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Calibri" w:hAnsi="Calibri" w:eastAsia="Calibri" w:ascii="Calibri"/>
          <w:sz w:val="24"/>
          <w:szCs w:val="24"/>
        </w:rPr>
        <w:jc w:val="both"/>
        <w:spacing w:before="62"/>
        <w:ind w:left="101" w:right="6983"/>
      </w:pPr>
      <w:r>
        <w:rPr>
          <w:rFonts w:cs="Calibri" w:hAnsi="Calibri" w:eastAsia="Calibri" w:ascii="Calibri"/>
          <w:b/>
          <w:i/>
          <w:sz w:val="24"/>
          <w:szCs w:val="24"/>
        </w:rPr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Or</w:t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  <w:t>i</w:t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  <w:t>i</w:t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  <w:t>n</w:t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  <w:t>a</w:t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l</w:t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  <w:t> </w:t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R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  <w:t>e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s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  <w:t>e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  <w:t>a</w:t>
      </w:r>
      <w:r>
        <w:rPr>
          <w:rFonts w:cs="Calibri" w:hAnsi="Calibri" w:eastAsia="Calibri" w:ascii="Calibri"/>
          <w:b/>
          <w:i/>
          <w:spacing w:val="-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r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  <w:t>c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h</w:t>
      </w:r>
      <w:r>
        <w:rPr>
          <w:rFonts w:cs="Calibri" w:hAnsi="Calibri" w:eastAsia="Calibri" w:ascii="Calibri"/>
          <w:b/>
          <w:i/>
          <w:spacing w:val="-1"/>
          <w:w w:val="100"/>
          <w:sz w:val="24"/>
          <w:szCs w:val="24"/>
          <w:u w:val="single" w:color="000000"/>
        </w:rPr>
        <w:t> </w:t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Ar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  <w:t>t</w:t>
      </w:r>
      <w:r>
        <w:rPr>
          <w:rFonts w:cs="Calibri" w:hAnsi="Calibri" w:eastAsia="Calibri" w:ascii="Calibri"/>
          <w:b/>
          <w:i/>
          <w:spacing w:val="2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  <w:t>i</w:t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-4"/>
          <w:w w:val="100"/>
          <w:sz w:val="24"/>
          <w:szCs w:val="24"/>
          <w:u w:val="single" w:color="000000"/>
        </w:rPr>
        <w:t>c</w:t>
      </w:r>
      <w:r>
        <w:rPr>
          <w:rFonts w:cs="Calibri" w:hAnsi="Calibri" w:eastAsia="Calibri" w:ascii="Calibri"/>
          <w:b/>
          <w:i/>
          <w:spacing w:val="-4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  <w:t>l</w:t>
      </w:r>
      <w:r>
        <w:rPr>
          <w:rFonts w:cs="Calibri" w:hAnsi="Calibri" w:eastAsia="Calibri" w:ascii="Calibri"/>
          <w:b/>
          <w:i/>
          <w:spacing w:val="1"/>
          <w:w w:val="100"/>
          <w:sz w:val="24"/>
          <w:szCs w:val="24"/>
          <w:u w:val="single" w:color="000000"/>
        </w:rPr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  <w:u w:val="single" w:color="000000"/>
        </w:rPr>
        <w:t>e</w:t>
      </w:r>
      <w:r>
        <w:rPr>
          <w:rFonts w:cs="Calibri" w:hAnsi="Calibri" w:eastAsia="Calibri" w:ascii="Calibri"/>
          <w:b/>
          <w:i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8"/>
      </w:pPr>
      <w:r>
        <w:rPr>
          <w:rFonts w:cs="Calibri" w:hAnsi="Calibri" w:eastAsia="Calibri" w:ascii="Calibri"/>
          <w:b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24"/>
          <w:szCs w:val="24"/>
        </w:rPr>
        <w:t>RM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color w:val="FF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color w:val="00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-5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color w:val="00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000000"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AB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BA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-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AR</w:t>
      </w:r>
      <w:r>
        <w:rPr>
          <w:rFonts w:cs="Calibri" w:hAnsi="Calibri" w:eastAsia="Calibri" w:ascii="Calibri"/>
          <w:b/>
          <w:color w:val="000000"/>
          <w:spacing w:val="-3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color w:val="00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-5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00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b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000000"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color w:val="000000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00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auto" w:line="389"/>
        <w:ind w:left="101" w:right="8248"/>
      </w:pPr>
      <w:r>
        <w:pict>
          <v:shape type="#_x0000_t75" style="position:absolute;margin-left:83.765pt;margin-top:22.3758pt;width:426.365pt;height:428.676pt;mso-position-horizontal-relative:page;mso-position-vertical-relative:paragraph;z-index:-3912">
            <v:imagedata o:title="" r:id="rId4"/>
          </v:shape>
        </w:pic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RA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ckgro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7"/>
      </w:pP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ia,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9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color w:val="FF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eaten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color w:val="FF0000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9044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Aim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80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544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3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HFI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723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6"/>
      </w:pP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%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color w:val="FF0000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%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Fa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like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ize,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color w:val="FF0000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356"/>
      </w:pPr>
      <w:r>
        <w:rPr>
          <w:rFonts w:cs="Calibri" w:hAnsi="Calibri" w:eastAsia="Calibri" w:ascii="Calibri"/>
          <w:b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24"/>
          <w:szCs w:val="24"/>
        </w:rPr>
        <w:t>cl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color w:val="FF0000"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9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tee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em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7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color w:val="FF0000"/>
          <w:spacing w:val="8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/>
        <w:ind w:left="101" w:right="8459"/>
      </w:pP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1"/>
      </w:pP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ity;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/>
        <w:ind w:left="101" w:right="5865"/>
      </w:pP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831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ro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2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latility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2"/>
      </w:pPr>
      <w:r>
        <w:pict>
          <v:shape type="#_x0000_t75" style="position:absolute;margin-left:83.765pt;margin-top:181.75pt;width:426.365pt;height:428.676pt;mso-position-horizontal-relative:page;mso-position-vertical-relative:page;z-index:-3911">
            <v:imagedata o:title="" r:id="rId5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eady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teali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trate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.”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tilizati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ellit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Senee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2;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Hada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0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ty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al,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80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68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1"/>
      </w:pPr>
      <w:r>
        <w:pict>
          <v:shape type="#_x0000_t75" style="position:absolute;margin-left:83.765pt;margin-top:22.6258pt;width:426.365pt;height:428.676pt;mso-position-horizontal-relative:page;mso-position-vertical-relative:paragraph;z-index:-3910">
            <v:imagedata o:title="" r:id="rId6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2020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ier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k”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Islam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6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6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202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ts.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77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5"/>
      </w:pPr>
      <w:r>
        <w:pict>
          <v:shape type="#_x0000_t75" style="position:absolute;margin-left:83.765pt;margin-top:70.1258pt;width:426.365pt;height:428.676pt;mso-position-horizontal-relative:page;mso-position-vertical-relative:paragraph;z-index:-3909">
            <v:imagedata o:title="" r:id="rId7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ts)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;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6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857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568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Ar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1"/>
      </w:pP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color w:val="FF0000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color w:val="FF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Sta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color w:val="FF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color w:val="FF0000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color w:val="FF0000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ial,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ial,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itie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ens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6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ities</w:t>
      </w:r>
      <w:r>
        <w:rPr>
          <w:rFonts w:cs="Calibri" w:hAnsi="Calibri" w:eastAsia="Calibri" w:ascii="Calibri"/>
          <w:color w:val="FF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FF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FF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FF0000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92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alls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`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`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58"/>
        <w:ind w:left="101" w:right="68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`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ix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ele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ensus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allied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left="101"/>
        <w:sectPr>
          <w:pgSz w:w="12240" w:h="15840"/>
          <w:pgMar w:top="1480" w:bottom="280" w:left="1340" w:right="1480"/>
        </w:sectPr>
      </w:pPr>
      <w:r>
        <w:pict>
          <v:group style="position:absolute;margin-left:72pt;margin-top:95.8pt;width:438.13pt;height:514.626pt;mso-position-horizontal-relative:page;mso-position-vertical-relative:page;z-index:-3908" coordorigin="1440,1916" coordsize="8763,10293">
            <v:shape type="#_x0000_t75" style="position:absolute;left:1675;top:3635;width:8527;height:8574">
              <v:imagedata o:title="" r:id="rId8"/>
            </v:shape>
            <v:shape type="#_x0000_t75" style="position:absolute;left:1440;top:1916;width:7585;height:4215">
              <v:imagedata o:title="" r:id="rId9"/>
            </v:shape>
            <w10:wrap type="none"/>
          </v:group>
        </w:pic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6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(A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6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/>
        <w:ind w:left="101" w:right="5784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6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4"/>
      </w:pPr>
      <w:r>
        <w:pict>
          <v:shape type="#_x0000_t75" style="position:absolute;margin-left:83.765pt;margin-top:14.6258pt;width:426.365pt;height:428.676pt;mso-position-horizontal-relative:page;mso-position-vertical-relative:paragraph;z-index:-3907">
            <v:imagedata o:title="" r:id="rId10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HFI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S)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FF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FF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color w:val="000000"/>
          <w:spacing w:val="4"/>
          <w:w w:val="100"/>
          <w:sz w:val="24"/>
          <w:szCs w:val="24"/>
        </w:rPr>
        <w:t>)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00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7"/>
          <w:w w:val="100"/>
          <w:sz w:val="24"/>
          <w:szCs w:val="24"/>
        </w:rPr>
        <w:t>t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000000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FPB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color w:val="000000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ense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00000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color w:val="000000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color w:val="000000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5373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q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roced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3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3932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tbl>
      <w:tblPr>
        <w:tblW w:w="0" w:type="auto"/>
        <w:tblLook w:val="01E0"/>
        <w:jc w:val="left"/>
        <w:tblInd w:w="9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115" w:hRule="exact"/>
        </w:trPr>
        <w:tc>
          <w:tcPr>
            <w:tcW w:w="1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4" w:right="53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Ar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5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comm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6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4" w:right="58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3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90" w:hRule="exact"/>
        </w:trPr>
        <w:tc>
          <w:tcPr>
            <w:tcW w:w="14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4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an</w:t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7"/>
              <w:ind w:left="104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th</w:t>
            </w:r>
          </w:p>
        </w:tc>
        <w:tc>
          <w:tcPr>
            <w:tcW w:w="45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5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New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ely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late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1476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45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RA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5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late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1476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45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Sa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k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ens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ly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late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486" w:hRule="exact"/>
        </w:trPr>
        <w:tc>
          <w:tcPr>
            <w:tcW w:w="1476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45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ens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ly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late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490" w:hRule="exact"/>
        </w:trPr>
        <w:tc>
          <w:tcPr>
            <w:tcW w:w="1476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45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tal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</w:tbl>
    <w:p>
      <w:pPr>
        <w:sectPr>
          <w:pgSz w:w="12240" w:h="15840"/>
          <w:pgMar w:top="1380" w:bottom="280" w:left="1340" w:right="1320"/>
        </w:sectPr>
      </w:pP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8"/>
        <w:ind w:left="101" w:right="6449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4"/>
      </w:pPr>
      <w:r>
        <w:pict>
          <v:shape type="#_x0000_t75" style="position:absolute;margin-left:83.765pt;margin-top:70.1258pt;width:426.365pt;height:428.676pt;mso-position-horizontal-relative:page;mso-position-vertical-relative:paragraph;z-index:-3906">
            <v:imagedata o:title="" r:id="rId11"/>
          </v:shape>
        </w:pic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Stru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4880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HFI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HFI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em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5059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2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FPBD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8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6911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8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6993"/>
        <w:sectPr>
          <w:pgSz w:w="12240" w:h="15840"/>
          <w:pgMar w:top="1480" w:bottom="280" w:left="1340" w:right="1320"/>
        </w:sectPr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8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co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617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890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178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x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08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ex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3982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ex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right"/>
        <w:spacing w:before="18" w:lineRule="exact" w:line="280"/>
        <w:ind w:right="722"/>
      </w:pPr>
      <w:r>
        <w:pict>
          <v:shape type="#_x0000_t75" style="position:absolute;margin-left:70.975pt;margin-top:181.75pt;width:496.55pt;height:428.676pt;mso-position-horizontal-relative:page;mso-position-vertical-relative:page;z-index:-3905">
            <v:imagedata o:title="" r:id="rId12"/>
          </v:shape>
        </w:pict>
      </w:r>
      <w:r>
        <w:pict>
          <v:shape type="#_x0000_t202" style="position:absolute;margin-left:72.025pt;margin-top:-30.9042pt;width:495.2pt;height:35.12pt;mso-position-horizontal-relative:page;mso-position-vertical-relative:paragraph;z-index:-3904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322" w:hRule="exact"/>
                    </w:trPr>
                    <w:tc>
                      <w:tcPr>
                        <w:tcW w:w="747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606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293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622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7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q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cy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8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(%)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774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17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7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34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729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72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2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380" w:hRule="exact"/>
                    </w:trPr>
                    <w:tc>
                      <w:tcPr>
                        <w:tcW w:w="6302" w:type="dxa"/>
                        <w:gridSpan w:val="6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                                                       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45"/>
                            <w:w w:val="100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47"/>
                            <w:w w:val="100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72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7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3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pict>
          <v:shape type="#_x0000_t202" style="position:absolute;margin-left:72.025pt;margin-top:-9.78422pt;width:433.507pt;height:124.28pt;mso-position-horizontal-relative:page;mso-position-vertical-relative:paragraph;z-index:-3903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378" w:hRule="exact"/>
                    </w:trPr>
                    <w:tc>
                      <w:tcPr>
                        <w:tcW w:w="1148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before="14"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auto" w:line="258"/>
                          <w:ind w:left="110" w:right="382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=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2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/>
                    </w:tc>
                    <w:tc>
                      <w:tcPr>
                        <w:tcW w:w="5695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3" w:lineRule="exact" w:line="300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(%)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                                                 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9"/>
                            <w:w w:val="100"/>
                            <w:position w:val="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1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13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13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13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-13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13"/>
                            <w:sz w:val="24"/>
                            <w:szCs w:val="24"/>
                          </w:rPr>
                          <w:t>%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       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7"/>
                            <w:w w:val="100"/>
                            <w:position w:val="-1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1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13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636" w:hRule="exact"/>
                    </w:trPr>
                    <w:tc>
                      <w:tcPr>
                        <w:tcW w:w="1148" w:type="dxa"/>
                        <w:vMerge w:val=""/>
                        <w:tcBorders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28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09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749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532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(%)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9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90" w:hRule="exact"/>
                    </w:trPr>
                    <w:tc>
                      <w:tcPr>
                        <w:tcW w:w="1148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28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313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009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1749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532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center"/>
                          <w:spacing w:before="6"/>
                          <w:ind w:left="637" w:right="591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9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/>
                          <w:ind w:left="629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485" w:hRule="exact"/>
                    </w:trPr>
                    <w:tc>
                      <w:tcPr>
                        <w:tcW w:w="1148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28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313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09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749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532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center"/>
                          <w:spacing w:before="6"/>
                          <w:ind w:left="637" w:right="591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09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/>
                          <w:ind w:left="629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485" w:hRule="exact"/>
                    </w:trPr>
                    <w:tc>
                      <w:tcPr>
                        <w:tcW w:w="1148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28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313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100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09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749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9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%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8"/>
        <w:ind w:left="101" w:right="738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143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Age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6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613"/>
        <w:sectPr>
          <w:pgSz w:w="12240" w:h="15840"/>
          <w:pgMar w:top="1380" w:bottom="280" w:left="1340" w:right="78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eads'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kets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“&gt;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622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15"/>
      </w:pPr>
      <w:r>
        <w:pict>
          <v:shape type="#_x0000_t75" style="position:absolute;margin-left:70.975pt;margin-top:70.1258pt;width:496.55pt;height:428.676pt;mso-position-horizontal-relative:page;mso-position-vertical-relative:paragraph;z-index:-3902">
            <v:imagedata o:title="" r:id="rId13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“&lt;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kets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“&lt;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3572"/>
      </w:pPr>
      <w:r>
        <w:pict>
          <v:shape type="#_x0000_t202" style="position:absolute;margin-left:72.025pt;margin-top:24.4858pt;width:495.2pt;height:33.61pt;mso-position-horizontal-relative:page;mso-position-vertical-relative:paragraph;z-index:-3901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320" w:hRule="exact"/>
                    </w:trPr>
                    <w:tc>
                      <w:tcPr>
                        <w:tcW w:w="1125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Age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313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622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8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q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cy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8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(%)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"/>
                          <w:ind w:left="42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17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7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34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729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72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2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353" w:hRule="exact"/>
                    </w:trPr>
                    <w:tc>
                      <w:tcPr>
                        <w:tcW w:w="112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31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-91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62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42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1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-8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47"/>
                            <w:w w:val="100"/>
                            <w:position w:val="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72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7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3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018" w:hRule="exact"/>
        </w:trPr>
        <w:tc>
          <w:tcPr>
            <w:tcW w:w="281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7"/>
                <w:szCs w:val="17"/>
              </w:rPr>
              <w:jc w:val="left"/>
              <w:spacing w:before="4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68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4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7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062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4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64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sz w:val="17"/>
                <w:szCs w:val="17"/>
              </w:rPr>
              <w:jc w:val="left"/>
              <w:spacing w:before="4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sz w:val="17"/>
                <w:szCs w:val="17"/>
              </w:rPr>
              <w:jc w:val="left"/>
              <w:spacing w:before="4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 w:right="-7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sz w:val="17"/>
                <w:szCs w:val="17"/>
              </w:rPr>
              <w:jc w:val="left"/>
              <w:spacing w:before="4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7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141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&lt;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0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206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86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79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0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90" w:hRule="exact"/>
        </w:trPr>
        <w:tc>
          <w:tcPr>
            <w:tcW w:w="141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60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0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36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206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86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79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41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&gt;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0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206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86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9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410" w:type="dxa"/>
            <w:tcBorders>
              <w:top w:val="single" w:sz="5" w:space="0" w:color="7E7E7E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00" w:type="dxa"/>
            <w:tcBorders>
              <w:top w:val="single" w:sz="5" w:space="0" w:color="7E7E7E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100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68" w:type="dxa"/>
            <w:tcBorders>
              <w:top w:val="single" w:sz="5" w:space="0" w:color="7E7E7E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2062" w:type="dxa"/>
            <w:tcBorders>
              <w:top w:val="single" w:sz="5" w:space="0" w:color="7E7E7E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864" w:type="dxa"/>
            <w:tcBorders>
              <w:top w:val="single" w:sz="5" w:space="0" w:color="7E7E7E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799" w:type="dxa"/>
            <w:tcBorders>
              <w:top w:val="single" w:sz="5" w:space="0" w:color="7E7E7E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002" w:type="dxa"/>
            <w:tcBorders>
              <w:top w:val="single" w:sz="5" w:space="0" w:color="7E7E7E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</w:tr>
      <w:tr>
        <w:trPr>
          <w:trHeight w:val="1441" w:hRule="exact"/>
        </w:trPr>
        <w:tc>
          <w:tcPr>
            <w:tcW w:w="141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8"/>
                <w:szCs w:val="18"/>
              </w:rPr>
              <w:jc w:val="left"/>
              <w:spacing w:before="2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62"/>
              <w:ind w:left="110" w:right="13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0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3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2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206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86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79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00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01"/>
        <w:sectPr>
          <w:pgSz w:w="12240" w:h="15840"/>
          <w:pgMar w:top="1380" w:bottom="280" w:left="1340" w:right="780"/>
        </w:sectPr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/>
        <w:ind w:left="101" w:right="5160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7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tiary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tiary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2"/>
      </w:pPr>
      <w:r>
        <w:pict>
          <v:shape type="#_x0000_t75" style="position:absolute;margin-left:83.765pt;margin-top:6.80547pt;width:426.365pt;height:428.676pt;mso-position-horizontal-relative:page;mso-position-vertical-relative:paragraph;z-index:-3900">
            <v:imagedata o:title="" r:id="rId14"/>
          </v:shape>
        </w:pic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3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7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)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3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e,</w:t>
      </w:r>
      <w:r>
        <w:rPr>
          <w:rFonts w:cs="Calibri" w:hAnsi="Calibri" w:eastAsia="Calibri" w:ascii="Calibri"/>
          <w:spacing w:val="3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3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8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3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3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7" w:lineRule="auto" w:line="258"/>
        <w:ind w:left="101" w:right="86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3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59"/>
        <w:ind w:left="101" w:right="75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101" w:right="6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tiary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t.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5586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7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62" w:lineRule="exact" w:line="280"/>
        <w:ind w:left="10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  <w:sectPr>
          <w:pgSz w:w="12240" w:h="15840"/>
          <w:pgMar w:top="1380" w:bottom="280" w:left="1340" w:right="780"/>
        </w:sectPr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left="211" w:right="-56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right="-56"/>
      </w:pPr>
      <w:r>
        <w:pict>
          <v:shape type="#_x0000_t202" style="position:absolute;margin-left:72.025pt;margin-top:96.33pt;width:495.2pt;height:257.94pt;mso-position-horizontal-relative:page;mso-position-vertical-relative:page;z-index:-3898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637" w:hRule="exact"/>
                    </w:trPr>
                    <w:tc>
                      <w:tcPr>
                        <w:tcW w:w="1985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auto" w:line="258"/>
                          <w:ind w:left="110" w:right="64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5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48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q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22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(%)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24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22"/>
                          <w:ind w:left="24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50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auto" w:line="258"/>
                          <w:ind w:left="160" w:right="62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9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3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auto" w:line="258"/>
                          <w:ind w:left="106" w:right="61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34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47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75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auto" w:line="258"/>
                          <w:ind w:left="105" w:right="103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50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auto" w:line="258"/>
                          <w:ind w:left="288" w:right="62" w:hanging="18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cure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240" w:hRule="exact"/>
                    </w:trPr>
                    <w:tc>
                      <w:tcPr>
                        <w:tcW w:w="6302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0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40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-4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%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801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40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-4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-4"/>
                            <w:sz w:val="24"/>
                            <w:szCs w:val="24"/>
                          </w:rPr>
                          <w:t>%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-4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238" w:hRule="exact"/>
                    </w:trPr>
                    <w:tc>
                      <w:tcPr>
                        <w:tcW w:w="19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39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6528" w:type="dxa"/>
                        <w:gridSpan w:val="5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81" w:hRule="exact"/>
                    </w:trPr>
                    <w:tc>
                      <w:tcPr>
                        <w:tcW w:w="198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=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2"/>
                            <w:w w:val="100"/>
                            <w:position w:val="1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6528" w:type="dxa"/>
                        <w:gridSpan w:val="5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320" w:hRule="exact"/>
                    </w:trPr>
                    <w:tc>
                      <w:tcPr>
                        <w:tcW w:w="1985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        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rm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24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1850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60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75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1050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86" w:hRule="exact"/>
                    </w:trPr>
                    <w:tc>
                      <w:tcPr>
                        <w:tcW w:w="198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77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5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0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75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5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85" w:hRule="exact"/>
                    </w:trPr>
                    <w:tc>
                      <w:tcPr>
                        <w:tcW w:w="1985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rim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ry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24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8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60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75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0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85" w:hRule="exact"/>
                    </w:trPr>
                    <w:tc>
                      <w:tcPr>
                        <w:tcW w:w="1985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ry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24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18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60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75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10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320" w:hRule="exact"/>
                    </w:trPr>
                    <w:tc>
                      <w:tcPr>
                        <w:tcW w:w="1985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2"/>
                            <w:w w:val="100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/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24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850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60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751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050" w:type="dxa"/>
                        <w:tcBorders>
                          <w:top w:val="single" w:sz="5" w:space="0" w:color="7E7E7E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86" w:hRule="exact"/>
                    </w:trPr>
                    <w:tc>
                      <w:tcPr>
                        <w:tcW w:w="198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280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ch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77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5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0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751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5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85" w:hRule="exact"/>
                    </w:trPr>
                    <w:tc>
                      <w:tcPr>
                        <w:tcW w:w="1985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ry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24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18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60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75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5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0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</w:tr>
                  <w:tr>
                    <w:trPr>
                      <w:trHeight w:val="485" w:hRule="exact"/>
                    </w:trPr>
                    <w:tc>
                      <w:tcPr>
                        <w:tcW w:w="1985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100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77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80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751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5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(%)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sectPr>
          <w:type w:val="continuous"/>
          <w:pgSz w:w="12240" w:h="15840"/>
          <w:pgMar w:top="1380" w:bottom="280" w:left="1340" w:right="780"/>
          <w:cols w:num="3" w:equalWidth="off">
            <w:col w:w="1813" w:space="1909"/>
            <w:col w:w="325" w:space="665"/>
            <w:col w:w="5408"/>
          </w:cols>
        </w:sectPr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(%)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1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8"/>
        <w:ind w:left="101" w:right="738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6130"/>
      </w:pPr>
      <w:r>
        <w:pict>
          <v:shape type="#_x0000_t75" style="position:absolute;margin-left:70.975pt;margin-top:181.75pt;width:496.55pt;height:428.676pt;mso-position-horizontal-relative:page;mso-position-vertical-relative:page;z-index:-3899">
            <v:imagedata o:title="" r:id="rId15"/>
          </v:shape>
        </w:pic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1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614"/>
        <w:sectPr>
          <w:type w:val="continuous"/>
          <w:pgSz w:w="12240" w:h="15840"/>
          <w:pgMar w:top="1380" w:bottom="280" w:left="1340" w:right="78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623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101" w:right="616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630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62"/>
        <w:ind w:left="101" w:right="626"/>
      </w:pPr>
      <w:r>
        <w:pict>
          <v:shape type="#_x0000_t75" style="position:absolute;margin-left:70.975pt;margin-top:7.97578pt;width:496.55pt;height:428.676pt;mso-position-horizontal-relative:page;mso-position-vertical-relative:paragraph;z-index:-3897">
            <v:imagedata o:title="" r:id="rId16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210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eads.</w:t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17" w:hRule="exact"/>
        </w:trPr>
        <w:tc>
          <w:tcPr>
            <w:tcW w:w="1625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10" w:right="6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4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cy</w:t>
            </w:r>
            <w:r>
              <w:rPr>
                <w:rFonts w:cs="Calibri" w:hAnsi="Calibri" w:eastAsia="Calibri" w:ascii="Calibri"/>
                <w:b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0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6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248" w:right="-2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58" w:right="62" w:hanging="134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6" w:right="6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Calibri" w:hAnsi="Calibri" w:eastAsia="Calibri" w:ascii="Calibri"/>
                <w:b/>
                <w:spacing w:val="34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4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5" w:right="10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5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288" w:right="62" w:hanging="18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563" w:hRule="exact"/>
        </w:trPr>
        <w:tc>
          <w:tcPr>
            <w:tcW w:w="1625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2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9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6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24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75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5" w:right="-3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05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-2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800" w:hRule="exact"/>
        </w:trPr>
        <w:tc>
          <w:tcPr>
            <w:tcW w:w="162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rried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805" w:hRule="exact"/>
        </w:trPr>
        <w:tc>
          <w:tcPr>
            <w:tcW w:w="162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rried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0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24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800" w:hRule="exact"/>
        </w:trPr>
        <w:tc>
          <w:tcPr>
            <w:tcW w:w="162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rried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0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6" w:hRule="exact"/>
        </w:trPr>
        <w:tc>
          <w:tcPr>
            <w:tcW w:w="162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rc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24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90" w:hRule="exact"/>
        </w:trPr>
        <w:tc>
          <w:tcPr>
            <w:tcW w:w="162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0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62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7380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939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ze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617"/>
        <w:sectPr>
          <w:pgSz w:w="12240" w:h="15840"/>
          <w:pgMar w:top="1380" w:bottom="280" w:left="1340" w:right="78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eater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84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2"/>
        <w:ind w:left="101" w:right="83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38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3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4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4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4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es</w:t>
      </w:r>
      <w:r>
        <w:rPr>
          <w:rFonts w:cs="Calibri" w:hAnsi="Calibri" w:eastAsia="Calibri" w:ascii="Calibri"/>
          <w:spacing w:val="4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4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3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4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er</w:t>
      </w:r>
      <w:r>
        <w:rPr>
          <w:rFonts w:cs="Calibri" w:hAnsi="Calibri" w:eastAsia="Calibri" w:ascii="Calibri"/>
          <w:spacing w:val="4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59"/>
        <w:ind w:left="101" w:right="841"/>
      </w:pPr>
      <w:r>
        <w:pict>
          <v:shape type="#_x0000_t75" style="position:absolute;margin-left:70.975pt;margin-top:23.7258pt;width:507.825pt;height:428.676pt;mso-position-horizontal-relative:page;mso-position-vertical-relative:paragraph;z-index:-3896">
            <v:imagedata o:title="" r:id="rId17"/>
          </v:shape>
        </w:pic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603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ize.</w:t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15" w:hRule="exact"/>
        </w:trPr>
        <w:tc>
          <w:tcPr>
            <w:tcW w:w="174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ze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8"/>
                <w:szCs w:val="18"/>
              </w:rPr>
              <w:jc w:val="left"/>
              <w:spacing w:before="2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20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-4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4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-4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-4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4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41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3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3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24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24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auto" w:line="258"/>
              <w:ind w:left="340" w:right="-2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auto" w:line="258"/>
              <w:ind w:left="155" w:right="64" w:hanging="134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auto" w:line="258"/>
              <w:ind w:left="108" w:right="64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Calibri" w:hAnsi="Calibri" w:eastAsia="Calibri" w:ascii="Calibri"/>
                <w:b/>
                <w:spacing w:val="29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4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auto" w:line="258"/>
              <w:ind w:left="108" w:right="79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auto" w:line="258"/>
              <w:ind w:left="307" w:right="62" w:hanging="18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561" w:hRule="exact"/>
        </w:trPr>
        <w:tc>
          <w:tcPr>
            <w:tcW w:w="174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41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252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24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5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34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 w:right="-6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07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174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1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90" w:hRule="exact"/>
        </w:trPr>
        <w:tc>
          <w:tcPr>
            <w:tcW w:w="174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1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74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&gt;8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1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74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1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100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7600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423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836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45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4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59"/>
        <w:ind w:left="101" w:right="833"/>
        <w:sectPr>
          <w:pgSz w:w="12240" w:h="15840"/>
          <w:pgMar w:top="1380" w:bottom="280" w:left="1340" w:right="56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eit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t.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9"/>
        <w:ind w:left="101" w:right="833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561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17" w:hRule="exact"/>
        </w:trPr>
        <w:tc>
          <w:tcPr>
            <w:tcW w:w="1756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8"/>
                <w:szCs w:val="18"/>
              </w:rPr>
              <w:jc w:val="left"/>
              <w:spacing w:before="3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40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-4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4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-4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-4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4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399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2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2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24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340" w:right="-2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55" w:right="64" w:hanging="134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8" w:right="64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Calibri" w:hAnsi="Calibri" w:eastAsia="Calibri" w:ascii="Calibri"/>
                <w:b/>
                <w:spacing w:val="29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4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8" w:right="79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307" w:right="62" w:hanging="18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563" w:hRule="exact"/>
        </w:trPr>
        <w:tc>
          <w:tcPr>
            <w:tcW w:w="1756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99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252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9"/>
              <w:ind w:left="24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5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34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 w:right="-6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07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800" w:hRule="exact"/>
        </w:trPr>
        <w:tc>
          <w:tcPr>
            <w:tcW w:w="1756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10" w:right="7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9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2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805" w:hRule="exact"/>
        </w:trPr>
        <w:tc>
          <w:tcPr>
            <w:tcW w:w="1756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auto" w:line="262"/>
              <w:ind w:left="110" w:right="76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9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2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756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9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2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100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72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0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7600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5800"/>
      </w:pPr>
      <w:r>
        <w:pict>
          <v:shape type="#_x0000_t75" style="position:absolute;margin-left:70.975pt;margin-top:181.75pt;width:507.825pt;height:428.676pt;mso-position-horizontal-relative:page;mso-position-vertical-relative:page;z-index:-3895">
            <v:imagedata o:title="" r:id="rId18"/>
          </v:shape>
        </w:pic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rim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ry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ccu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836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55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ed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ate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2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ed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62"/>
        <w:ind w:left="101" w:right="835"/>
      </w:pP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48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-1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ed</w:t>
      </w:r>
      <w:r>
        <w:rPr>
          <w:rFonts w:cs="Calibri" w:hAnsi="Calibri" w:eastAsia="Calibri" w:ascii="Calibri"/>
          <w:spacing w:val="-1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ate</w:t>
      </w:r>
      <w:r>
        <w:rPr>
          <w:rFonts w:cs="Calibri" w:hAnsi="Calibri" w:eastAsia="Calibri" w:ascii="Calibri"/>
          <w:spacing w:val="-1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-1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ed</w:t>
      </w:r>
      <w:r>
        <w:rPr>
          <w:rFonts w:cs="Calibri" w:hAnsi="Calibri" w:eastAsia="Calibri" w:ascii="Calibri"/>
          <w:spacing w:val="-1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er</w:t>
      </w:r>
      <w:r>
        <w:rPr>
          <w:rFonts w:cs="Calibri" w:hAnsi="Calibri" w:eastAsia="Calibri" w:ascii="Calibri"/>
          <w:spacing w:val="-13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in</w:t>
      </w:r>
      <w:r>
        <w:rPr>
          <w:rFonts w:cs="Calibri" w:hAnsi="Calibri" w:eastAsia="Calibri" w:ascii="Calibri"/>
          <w:spacing w:val="-1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59"/>
        <w:ind w:left="101" w:right="839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tisan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tal.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52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ed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ity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ed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ate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60"/>
        <w:ind w:left="101" w:right="842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4497"/>
        <w:sectPr>
          <w:pgSz w:w="12240" w:h="15840"/>
          <w:pgMar w:top="1380" w:bottom="280" w:left="1340" w:right="56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9"/>
          <w:szCs w:val="9"/>
        </w:rPr>
        <w:jc w:val="left"/>
        <w:spacing w:before="2" w:lineRule="exact" w:line="80"/>
      </w:pPr>
      <w:r>
        <w:rPr>
          <w:sz w:val="9"/>
          <w:szCs w:val="9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15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10" w:right="162"/>
            </w:pP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ccu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24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340" w:right="-2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55" w:right="64" w:hanging="134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8" w:right="64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Calibri" w:hAnsi="Calibri" w:eastAsia="Calibri" w:ascii="Calibri"/>
                <w:b/>
                <w:spacing w:val="29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4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8" w:right="10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286" w:right="62" w:hanging="18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566" w:hRule="exact"/>
        </w:trPr>
        <w:tc>
          <w:tcPr>
            <w:tcW w:w="1459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2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252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241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5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34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97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75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 w:right="-3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048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-19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rmi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6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90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 w:right="-79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6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4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1459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1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38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100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52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15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970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0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75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04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7600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5655"/>
      </w:pPr>
      <w:r>
        <w:pict>
          <v:shape type="#_x0000_t75" style="position:absolute;margin-left:70.975pt;margin-top:181.75pt;width:507.825pt;height:428.676pt;mso-position-horizontal-relative:page;mso-position-vertical-relative:page;z-index:-3894">
            <v:imagedata o:title="" r:id="rId19"/>
          </v:shape>
        </w:pic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8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come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836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₦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₦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101" w:right="839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₦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36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2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ate</w:t>
      </w:r>
      <w:r>
        <w:rPr>
          <w:rFonts w:cs="Calibri" w:hAnsi="Calibri" w:eastAsia="Calibri" w:ascii="Calibri"/>
          <w:spacing w:val="3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2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2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ly</w:t>
      </w:r>
      <w:r>
        <w:rPr>
          <w:rFonts w:cs="Calibri" w:hAnsi="Calibri" w:eastAsia="Calibri" w:ascii="Calibri"/>
          <w:spacing w:val="3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7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ld</w:t>
      </w:r>
      <w:r>
        <w:rPr>
          <w:rFonts w:cs="Calibri" w:hAnsi="Calibri" w:eastAsia="Calibri" w:ascii="Calibri"/>
          <w:spacing w:val="2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3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7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2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es</w:t>
      </w:r>
      <w:r>
        <w:rPr>
          <w:rFonts w:cs="Calibri" w:hAnsi="Calibri" w:eastAsia="Calibri" w:ascii="Calibri"/>
          <w:spacing w:val="33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59"/>
        <w:ind w:left="101" w:right="837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₦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₦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47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ity</w:t>
      </w:r>
      <w:r>
        <w:rPr>
          <w:rFonts w:cs="Calibri" w:hAnsi="Calibri" w:eastAsia="Calibri" w:ascii="Calibri"/>
          <w:spacing w:val="1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ith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ate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7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in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is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7"/>
        <w:ind w:left="101" w:right="224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55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₦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/>
        <w:ind w:left="101" w:right="855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₦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60"/>
        <w:ind w:left="101" w:right="828"/>
        <w:sectPr>
          <w:pgSz w:w="12240" w:h="15840"/>
          <w:pgMar w:top="1360" w:bottom="280" w:left="1340" w:right="56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9"/>
        <w:ind w:left="101" w:right="70"/>
      </w:pPr>
      <w:r>
        <w:pict>
          <v:shape type="#_x0000_t75" style="position:absolute;margin-left:70.975pt;margin-top:112.746pt;width:469.55pt;height:428.676pt;mso-position-horizontal-relative:page;mso-position-vertical-relative:paragraph;z-index:-3893">
            <v:imagedata o:title="" r:id="rId20"/>
          </v:shape>
        </w:pic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&gt;₦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tal.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4047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20" w:hRule="exact"/>
        </w:trPr>
        <w:tc>
          <w:tcPr>
            <w:tcW w:w="1875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62"/>
              <w:ind w:left="110" w:right="6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1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come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 </w:t>
            </w:r>
            <w:r>
              <w:rPr>
                <w:rFonts w:cs="Calibri" w:hAnsi="Calibri" w:eastAsia="Calibri" w:ascii="Calibri"/>
                <w:b/>
                <w:spacing w:val="24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7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7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7"/>
              <w:ind w:left="173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62"/>
              <w:ind w:left="180" w:right="64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33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6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62"/>
              <w:ind w:left="108" w:right="6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6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62"/>
              <w:ind w:left="106" w:right="6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</w:t>
            </w:r>
            <w:r>
              <w:rPr>
                <w:rFonts w:cs="Calibri" w:hAnsi="Calibri" w:eastAsia="Calibri" w:ascii="Calibri"/>
                <w:b/>
                <w:spacing w:val="1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716" w:hRule="exact"/>
        </w:trPr>
        <w:tc>
          <w:tcPr>
            <w:tcW w:w="1875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(₦)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2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7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8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6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mo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2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0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6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187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&lt;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7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82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8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6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66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490" w:hRule="exact"/>
        </w:trPr>
        <w:tc>
          <w:tcPr>
            <w:tcW w:w="187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7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82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8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66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</w:tr>
      <w:tr>
        <w:trPr>
          <w:trHeight w:val="485" w:hRule="exact"/>
        </w:trPr>
        <w:tc>
          <w:tcPr>
            <w:tcW w:w="187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7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8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6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66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19" w:hRule="exact"/>
        </w:trPr>
        <w:tc>
          <w:tcPr>
            <w:tcW w:w="1875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7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82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8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66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6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</w:tr>
      <w:tr>
        <w:trPr>
          <w:trHeight w:val="481" w:hRule="exact"/>
        </w:trPr>
        <w:tc>
          <w:tcPr>
            <w:tcW w:w="1875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2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66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66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  <w:tr>
        <w:trPr>
          <w:trHeight w:val="491" w:hRule="exact"/>
        </w:trPr>
        <w:tc>
          <w:tcPr>
            <w:tcW w:w="1875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&gt;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7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82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8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663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661" w:type="dxa"/>
            <w:tcBorders>
              <w:top w:val="single" w:sz="5" w:space="0" w:color="7E7E7E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99" w:hRule="exact"/>
        </w:trPr>
        <w:tc>
          <w:tcPr>
            <w:tcW w:w="1875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100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24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82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6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61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  <w:tr>
        <w:trPr>
          <w:trHeight w:val="475" w:hRule="exact"/>
        </w:trPr>
        <w:tc>
          <w:tcPr>
            <w:tcW w:w="18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8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  <w:tr>
        <w:trPr>
          <w:trHeight w:val="475" w:hRule="exact"/>
        </w:trPr>
        <w:tc>
          <w:tcPr>
            <w:tcW w:w="18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.7</w:t>
            </w:r>
          </w:p>
        </w:tc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8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  <w:tr>
        <w:trPr>
          <w:trHeight w:val="566" w:hRule="exact"/>
        </w:trPr>
        <w:tc>
          <w:tcPr>
            <w:tcW w:w="1875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2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.8</w:t>
            </w:r>
          </w:p>
        </w:tc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82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66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  <w:tc>
          <w:tcPr>
            <w:tcW w:w="1661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6840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6535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83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2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ith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er</w:t>
      </w:r>
      <w:r>
        <w:rPr>
          <w:rFonts w:cs="Calibri" w:hAnsi="Calibri" w:eastAsia="Calibri" w:ascii="Calibri"/>
          <w:spacing w:val="2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ted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le</w:t>
      </w:r>
      <w:r>
        <w:rPr>
          <w:rFonts w:cs="Calibri" w:hAnsi="Calibri" w:eastAsia="Calibri" w:ascii="Calibri"/>
          <w:spacing w:val="-3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an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es</w:t>
      </w:r>
      <w:r>
        <w:rPr>
          <w:rFonts w:cs="Calibri" w:hAnsi="Calibri" w:eastAsia="Calibri" w:ascii="Calibri"/>
          <w:spacing w:val="2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2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3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58"/>
        <w:ind w:left="101" w:right="72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9"/>
        <w:ind w:left="101" w:right="1053"/>
      </w:pPr>
      <w:r>
        <w:pict>
          <v:shape type="#_x0000_t75" style="position:absolute;margin-left:71.725pt;margin-top:112.746pt;width:518.325pt;height:428.676pt;mso-position-horizontal-relative:page;mso-position-vertical-relative:paragraph;z-index:-3892">
            <v:imagedata o:title="" r:id="rId21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1056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1982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19" w:hRule="exact"/>
        </w:trPr>
        <w:tc>
          <w:tcPr>
            <w:tcW w:w="20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3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9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54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7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3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9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43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38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Calibri" w:hAnsi="Calibri" w:eastAsia="Calibri" w:ascii="Calibri"/>
                <w:b/>
                <w:spacing w:val="1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749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9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43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961" w:hRule="exact"/>
        </w:trPr>
        <w:tc>
          <w:tcPr>
            <w:tcW w:w="207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39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154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24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sz w:val="18"/>
                <w:szCs w:val="18"/>
              </w:rPr>
              <w:jc w:val="left"/>
              <w:spacing w:before="8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73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23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7"/>
              <w:ind w:left="23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9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78"/>
            </w:pPr>
            <w:r>
              <w:rPr>
                <w:rFonts w:cs="Calibri" w:hAnsi="Calibri" w:eastAsia="Calibri" w:ascii="Calibri"/>
                <w:b/>
                <w:spacing w:val="-4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38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28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mo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7"/>
              <w:ind w:left="106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8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7"/>
              <w:ind w:left="108" w:right="-4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090" w:type="dxa"/>
            <w:tcBorders>
              <w:top w:val="nil" w:sz="6" w:space="0" w:color="auto"/>
              <w:left w:val="nil" w:sz="6" w:space="0" w:color="auto"/>
              <w:bottom w:val="single" w:sz="5" w:space="0" w:color="7E7E7E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28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7"/>
              <w:ind w:left="-17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57" w:hRule="exact"/>
        </w:trPr>
        <w:tc>
          <w:tcPr>
            <w:tcW w:w="207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&lt;2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</w:t>
            </w:r>
            <w:r>
              <w:rPr>
                <w:rFonts w:cs="Calibri" w:hAnsi="Calibri" w:eastAsia="Calibri" w:ascii="Calibri"/>
                <w:b/>
                <w:spacing w:val="33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</w:t>
            </w:r>
            <w:r>
              <w:rPr>
                <w:rFonts w:cs="Calibri" w:hAnsi="Calibri" w:eastAsia="Calibri" w:ascii="Calibri"/>
                <w:b/>
                <w:spacing w:val="33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9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154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073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3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838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749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090" w:type="dxa"/>
            <w:tcBorders>
              <w:top w:val="single" w:sz="5" w:space="0" w:color="7E7E7E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40"/>
        <w:ind w:left="211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  <w:sectPr>
          <w:pgSz w:w="12240" w:h="15840"/>
          <w:pgMar w:top="1380" w:bottom="280" w:left="1340" w:right="340"/>
        </w:sectPr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left="211" w:right="-56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</w:t>
      </w:r>
      <w:r>
        <w:rPr>
          <w:rFonts w:cs="Calibri" w:hAnsi="Calibri" w:eastAsia="Calibri" w:ascii="Calibri"/>
          <w:b/>
          <w:spacing w:val="4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7" w:lineRule="exact" w:line="280"/>
        <w:ind w:left="211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sectPr>
          <w:type w:val="continuous"/>
          <w:pgSz w:w="12240" w:h="15840"/>
          <w:pgMar w:top="1380" w:bottom="280" w:left="1340" w:right="340"/>
          <w:cols w:num="2" w:equalWidth="off">
            <w:col w:w="2060" w:space="216"/>
            <w:col w:w="8284"/>
          </w:cols>
        </w:sectPr>
      </w:pPr>
      <w:r>
        <w:br w:type="column"/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     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   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</w:p>
    <w:p>
      <w:pPr>
        <w:rPr>
          <w:sz w:val="18"/>
          <w:szCs w:val="18"/>
        </w:rPr>
        <w:jc w:val="left"/>
        <w:spacing w:before="5" w:lineRule="exact" w:line="180"/>
        <w:sectPr>
          <w:type w:val="continuous"/>
          <w:pgSz w:w="12240" w:h="15840"/>
          <w:pgMar w:top="1380" w:bottom="280" w:left="1340" w:right="340"/>
        </w:sectPr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left="211" w:right="-56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</w:t>
      </w:r>
      <w:r>
        <w:rPr>
          <w:rFonts w:cs="Calibri" w:hAnsi="Calibri" w:eastAsia="Calibri" w:ascii="Calibri"/>
          <w:b/>
          <w:spacing w:val="4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2" w:lineRule="exact" w:line="280"/>
        <w:ind w:left="211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sectPr>
          <w:type w:val="continuous"/>
          <w:pgSz w:w="12240" w:h="15840"/>
          <w:pgMar w:top="1380" w:bottom="280" w:left="1340" w:right="340"/>
          <w:cols w:num="2" w:equalWidth="off">
            <w:col w:w="2060" w:space="216"/>
            <w:col w:w="8284"/>
          </w:cols>
        </w:sectPr>
      </w:pPr>
      <w:r>
        <w:br w:type="column"/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       </w:t>
      </w:r>
      <w:r>
        <w:rPr>
          <w:rFonts w:cs="Calibri" w:hAnsi="Calibri" w:eastAsia="Calibri" w:ascii="Calibri"/>
          <w:spacing w:val="4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   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</w:p>
    <w:p>
      <w:pPr>
        <w:rPr>
          <w:sz w:val="18"/>
          <w:szCs w:val="18"/>
        </w:rPr>
        <w:jc w:val="left"/>
        <w:spacing w:before="5" w:lineRule="exact" w:line="180"/>
        <w:sectPr>
          <w:type w:val="continuous"/>
          <w:pgSz w:w="12240" w:h="15840"/>
          <w:pgMar w:top="1380" w:bottom="280" w:left="1340" w:right="340"/>
        </w:sectPr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left="211" w:right="-56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&gt;7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</w:t>
      </w:r>
      <w:r>
        <w:rPr>
          <w:rFonts w:cs="Calibri" w:hAnsi="Calibri" w:eastAsia="Calibri" w:ascii="Calibri"/>
          <w:b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</w:t>
      </w:r>
      <w:r>
        <w:rPr>
          <w:rFonts w:cs="Calibri" w:hAnsi="Calibri" w:eastAsia="Calibri" w:ascii="Calibri"/>
          <w:b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7" w:lineRule="exact" w:line="280"/>
        <w:ind w:left="211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sectPr>
          <w:type w:val="continuous"/>
          <w:pgSz w:w="12240" w:h="15840"/>
          <w:pgMar w:top="1380" w:bottom="280" w:left="1340" w:right="340"/>
          <w:cols w:num="2" w:equalWidth="off">
            <w:col w:w="2061" w:space="216"/>
            <w:col w:w="8283"/>
          </w:cols>
        </w:sectPr>
      </w:pPr>
      <w:r>
        <w:br w:type="column"/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     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              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 w:lineRule="exact" w:line="280"/>
        <w:ind w:left="211"/>
      </w:pPr>
      <w:r>
        <w:pict>
          <v:group style="position:absolute;margin-left:70.975pt;margin-top:24.5258pt;width:519.075pt;height:0.6pt;mso-position-horizontal-relative:page;mso-position-vertical-relative:paragraph;z-index:-3891" coordorigin="1420,491" coordsize="10381,12">
            <v:shape style="position:absolute;left:1426;top:497;width:2086;height:0" coordorigin="1426,497" coordsize="2086,0" path="m1426,497l3512,497e" filled="f" stroked="t" strokeweight="0.6pt" strokecolor="#7E7E7E">
              <v:path arrowok="t"/>
            </v:shape>
            <v:shape style="position:absolute;left:3497;top:497;width:10;height:0" coordorigin="3497,497" coordsize="10,0" path="m3497,497l3507,497e" filled="f" stroked="t" strokeweight="0.6pt" strokecolor="#7E7E7E">
              <v:path arrowok="t"/>
            </v:shape>
            <v:shape style="position:absolute;left:3507;top:497;width:1536;height:0" coordorigin="3507,497" coordsize="1536,0" path="m3507,497l5042,497e" filled="f" stroked="t" strokeweight="0.6pt" strokecolor="#7E7E7E">
              <v:path arrowok="t"/>
            </v:shape>
            <v:shape style="position:absolute;left:5027;top:497;width:10;height:0" coordorigin="5027,497" coordsize="10,0" path="m5027,497l5037,497e" filled="f" stroked="t" strokeweight="0.6pt" strokecolor="#7E7E7E">
              <v:path arrowok="t"/>
            </v:shape>
            <v:shape style="position:absolute;left:5037;top:497;width:1145;height:0" coordorigin="5037,497" coordsize="1145,0" path="m5037,497l6183,497e" filled="f" stroked="t" strokeweight="0.6pt" strokecolor="#7E7E7E">
              <v:path arrowok="t"/>
            </v:shape>
            <v:shape style="position:absolute;left:6168;top:497;width:10;height:0" coordorigin="6168,497" coordsize="10,0" path="m6168,497l6178,497e" filled="f" stroked="t" strokeweight="0.6pt" strokecolor="#7E7E7E">
              <v:path arrowok="t"/>
            </v:shape>
            <v:shape style="position:absolute;left:6178;top:497;width:1936;height:0" coordorigin="6178,497" coordsize="1936,0" path="m6178,497l8114,497e" filled="f" stroked="t" strokeweight="0.6pt" strokecolor="#7E7E7E">
              <v:path arrowok="t"/>
            </v:shape>
            <v:shape style="position:absolute;left:8099;top:497;width:10;height:0" coordorigin="8099,497" coordsize="10,0" path="m8099,497l8109,497e" filled="f" stroked="t" strokeweight="0.6pt" strokecolor="#7E7E7E">
              <v:path arrowok="t"/>
            </v:shape>
            <v:shape style="position:absolute;left:8109;top:497;width:1846;height:0" coordorigin="8109,497" coordsize="1846,0" path="m8109,497l9954,497e" filled="f" stroked="t" strokeweight="0.6pt" strokecolor="#7E7E7E">
              <v:path arrowok="t"/>
            </v:shape>
            <v:shape style="position:absolute;left:9939;top:497;width:10;height:0" coordorigin="9939,497" coordsize="10,0" path="m9939,497l9949,497e" filled="f" stroked="t" strokeweight="0.6pt" strokecolor="#7E7E7E">
              <v:path arrowok="t"/>
            </v:shape>
            <v:shape style="position:absolute;left:9949;top:497;width:1846;height:0" coordorigin="9949,497" coordsize="1846,0" path="m9949,497l11795,497e" filled="f" stroked="t" strokeweight="0.6pt" strokecolor="#7E7E7E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                    </w:t>
      </w:r>
      <w:r>
        <w:rPr>
          <w:rFonts w:cs="Calibri" w:hAnsi="Calibri" w:eastAsia="Calibri" w:ascii="Calibri"/>
          <w:b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257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left="10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01"/>
        <w:sectPr>
          <w:type w:val="continuous"/>
          <w:pgSz w:w="12240" w:h="15840"/>
          <w:pgMar w:top="1380" w:bottom="280" w:left="1340" w:right="340"/>
        </w:sectPr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78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HFI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S)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4"/>
      </w:pPr>
      <w:r>
        <w:pict>
          <v:shape type="#_x0000_t75" style="position:absolute;margin-left:83.765pt;margin-top:6.87578pt;width:426.365pt;height:428.676pt;mso-position-horizontal-relative:page;mso-position-vertical-relative:paragraph;z-index:-3890">
            <v:imagedata o:title="" r:id="rId22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ip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&lt;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Hans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69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&lt;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&gt;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&lt;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4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&lt;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45" w:lineRule="atLeast" w:line="300"/>
        <w:ind w:left="101" w:right="247"/>
      </w:pPr>
      <w:r>
        <w:pict>
          <v:shape type="#_x0000_t75" style="position:absolute;margin-left:83.765pt;margin-top:112.747pt;width:426.365pt;height:428.676pt;mso-position-horizontal-relative:page;mso-position-vertical-relative:paragraph;z-index:-3889">
            <v:imagedata o:title="" r:id="rId23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120" w:hRule="exact"/>
        </w:trPr>
        <w:tc>
          <w:tcPr>
            <w:tcW w:w="526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6"/>
                <w:szCs w:val="16"/>
              </w:rPr>
              <w:jc w:val="left"/>
              <w:spacing w:before="7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400"/>
              <w:ind w:left="110" w:right="-202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-6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6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6"/>
                <w:sz w:val="24"/>
                <w:szCs w:val="24"/>
              </w:rPr>
              <w:t>ri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6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6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6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-6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6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6"/>
                <w:sz w:val="24"/>
                <w:szCs w:val="24"/>
              </w:rPr>
              <w:t>                                                </w:t>
            </w:r>
            <w:r>
              <w:rPr>
                <w:rFonts w:cs="Calibri" w:hAnsi="Calibri" w:eastAsia="Calibri" w:ascii="Calibri"/>
                <w:b/>
                <w:spacing w:val="14"/>
                <w:w w:val="100"/>
                <w:position w:val="-6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0"/>
                <w:sz w:val="24"/>
                <w:szCs w:val="24"/>
              </w:rPr>
              <w:t>        </w:t>
            </w:r>
            <w:r>
              <w:rPr>
                <w:rFonts w:cs="Calibri" w:hAnsi="Calibri" w:eastAsia="Calibri" w:ascii="Calibri"/>
                <w:b/>
                <w:spacing w:val="38"/>
                <w:w w:val="100"/>
                <w:position w:val="1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0"/>
                <w:sz w:val="24"/>
                <w:szCs w:val="24"/>
              </w:rPr>
              <w:t>cur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right"/>
              <w:spacing w:lineRule="exact" w:line="200"/>
              <w:ind w:right="814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2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x)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exact" w:line="240"/>
              <w:ind w:left="33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-3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3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3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3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spacing w:lineRule="exact" w:line="360"/>
              <w:ind w:left="-49" w:right="-29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5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5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53"/>
                <w:w w:val="100"/>
                <w:position w:val="15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1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-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-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33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 w:lineRule="auto" w:line="262"/>
              <w:ind w:left="155" w:right="62" w:hanging="134"/>
            </w:pP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both"/>
              <w:spacing w:before="1" w:lineRule="auto" w:line="260"/>
              <w:ind w:left="106" w:right="59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00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Sex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ead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3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10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566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4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5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9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4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99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ead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</w:tr>
      <w:tr>
        <w:trPr>
          <w:trHeight w:val="561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5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9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400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ati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10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</w:tr>
      <w:tr>
        <w:trPr>
          <w:trHeight w:val="566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10"/>
            </w:pPr>
            <w:r>
              <w:rPr>
                <w:rFonts w:cs="Calibri" w:hAnsi="Calibri" w:eastAsia="Calibri" w:ascii="Calibri"/>
                <w:spacing w:val="-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ead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5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9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4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99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Ma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ital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ead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561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5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9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99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ize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</w:tr>
      <w:tr>
        <w:trPr>
          <w:trHeight w:val="561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5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9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402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ati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3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</w:tr>
      <w:tr>
        <w:trPr>
          <w:trHeight w:val="564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9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5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9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9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9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282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10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Calibri" w:hAnsi="Calibri" w:eastAsia="Calibri" w:ascii="Calibri"/>
                <w:spacing w:val="2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Calibri" w:hAnsi="Calibri" w:eastAsia="Calibri" w:ascii="Calibri"/>
                <w:spacing w:val="2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Calibri" w:hAnsi="Calibri" w:eastAsia="Calibri" w:ascii="Calibri"/>
                <w:spacing w:val="2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ead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  <w:tc>
          <w:tcPr>
            <w:tcW w:w="115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3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9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8"/>
                <w:szCs w:val="28"/>
              </w:rPr>
              <w:jc w:val="left"/>
              <w:spacing w:before="2" w:lineRule="exact" w:line="280"/>
            </w:pPr>
            <w:r>
              <w:rPr>
                <w:sz w:val="28"/>
                <w:szCs w:val="28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55" w:hRule="exact"/>
        </w:trPr>
        <w:tc>
          <w:tcPr>
            <w:tcW w:w="953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33" w:lineRule="exact" w:line="320"/>
              <w:ind w:left="110"/>
            </w:pPr>
            <w:r>
              <w:rPr>
                <w:rFonts w:cs="Calibri" w:hAnsi="Calibri" w:eastAsia="Calibri" w:ascii="Calibri"/>
                <w:spacing w:val="1"/>
                <w:w w:val="100"/>
                <w:position w:val="3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3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position w:val="3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position w:val="3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position w:val="3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24"/>
                <w:szCs w:val="24"/>
              </w:rPr>
              <w:t>ati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24"/>
                <w:szCs w:val="24"/>
              </w:rPr>
              <w:t>                                            </w:t>
            </w:r>
            <w:r>
              <w:rPr>
                <w:rFonts w:cs="Calibri" w:hAnsi="Calibri" w:eastAsia="Calibri" w:ascii="Calibri"/>
                <w:spacing w:val="49"/>
                <w:w w:val="100"/>
                <w:position w:val="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-13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                     </w:t>
            </w:r>
            <w:r>
              <w:rPr>
                <w:rFonts w:cs="Calibri" w:hAnsi="Calibri" w:eastAsia="Calibri" w:ascii="Calibri"/>
                <w:spacing w:val="10"/>
                <w:w w:val="100"/>
                <w:position w:val="-1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-13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                     </w:t>
            </w:r>
            <w:r>
              <w:rPr>
                <w:rFonts w:cs="Calibri" w:hAnsi="Calibri" w:eastAsia="Calibri" w:ascii="Calibri"/>
                <w:spacing w:val="10"/>
                <w:w w:val="100"/>
                <w:position w:val="-1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323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22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2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5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ead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2122" w:type="dxa"/>
            <w:gridSpan w:val="2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3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563" w:hRule="exact"/>
        </w:trPr>
        <w:tc>
          <w:tcPr>
            <w:tcW w:w="360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5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8"/>
              <w:ind w:left="104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07)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122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8"/>
              <w:ind w:left="33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07)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15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8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07)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ati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s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122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3" w:lineRule="exact" w:line="260"/>
            </w:pPr>
            <w:r>
              <w:rPr>
                <w:sz w:val="26"/>
                <w:szCs w:val="26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3" w:lineRule="exact" w:line="260"/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486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eu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ed</w:t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9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2122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4" w:lineRule="exact" w:line="260"/>
            </w:pPr>
            <w:r>
              <w:rPr>
                <w:sz w:val="26"/>
                <w:szCs w:val="26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4" w:lineRule="exact" w:line="260"/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490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9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2122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8" w:lineRule="exact" w:line="260"/>
            </w:pPr>
            <w:r>
              <w:rPr>
                <w:sz w:val="26"/>
                <w:szCs w:val="26"/>
              </w:rPr>
            </w:r>
          </w:p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8" w:lineRule="exact" w:line="260"/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485" w:hRule="exact"/>
        </w:trPr>
        <w:tc>
          <w:tcPr>
            <w:tcW w:w="36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lik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65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2122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215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01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te: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**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*de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auto" w:line="389"/>
        <w:ind w:left="101" w:right="6678"/>
        <w:sectPr>
          <w:pgSz w:w="12240" w:h="15840"/>
          <w:pgMar w:top="1380" w:bottom="280" w:left="1340" w:right="116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/>
        <w:ind w:left="101" w:right="2918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101" w:right="72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94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ent</w:t>
      </w:r>
      <w:r>
        <w:rPr>
          <w:rFonts w:cs="Calibri" w:hAnsi="Calibri" w:eastAsia="Calibri" w:ascii="Calibri"/>
          <w:spacing w:val="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le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in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is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lai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1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/>
        <w:ind w:left="101" w:right="8804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le.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FPBD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aim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8"/>
      </w:pPr>
      <w:r>
        <w:pict>
          <v:shape type="#_x0000_t75" style="position:absolute;margin-left:83.765pt;margin-top:181.75pt;width:426.365pt;height:428.676pt;mso-position-horizontal-relative:page;mso-position-vertical-relative:page;z-index:-3888">
            <v:imagedata o:title="" r:id="rId24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&lt;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&lt;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3" w:lineRule="auto" w:line="258"/>
        <w:ind w:left="101" w:right="6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5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tially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ept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7"/>
      </w:pPr>
      <w:r>
        <w:pict>
          <v:group style="position:absolute;margin-left:71.475pt;margin-top:23.6558pt;width:464.3pt;height:0.6pt;mso-position-horizontal-relative:page;mso-position-vertical-relative:paragraph;z-index:-3887" coordorigin="1430,473" coordsize="9286,12">
            <v:shape style="position:absolute;left:1436;top:479;width:3872;height:0" coordorigin="1436,479" coordsize="3872,0" path="m1436,479l5307,479e" filled="f" stroked="t" strokeweight="0.6pt" strokecolor="#000000">
              <v:path arrowok="t"/>
            </v:shape>
            <v:shape style="position:absolute;left:5307;top:479;width:10;height:0" coordorigin="5307,479" coordsize="10,0" path="m5307,479l5317,479e" filled="f" stroked="t" strokeweight="0.6pt" strokecolor="#000000">
              <v:path arrowok="t"/>
            </v:shape>
            <v:shape style="position:absolute;left:5317;top:479;width:1431;height:0" coordorigin="5317,479" coordsize="1431,0" path="m5317,479l6748,479e" filled="f" stroked="t" strokeweight="0.6pt" strokecolor="#000000">
              <v:path arrowok="t"/>
            </v:shape>
            <v:shape style="position:absolute;left:6748;top:479;width:10;height:0" coordorigin="6748,479" coordsize="10,0" path="m6748,479l6758,479e" filled="f" stroked="t" strokeweight="0.6pt" strokecolor="#000000">
              <v:path arrowok="t"/>
            </v:shape>
            <v:shape style="position:absolute;left:6758;top:479;width:1340;height:0" coordorigin="6758,479" coordsize="1340,0" path="m6758,479l8098,479e" filled="f" stroked="t" strokeweight="0.6pt" strokecolor="#000000">
              <v:path arrowok="t"/>
            </v:shape>
            <v:shape style="position:absolute;left:8099;top:479;width:10;height:0" coordorigin="8099,479" coordsize="10,0" path="m8099,479l8109,479e" filled="f" stroked="t" strokeweight="0.6pt" strokecolor="#000000">
              <v:path arrowok="t"/>
            </v:shape>
            <v:shape style="position:absolute;left:8109;top:479;width:1245;height:0" coordorigin="8109,479" coordsize="1245,0" path="m8109,479l9354,479e" filled="f" stroked="t" strokeweight="0.6pt" strokecolor="#000000">
              <v:path arrowok="t"/>
            </v:shape>
            <v:shape style="position:absolute;left:9354;top:479;width:10;height:0" coordorigin="9354,479" coordsize="10,0" path="m9354,479l9364,479e" filled="f" stroked="t" strokeweight="0.6pt" strokecolor="#000000">
              <v:path arrowok="t"/>
            </v:shape>
            <v:shape style="position:absolute;left:9364;top:479;width:1346;height:0" coordorigin="9364,479" coordsize="1346,0" path="m9364,479l10710,479e" filled="f" stroked="t" strokeweight="0.6pt" strokecolor="#000000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206"/>
        <w:sectPr>
          <w:pgSz w:w="12240" w:h="15840"/>
          <w:pgMar w:top="1380" w:bottom="280" w:left="1340" w:right="1320"/>
        </w:sectPr>
      </w:pPr>
      <w:r>
        <w:pict>
          <v:group style="position:absolute;margin-left:70.725pt;margin-top:23.6308pt;width:465.05pt;height:0.6pt;mso-position-horizontal-relative:page;mso-position-vertical-relative:paragraph;z-index:-3886" coordorigin="1415,473" coordsize="9301,12">
            <v:shape style="position:absolute;left:1421;top:479;width:3887;height:0" coordorigin="1421,479" coordsize="3887,0" path="m1421,479l5307,479e" filled="f" stroked="t" strokeweight="0.6pt" strokecolor="#000000">
              <v:path arrowok="t"/>
            </v:shape>
            <v:shape style="position:absolute;left:5292;top:479;width:10;height:0" coordorigin="5292,479" coordsize="10,0" path="m5292,479l5302,479e" filled="f" stroked="t" strokeweight="0.6pt" strokecolor="#000000">
              <v:path arrowok="t"/>
            </v:shape>
            <v:shape style="position:absolute;left:5302;top:479;width:1446;height:0" coordorigin="5302,479" coordsize="1446,0" path="m5302,479l6748,479e" filled="f" stroked="t" strokeweight="0.6pt" strokecolor="#000000">
              <v:path arrowok="t"/>
            </v:shape>
            <v:shape style="position:absolute;left:6733;top:479;width:10;height:0" coordorigin="6733,479" coordsize="10,0" path="m6733,479l6743,479e" filled="f" stroked="t" strokeweight="0.6pt" strokecolor="#000000">
              <v:path arrowok="t"/>
            </v:shape>
            <v:shape style="position:absolute;left:6743;top:479;width:1355;height:0" coordorigin="6743,479" coordsize="1355,0" path="m6743,479l8098,479e" filled="f" stroked="t" strokeweight="0.6pt" strokecolor="#000000">
              <v:path arrowok="t"/>
            </v:shape>
            <v:shape style="position:absolute;left:8084;top:479;width:10;height:0" coordorigin="8084,479" coordsize="10,0" path="m8084,479l8094,479e" filled="f" stroked="t" strokeweight="0.6pt" strokecolor="#000000">
              <v:path arrowok="t"/>
            </v:shape>
            <v:shape style="position:absolute;left:8094;top:479;width:1260;height:0" coordorigin="8094,479" coordsize="1260,0" path="m8094,479l9354,479e" filled="f" stroked="t" strokeweight="0.6pt" strokecolor="#000000">
              <v:path arrowok="t"/>
            </v:shape>
            <v:shape style="position:absolute;left:9339;top:479;width:10;height:0" coordorigin="9339,479" coordsize="10,0" path="m9339,479l9349,479e" filled="f" stroked="t" strokeweight="0.6pt" strokecolor="#000000">
              <v:path arrowok="t"/>
            </v:shape>
            <v:shape style="position:absolute;left:9349;top:479;width:1361;height:0" coordorigin="9349,479" coordsize="1361,0" path="m9349,479l10710,479e" filled="f" stroked="t" strokeweight="0.6pt" strokecolor="#000000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                                              </w:t>
      </w:r>
      <w:r>
        <w:rPr>
          <w:rFonts w:cs="Calibri" w:hAnsi="Calibri" w:eastAsia="Calibri" w:ascii="Calibri"/>
          <w:b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x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       </w:t>
      </w:r>
      <w:r>
        <w:rPr>
          <w:rFonts w:cs="Calibri" w:hAnsi="Calibri" w:eastAsia="Calibri" w:ascii="Calibri"/>
          <w:b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rr.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     </w:t>
      </w:r>
      <w:r>
        <w:rPr>
          <w:rFonts w:cs="Calibri" w:hAnsi="Calibri" w:eastAsia="Calibri" w:ascii="Calibri"/>
          <w:b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         </w:t>
      </w:r>
      <w:r>
        <w:rPr>
          <w:rFonts w:cs="Calibri" w:hAnsi="Calibri" w:eastAsia="Calibri" w:ascii="Calibri"/>
          <w:b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9"/>
          <w:szCs w:val="9"/>
        </w:rPr>
        <w:jc w:val="left"/>
        <w:spacing w:before="2" w:lineRule="exact" w:line="80"/>
      </w:pPr>
      <w:r>
        <w:rPr>
          <w:sz w:val="9"/>
          <w:szCs w:val="9"/>
        </w:rPr>
      </w:r>
    </w:p>
    <w:tbl>
      <w:tblPr>
        <w:tblW w:w="0" w:type="auto"/>
        <w:tblLook w:val="01E0"/>
        <w:jc w:val="left"/>
        <w:tblInd w:w="1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Age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80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62"/>
              <w:ind w:left="110" w:right="65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6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6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</w:tr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6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486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ze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24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</w:tr>
      <w:tr>
        <w:trPr>
          <w:trHeight w:val="490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</w:tr>
      <w:tr>
        <w:trPr>
          <w:trHeight w:val="800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10" w:right="65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ry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4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ccu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4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5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</w:tr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come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490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27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6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12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4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79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021" w:type="dxa"/>
            <w:gridSpan w:val="3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4021" w:type="dxa"/>
            <w:gridSpan w:val="3"/>
            <w:vMerge w:val=""/>
            <w:tcBorders>
              <w:left w:val="nil" w:sz="6" w:space="0" w:color="auto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4021" w:type="dxa"/>
            <w:gridSpan w:val="3"/>
            <w:vMerge w:val=""/>
            <w:tcBorders>
              <w:left w:val="nil" w:sz="6" w:space="0" w:color="auto"/>
              <w:right w:val="nil" w:sz="6" w:space="0" w:color="auto"/>
            </w:tcBorders>
          </w:tcPr>
          <w:p/>
        </w:tc>
      </w:tr>
      <w:tr>
        <w:trPr>
          <w:trHeight w:val="485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rob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&lt;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4021" w:type="dxa"/>
            <w:gridSpan w:val="3"/>
            <w:vMerge w:val=""/>
            <w:tcBorders>
              <w:left w:val="nil" w:sz="6" w:space="0" w:color="auto"/>
              <w:right w:val="nil" w:sz="6" w:space="0" w:color="auto"/>
            </w:tcBorders>
          </w:tcPr>
          <w:p/>
        </w:tc>
      </w:tr>
      <w:tr>
        <w:trPr>
          <w:trHeight w:val="491" w:hRule="exact"/>
        </w:trPr>
        <w:tc>
          <w:tcPr>
            <w:tcW w:w="3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7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4021" w:type="dxa"/>
            <w:gridSpan w:val="3"/>
            <w:vMerge w:val=""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</w:tbl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21" w:right="1148"/>
      </w:pPr>
      <w:r>
        <w:pict>
          <v:shape type="#_x0000_t75" style="position:absolute;margin-left:83.765pt;margin-top:181.75pt;width:426.365pt;height:428.676pt;mso-position-horizontal-relative:page;mso-position-vertical-relative:page;z-index:-3885">
            <v:imagedata o:title="" r:id="rId25"/>
          </v:shape>
        </w:pic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te: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**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*de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21" w:right="684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7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21" w:right="2842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21" w:right="1181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21" w:right="70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21" w:right="95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7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e,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ity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2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/>
        <w:ind w:left="121" w:right="3957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121" w:right="72"/>
        <w:sectPr>
          <w:pgSz w:w="12240" w:h="15840"/>
          <w:pgMar w:top="1360" w:bottom="280" w:left="1320" w:right="1320"/>
        </w:sectPr>
      </w:pP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/>
        <w:ind w:left="101" w:right="754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4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  <w:r>
        <w:rPr>
          <w:rFonts w:cs="Calibri" w:hAnsi="Calibri" w:eastAsia="Calibri" w:ascii="Calibri"/>
          <w:spacing w:val="4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60"/>
        <w:ind w:left="101" w:right="73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=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&lt;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FPB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753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4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4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4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ity</w:t>
      </w:r>
      <w:r>
        <w:rPr>
          <w:rFonts w:cs="Calibri" w:hAnsi="Calibri" w:eastAsia="Calibri" w:ascii="Calibri"/>
          <w:spacing w:val="5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4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4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%</w:t>
      </w:r>
      <w:r>
        <w:rPr>
          <w:rFonts w:cs="Calibri" w:hAnsi="Calibri" w:eastAsia="Calibri" w:ascii="Calibri"/>
          <w:spacing w:val="4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4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4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ity</w:t>
      </w:r>
      <w:r>
        <w:rPr>
          <w:rFonts w:cs="Calibri" w:hAnsi="Calibri" w:eastAsia="Calibri" w:ascii="Calibri"/>
          <w:spacing w:val="5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/>
        <w:ind w:left="101" w:right="2618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34"/>
      </w:pPr>
      <w:r>
        <w:pict>
          <v:shape type="#_x0000_t75" style="position:absolute;margin-left:70.975pt;margin-top:6.87578pt;width:507.825pt;height:428.676pt;mso-position-horizontal-relative:page;mso-position-vertical-relative:paragraph;z-index:-3884">
            <v:imagedata o:title="" r:id="rId26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405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</w:p>
    <w:p>
      <w:pPr>
        <w:rPr>
          <w:sz w:val="18"/>
          <w:szCs w:val="18"/>
        </w:rPr>
        <w:jc w:val="left"/>
        <w:spacing w:before="5" w:lineRule="exact" w:line="180"/>
        <w:sectPr>
          <w:pgSz w:w="12240" w:h="15840"/>
          <w:pgMar w:top="1380" w:bottom="280" w:left="1340" w:right="660"/>
        </w:sectPr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 w:lineRule="auto" w:line="258"/>
        <w:ind w:left="211" w:right="-44"/>
      </w:pP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b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right="-64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2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(%)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2"/>
        <w:ind w:right="-56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 w:lineRule="auto" w:line="258"/>
        <w:ind w:right="-44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 w:lineRule="auto" w:line="258"/>
        <w:ind w:right="-44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4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center"/>
        <w:spacing w:before="18" w:lineRule="auto" w:line="258"/>
        <w:ind w:left="-22" w:right="94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b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center"/>
        <w:spacing w:lineRule="exact" w:line="280"/>
        <w:ind w:left="352" w:right="534"/>
        <w:sectPr>
          <w:type w:val="continuous"/>
          <w:pgSz w:w="12240" w:h="15840"/>
          <w:pgMar w:top="1380" w:bottom="280" w:left="1340" w:right="660"/>
          <w:cols w:num="6" w:equalWidth="off">
            <w:col w:w="2697" w:space="210"/>
            <w:col w:w="1039" w:space="312"/>
            <w:col w:w="671" w:space="319"/>
            <w:col w:w="1405" w:space="215"/>
            <w:col w:w="1495" w:space="215"/>
            <w:col w:w="1662"/>
          </w:cols>
        </w:sectPr>
      </w:pPr>
      <w:r>
        <w:pict>
          <v:shape type="#_x0000_t202" style="position:absolute;margin-left:72.025pt;margin-top:5.06578pt;width:447.007pt;height:132.56pt;mso-position-horizontal-relative:page;mso-position-vertical-relative:paragraph;z-index:-3883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543" w:hRule="exact"/>
                    </w:trPr>
                    <w:tc>
                      <w:tcPr>
                        <w:tcW w:w="159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58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=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52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1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center"/>
                          <w:spacing w:before="58"/>
                          <w:ind w:left="366" w:right="403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(%)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4017" w:type="dxa"/>
                        <w:gridSpan w:val="3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180"/>
                          <w:ind w:left="224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3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%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   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43"/>
                            <w:w w:val="100"/>
                            <w:position w:val="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3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%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     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5"/>
                            <w:w w:val="100"/>
                            <w:position w:val="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805" w:hRule="exact"/>
                    </w:trPr>
                    <w:tc>
                      <w:tcPr>
                        <w:tcW w:w="159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 w:lineRule="auto" w:line="262"/>
                          <w:ind w:left="110" w:righ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49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52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"/>
                          <w:ind w:left="404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306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224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"/>
                          <w:ind w:left="539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0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"/>
                          <w:ind w:left="584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800" w:hRule="exact"/>
                    </w:trPr>
                    <w:tc>
                      <w:tcPr>
                        <w:tcW w:w="159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auto" w:line="258"/>
                          <w:ind w:left="110" w:right="105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49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052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/>
                          <w:ind w:left="404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1306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224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/>
                          <w:ind w:left="539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0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/>
                          <w:ind w:left="584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491" w:hRule="exact"/>
                    </w:trPr>
                    <w:tc>
                      <w:tcPr>
                        <w:tcW w:w="159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52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100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306" w:type="dxa"/>
                        <w:tcBorders>
                          <w:top w:val="single" w:sz="5" w:space="0" w:color="7E7E7E"/>
                          <w:left w:val="nil" w:sz="6" w:space="0" w:color="auto"/>
                          <w:bottom w:val="single" w:sz="5" w:space="0" w:color="7E7E7E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6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10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%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8"/>
        <w:ind w:left="101" w:right="750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7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35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30"/>
        <w:sectPr>
          <w:type w:val="continuous"/>
          <w:pgSz w:w="12240" w:h="15840"/>
          <w:pgMar w:top="1380" w:bottom="280" w:left="1340" w:right="66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  <w:r>
        <w:rPr>
          <w:rFonts w:cs="Calibri" w:hAnsi="Calibri" w:eastAsia="Calibri" w:ascii="Calibri"/>
          <w:spacing w:val="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9"/>
        <w:ind w:left="101" w:right="79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ellne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9"/>
      </w:pPr>
      <w:r>
        <w:pict>
          <v:shape type="#_x0000_t75" style="position:absolute;margin-left:83.765pt;margin-top:22.6258pt;width:426.365pt;height:428.676pt;mso-position-horizontal-relative:page;mso-position-vertical-relative:paragraph;z-index:-3882">
            <v:imagedata o:title="" r:id="rId27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led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ized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9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101" w:right="2853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</w:p>
    <w:p>
      <w:pPr>
        <w:rPr>
          <w:sz w:val="18"/>
          <w:szCs w:val="18"/>
        </w:rPr>
        <w:jc w:val="left"/>
        <w:spacing w:before="6" w:lineRule="exact" w:line="180"/>
      </w:pPr>
      <w:r>
        <w:rPr>
          <w:sz w:val="18"/>
          <w:szCs w:val="18"/>
        </w:rPr>
      </w:r>
    </w:p>
    <w:tbl>
      <w:tblPr>
        <w:tblW w:w="0" w:type="auto"/>
        <w:tblLook w:val="01E0"/>
        <w:jc w:val="left"/>
        <w:tblInd w:w="9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120" w:hRule="exact"/>
        </w:trPr>
        <w:tc>
          <w:tcPr>
            <w:tcW w:w="2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4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=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4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8"/>
                <w:szCs w:val="18"/>
              </w:rPr>
              <w:jc w:val="left"/>
              <w:spacing w:before="2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both"/>
              <w:spacing w:before="1" w:lineRule="auto" w:line="258"/>
              <w:ind w:left="104" w:right="5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(%)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both"/>
              <w:spacing w:before="1" w:lineRule="auto" w:line="258"/>
              <w:ind w:left="104" w:right="5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both"/>
              <w:spacing w:before="1" w:lineRule="auto" w:line="258"/>
              <w:ind w:left="104" w:right="55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%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801" w:hRule="exact"/>
        </w:trPr>
        <w:tc>
          <w:tcPr>
            <w:tcW w:w="2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4" w:right="56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     </w:t>
            </w:r>
            <w:r>
              <w:rPr>
                <w:rFonts w:cs="Calibri" w:hAnsi="Calibri" w:eastAsia="Calibri" w:ascii="Calibri"/>
                <w:b/>
                <w:spacing w:val="4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</w:tr>
      <w:tr>
        <w:trPr>
          <w:trHeight w:val="800" w:hRule="exact"/>
        </w:trPr>
        <w:tc>
          <w:tcPr>
            <w:tcW w:w="2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8"/>
              <w:ind w:left="104" w:right="57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Calibri" w:hAnsi="Calibri" w:eastAsia="Calibri" w:ascii="Calibri"/>
                <w:b/>
                <w:spacing w:val="3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</w:tr>
    </w:tbl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01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01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ci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curi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7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2"/>
      </w:pPr>
      <w:r>
        <w:pict>
          <v:shape type="#_x0000_t75" style="position:absolute;margin-left:83.765pt;margin-top:70.1258pt;width:426.365pt;height:428.676pt;mso-position-horizontal-relative:page;mso-position-vertical-relative:paragraph;z-index:-3881">
            <v:imagedata o:title="" r:id="rId28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’s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5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45" w:lineRule="atLeast" w:line="300"/>
        <w:ind w:left="121" w:right="774"/>
      </w:pPr>
      <w:r>
        <w:pict>
          <v:group style="position:absolute;margin-left:71.475pt;margin-top:42.4773pt;width:504.825pt;height:0.6pt;mso-position-horizontal-relative:page;mso-position-vertical-relative:paragraph;z-index:-3879" coordorigin="1430,850" coordsize="10096,12">
            <v:shape style="position:absolute;left:1436;top:856;width:3152;height:0" coordorigin="1436,856" coordsize="3152,0" path="m1436,856l4587,856e" filled="f" stroked="t" strokeweight="0.6pt" strokecolor="#000000">
              <v:path arrowok="t"/>
            </v:shape>
            <v:shape style="position:absolute;left:4587;top:856;width:10;height:0" coordorigin="4587,856" coordsize="10,0" path="m4587,856l4597,856e" filled="f" stroked="t" strokeweight="0.6pt" strokecolor="#000000">
              <v:path arrowok="t"/>
            </v:shape>
            <v:shape style="position:absolute;left:4597;top:856;width:1520;height:0" coordorigin="4597,856" coordsize="1520,0" path="m4597,856l6118,856e" filled="f" stroked="t" strokeweight="0.6pt" strokecolor="#000000">
              <v:path arrowok="t"/>
            </v:shape>
            <v:shape style="position:absolute;left:6118;top:856;width:10;height:0" coordorigin="6118,856" coordsize="10,0" path="m6118,856l6128,856e" filled="f" stroked="t" strokeweight="0.6pt" strokecolor="#000000">
              <v:path arrowok="t"/>
            </v:shape>
            <v:shape style="position:absolute;left:6128;top:856;width:1791;height:0" coordorigin="6128,856" coordsize="1791,0" path="m6128,856l7919,856e" filled="f" stroked="t" strokeweight="0.6pt" strokecolor="#000000">
              <v:path arrowok="t"/>
            </v:shape>
            <v:shape style="position:absolute;left:7919;top:856;width:10;height:0" coordorigin="7919,856" coordsize="10,0" path="m7919,856l7929,856e" filled="f" stroked="t" strokeweight="0.6pt" strokecolor="#000000">
              <v:path arrowok="t"/>
            </v:shape>
            <v:shape style="position:absolute;left:7929;top:856;width:1791;height:0" coordorigin="7929,856" coordsize="1791,0" path="m7929,856l9719,856e" filled="f" stroked="t" strokeweight="0.6pt" strokecolor="#000000">
              <v:path arrowok="t"/>
            </v:shape>
            <v:shape style="position:absolute;left:9719;top:856;width:10;height:0" coordorigin="9719,856" coordsize="10,0" path="m9719,856l9729,856e" filled="f" stroked="t" strokeweight="0.6pt" strokecolor="#000000">
              <v:path arrowok="t"/>
            </v:shape>
            <v:shape style="position:absolute;left:9729;top:856;width:1791;height:0" coordorigin="9729,856" coordsize="1791,0" path="m9729,856l11520,856e" filled="f" stroked="t" strokeweight="0.6pt" strokecolor="#000000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ain</w:t>
      </w:r>
      <w:r>
        <w:rPr>
          <w:rFonts w:cs="Calibri" w:hAnsi="Calibri" w:eastAsia="Calibri" w:ascii="Calibri"/>
          <w:spacing w:val="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7"/>
          <w:szCs w:val="17"/>
        </w:rPr>
        <w:jc w:val="left"/>
        <w:spacing w:before="4" w:lineRule="exact" w:line="160"/>
        <w:sectPr>
          <w:pgSz w:w="12240" w:h="15840"/>
          <w:pgMar w:top="1380" w:bottom="280" w:left="1320" w:right="620"/>
        </w:sectPr>
      </w:pPr>
      <w:r>
        <w:rPr>
          <w:sz w:val="17"/>
          <w:szCs w:val="17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/>
        <w:ind w:left="226" w:right="-64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                                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b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right"/>
        <w:spacing w:before="27"/>
        <w:ind w:right="576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x)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 w:lineRule="auto" w:line="262"/>
        <w:ind w:right="-44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b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60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x)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 w:lineRule="auto" w:line="262"/>
        <w:ind w:right="-44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b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60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x)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8" w:lineRule="auto" w:line="262"/>
        <w:ind w:right="162"/>
      </w:pPr>
      <w:r>
        <w:br w:type="column"/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b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    </w:t>
      </w:r>
      <w:r>
        <w:rPr>
          <w:rFonts w:cs="Calibri" w:hAnsi="Calibri" w:eastAsia="Calibri" w:ascii="Calibri"/>
          <w:b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6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60"/>
        <w:sectPr>
          <w:type w:val="continuous"/>
          <w:pgSz w:w="12240" w:h="15840"/>
          <w:pgMar w:top="1380" w:bottom="280" w:left="1320" w:right="620"/>
          <w:cols w:num="4" w:equalWidth="off">
            <w:col w:w="4693" w:space="215"/>
            <w:col w:w="1588" w:space="213"/>
            <w:col w:w="1589" w:space="211"/>
            <w:col w:w="1791"/>
          </w:cols>
        </w:sectPr>
      </w:pPr>
      <w:r>
        <w:pict>
          <v:shape type="#_x0000_t75" style="position:absolute;margin-left:83.765pt;margin-top:37.6297pt;width:426.365pt;height:428.676pt;mso-position-horizontal-relative:page;mso-position-vertical-relative:paragraph;z-index:-3880">
            <v:imagedata o:title="" r:id="rId29"/>
          </v:shape>
        </w:pict>
      </w:r>
      <w:r>
        <w:pict>
          <v:shape type="#_x0000_t202" style="position:absolute;margin-left:71.775pt;margin-top:23.9797pt;width:504.225pt;height:145.15pt;mso-position-horizontal-relative:page;mso-position-vertical-relative:paragraph;z-index:-3878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966" w:hRule="exact"/>
                    </w:trPr>
                    <w:tc>
                      <w:tcPr>
                        <w:tcW w:w="3155" w:type="dxa"/>
                        <w:gridSpan w:val="4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3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863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80" w:lineRule="auto" w:line="258"/>
                          <w:ind w:left="107" w:right="25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20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 w:lineRule="auto" w:line="389"/>
                          <w:ind w:left="774" w:right="513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4048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 w:lineRule="auto" w:line="389"/>
                          <w:ind w:left="557" w:right="956"/>
                        </w:pPr>
                        <w:r>
                          <w:rPr>
                            <w:rFonts w:cs="Calibri" w:hAnsi="Calibri" w:eastAsia="Calibri" w:ascii="Calibri"/>
                            <w:spacing w:val="1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                    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                   </w:t>
                        </w:r>
                        <w:r>
                          <w:rPr>
                            <w:rFonts w:cs="Calibri" w:hAnsi="Calibri" w:eastAsia="Calibri" w:ascii="Calibri"/>
                            <w:spacing w:val="28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</w:tr>
                  <w:tr>
                    <w:trPr>
                      <w:trHeight w:val="399" w:hRule="exact"/>
                    </w:trPr>
                    <w:tc>
                      <w:tcPr>
                        <w:tcW w:w="2672" w:type="dxa"/>
                        <w:gridSpan w:val="3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Age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6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483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9"/>
                            <w:szCs w:val="19"/>
                          </w:rPr>
                          <w:jc w:val="left"/>
                          <w:spacing w:before="9" w:lineRule="exact" w:line="180"/>
                        </w:pPr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863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ind w:left="107" w:right="-34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*</w:t>
                        </w:r>
                      </w:p>
                    </w:tc>
                    <w:tc>
                      <w:tcPr>
                        <w:tcW w:w="20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center"/>
                          <w:spacing w:before="6"/>
                          <w:ind w:left="736" w:right="665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4048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6"/>
                          <w:ind w:left="557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8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8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8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8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8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8"/>
                            <w:sz w:val="24"/>
                            <w:szCs w:val="24"/>
                          </w:rPr>
                          <w:t>                      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0"/>
                            <w:position w:val="8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position w:val="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  <w:t>*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0"/>
                            <w:position w:val="0"/>
                            <w:sz w:val="24"/>
                            <w:szCs w:val="24"/>
                          </w:rPr>
                          <w:t>*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  <w:t>*</w:t>
                        </w:r>
                      </w:p>
                    </w:tc>
                  </w:tr>
                  <w:tr>
                    <w:trPr>
                      <w:trHeight w:val="561" w:hRule="exact"/>
                    </w:trPr>
                    <w:tc>
                      <w:tcPr>
                        <w:tcW w:w="2672" w:type="dxa"/>
                        <w:gridSpan w:val="3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4"/>
                            <w:szCs w:val="14"/>
                          </w:rPr>
                          <w:jc w:val="left"/>
                          <w:spacing w:before="9" w:lineRule="exact" w:line="140"/>
                        </w:pPr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483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4"/>
                            <w:szCs w:val="14"/>
                          </w:rPr>
                          <w:jc w:val="left"/>
                          <w:spacing w:before="9" w:lineRule="exact" w:line="140"/>
                        </w:pPr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863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6"/>
                          <w:ind w:left="107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20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6"/>
                          <w:ind w:left="774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4048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lineRule="exact" w:line="360"/>
                          <w:ind w:left="557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position w:val="-1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"/>
                            <w:sz w:val="24"/>
                            <w:szCs w:val="24"/>
                          </w:rPr>
                          <w:t>                   </w:t>
                        </w:r>
                        <w:r>
                          <w:rPr>
                            <w:rFonts w:cs="Calibri" w:hAnsi="Calibri" w:eastAsia="Calibri" w:ascii="Calibri"/>
                            <w:spacing w:val="28"/>
                            <w:w w:val="100"/>
                            <w:position w:val="-1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position w:val="7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7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7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7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7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7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7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282" w:hRule="exact"/>
                    </w:trPr>
                    <w:tc>
                      <w:tcPr>
                        <w:tcW w:w="794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 w:lineRule="exact" w:line="280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545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 w:lineRule="exact" w:line="280"/>
                          <w:ind w:left="17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1333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 w:lineRule="exact" w:line="280"/>
                          <w:ind w:left="169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5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483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 w:lineRule="exact" w:line="280"/>
                          <w:ind w:left="17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w="863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1" w:lineRule="exact" w:line="280"/>
                          <w:ind w:left="107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0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" w:lineRule="exact" w:line="280"/>
                          <w:ind w:left="774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28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7" w:lineRule="exact" w:line="280"/>
                          <w:ind w:left="557"/>
                        </w:pP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276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center"/>
                          <w:spacing w:before="7" w:lineRule="exact" w:line="280"/>
                          <w:ind w:left="1035" w:right="1036"/>
                        </w:pP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355" w:hRule="exact"/>
                    </w:trPr>
                    <w:tc>
                      <w:tcPr>
                        <w:tcW w:w="10085" w:type="dxa"/>
                        <w:gridSpan w:val="8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4"/>
                            <w:szCs w:val="24"/>
                          </w:rPr>
                          <w:jc w:val="left"/>
                          <w:spacing w:before="33" w:lineRule="exact" w:line="320"/>
                          <w:ind w:left="110"/>
                        </w:pP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3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3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2"/>
                            <w:w w:val="100"/>
                            <w:position w:val="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"/>
                            <w:w w:val="100"/>
                            <w:position w:val="3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1"/>
                            <w:w w:val="100"/>
                            <w:position w:val="3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-4"/>
                            <w:w w:val="100"/>
                            <w:position w:val="3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0"/>
                            <w:w w:val="100"/>
                            <w:position w:val="3"/>
                            <w:sz w:val="24"/>
                            <w:szCs w:val="24"/>
                          </w:rPr>
                          <w:t>                          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spacing w:val="10"/>
                            <w:w w:val="100"/>
                            <w:position w:val="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position w:val="-13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              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0"/>
                            <w:position w:val="-1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position w:val="-13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                   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0"/>
                            <w:position w:val="-1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position w:val="-13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                   </w:t>
                        </w:r>
                        <w:r>
                          <w:rPr>
                            <w:rFonts w:cs="Calibri" w:hAnsi="Calibri" w:eastAsia="Calibri" w:ascii="Calibri"/>
                            <w:spacing w:val="28"/>
                            <w:w w:val="100"/>
                            <w:position w:val="-13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00"/>
                            <w:position w:val="-13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00"/>
                            <w:position w:val="-13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-13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00"/>
                            <w:position w:val="0"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val="328" w:hRule="exact"/>
                    </w:trPr>
                    <w:tc>
                      <w:tcPr>
                        <w:tcW w:w="3155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6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6930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2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x)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48" w:hRule="exact"/>
        </w:trPr>
        <w:tc>
          <w:tcPr>
            <w:tcW w:w="4578" w:type="dxa"/>
            <w:gridSpan w:val="3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360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6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6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6"/>
                <w:sz w:val="24"/>
                <w:szCs w:val="24"/>
              </w:rPr>
              <w:t>ri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6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6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51"/>
                <w:w w:val="100"/>
                <w:position w:val="6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6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position w:val="6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6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6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50"/>
                <w:w w:val="100"/>
                <w:position w:val="6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6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49"/>
                <w:w w:val="100"/>
                <w:position w:val="6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6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6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6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6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6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6"/>
                <w:sz w:val="24"/>
                <w:szCs w:val="24"/>
              </w:rPr>
              <w:t>  </w:t>
            </w:r>
            <w:r>
              <w:rPr>
                <w:rFonts w:cs="Calibri" w:hAnsi="Calibri" w:eastAsia="Calibri" w:ascii="Calibri"/>
                <w:b/>
                <w:spacing w:val="53"/>
                <w:w w:val="100"/>
                <w:position w:val="6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-2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-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2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320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8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8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8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8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8"/>
                <w:sz w:val="24"/>
                <w:szCs w:val="24"/>
              </w:rPr>
              <w:t>                                               </w:t>
            </w:r>
            <w:r>
              <w:rPr>
                <w:rFonts w:cs="Calibri" w:hAnsi="Calibri" w:eastAsia="Calibri" w:ascii="Calibri"/>
                <w:b/>
                <w:spacing w:val="49"/>
                <w:w w:val="100"/>
                <w:position w:val="8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position w:val="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  <w:t>)</w:t>
            </w:r>
          </w:p>
        </w:tc>
        <w:tc>
          <w:tcPr>
            <w:tcW w:w="166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204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9" w:hRule="exact"/>
        </w:trPr>
        <w:tc>
          <w:tcPr>
            <w:tcW w:w="4578" w:type="dxa"/>
            <w:gridSpan w:val="3"/>
            <w:vMerge w:val=""/>
            <w:tcBorders>
              <w:left w:val="nil" w:sz="6" w:space="0" w:color="auto"/>
              <w:right w:val="nil" w:sz="6" w:space="0" w:color="auto"/>
            </w:tcBorders>
          </w:tcPr>
          <w:p/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561" w:hRule="exact"/>
        </w:trPr>
        <w:tc>
          <w:tcPr>
            <w:tcW w:w="4578" w:type="dxa"/>
            <w:gridSpan w:val="3"/>
            <w:vMerge w:val=""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6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215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204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99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ze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561" w:hRule="exact"/>
        </w:trPr>
        <w:tc>
          <w:tcPr>
            <w:tcW w:w="248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67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42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66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215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204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442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2" w:lineRule="exact" w:line="240"/>
            </w:pPr>
            <w:r>
              <w:rPr>
                <w:sz w:val="24"/>
                <w:szCs w:val="24"/>
              </w:rPr>
            </w:r>
          </w:p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80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80"/>
              <w:ind w:left="350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524" w:hRule="exact"/>
        </w:trPr>
        <w:tc>
          <w:tcPr>
            <w:tcW w:w="248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67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42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4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6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39"/>
              <w:ind w:left="215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40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204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39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19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ry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5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63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9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641" w:hRule="exact"/>
        </w:trPr>
        <w:tc>
          <w:tcPr>
            <w:tcW w:w="248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10"/>
            </w:pPr>
            <w:r>
              <w:rPr>
                <w:rFonts w:cs="Calibri" w:hAnsi="Calibri" w:eastAsia="Calibri" w:ascii="Calibri"/>
                <w:b/>
                <w:spacing w:val="3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ccu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9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142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6" w:right="-38"/>
            </w:pP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1"/>
                <w:w w:val="100"/>
                <w:position w:val="2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4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6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6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6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204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6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22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    </w:t>
            </w:r>
            <w:r>
              <w:rPr>
                <w:rFonts w:cs="Calibri" w:hAnsi="Calibri" w:eastAsia="Calibri" w:ascii="Calibri"/>
                <w:b/>
                <w:spacing w:val="34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come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6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</w:tr>
      <w:tr>
        <w:trPr>
          <w:trHeight w:val="483" w:hRule="exact"/>
        </w:trPr>
        <w:tc>
          <w:tcPr>
            <w:tcW w:w="248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1" w:lineRule="exact" w:line="260"/>
            </w:pPr>
            <w:r>
              <w:rPr>
                <w:sz w:val="26"/>
                <w:szCs w:val="26"/>
              </w:rPr>
            </w:r>
          </w:p>
        </w:tc>
        <w:tc>
          <w:tcPr>
            <w:tcW w:w="142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08)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6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215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08)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08)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204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07)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3" w:lineRule="exact" w:line="260"/>
            </w:pPr>
            <w:r>
              <w:rPr>
                <w:sz w:val="26"/>
                <w:szCs w:val="26"/>
              </w:rPr>
            </w:r>
          </w:p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86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4" w:lineRule="exact" w:line="260"/>
            </w:pPr>
            <w:r>
              <w:rPr>
                <w:sz w:val="26"/>
                <w:szCs w:val="26"/>
              </w:rPr>
            </w:r>
          </w:p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490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8" w:lineRule="exact" w:line="260"/>
            </w:pPr>
            <w:r>
              <w:rPr>
                <w:sz w:val="26"/>
                <w:szCs w:val="26"/>
              </w:rPr>
            </w:r>
          </w:p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</w:tr>
      <w:tr>
        <w:trPr>
          <w:trHeight w:val="485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485" w:hRule="exact"/>
        </w:trPr>
        <w:tc>
          <w:tcPr>
            <w:tcW w:w="2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42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66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15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204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0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</w:tr>
    </w:tbl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21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te: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**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*de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21"/>
        <w:sectPr>
          <w:type w:val="continuous"/>
          <w:pgSz w:w="12240" w:h="15840"/>
          <w:pgMar w:top="1380" w:bottom="280" w:left="1320" w:right="62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8"/>
        <w:ind w:left="101" w:right="85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rs</w:t>
      </w:r>
      <w:r>
        <w:rPr>
          <w:rFonts w:cs="Calibri" w:hAnsi="Calibri" w:eastAsia="Calibri" w:ascii="Calibri"/>
          <w:b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ci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cur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/>
        <w:ind w:left="101" w:right="8755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8"/>
      </w:pPr>
      <w:r>
        <w:pict>
          <v:shape type="#_x0000_t75" style="position:absolute;margin-left:83.765pt;margin-top:6.62578pt;width:426.365pt;height:428.676pt;mso-position-horizontal-relative:page;mso-position-vertical-relative:paragraph;z-index:-3877">
            <v:imagedata o:title="" r:id="rId30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7" w:lineRule="auto" w:line="258"/>
        <w:ind w:left="101" w:right="68"/>
      </w:pP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eans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83"/>
        <w:sectPr>
          <w:pgSz w:w="12240" w:h="15840"/>
          <w:pgMar w:top="1480" w:bottom="280" w:left="1340" w:right="132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9"/>
          <w:szCs w:val="9"/>
        </w:rPr>
        <w:jc w:val="left"/>
        <w:spacing w:before="2" w:lineRule="exact" w:line="80"/>
      </w:pPr>
      <w:r>
        <w:rPr>
          <w:sz w:val="9"/>
          <w:szCs w:val="9"/>
        </w:rPr>
      </w:r>
    </w:p>
    <w:tbl>
      <w:tblPr>
        <w:tblW w:w="0" w:type="auto"/>
        <w:tblLook w:val="01E0"/>
        <w:jc w:val="left"/>
        <w:tblInd w:w="1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120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Calibri" w:hAnsi="Calibri" w:eastAsia="Calibri" w:ascii="Calibri"/>
                <w:b/>
                <w:spacing w:val="39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22"/>
              <w:ind w:left="10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both"/>
              <w:spacing w:lineRule="auto" w:line="258"/>
              <w:ind w:left="108" w:right="6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both"/>
              <w:spacing w:lineRule="auto" w:line="258"/>
              <w:ind w:left="107" w:right="6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both"/>
              <w:spacing w:lineRule="auto" w:line="258"/>
              <w:ind w:left="106" w:right="6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cure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6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/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99" w:hRule="exact"/>
        </w:trPr>
        <w:tc>
          <w:tcPr>
            <w:tcW w:w="25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x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34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4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561" w:hRule="exact"/>
        </w:trPr>
        <w:tc>
          <w:tcPr>
            <w:tcW w:w="25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7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20" w:hRule="exact"/>
        </w:trPr>
        <w:tc>
          <w:tcPr>
            <w:tcW w:w="25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Age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6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0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238" w:hRule="exact"/>
        </w:trPr>
        <w:tc>
          <w:tcPr>
            <w:tcW w:w="2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2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-3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-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3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position w:val="-3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08" w:hRule="exact"/>
        </w:trPr>
        <w:tc>
          <w:tcPr>
            <w:tcW w:w="25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7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282" w:hRule="exact"/>
        </w:trPr>
        <w:tc>
          <w:tcPr>
            <w:tcW w:w="25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Calibri" w:hAnsi="Calibri" w:eastAsia="Calibri" w:ascii="Calibri"/>
                <w:b/>
                <w:spacing w:val="39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Calibri" w:hAnsi="Calibri" w:eastAsia="Calibri" w:ascii="Calibri"/>
                <w:b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5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</w:tr>
      <w:tr>
        <w:trPr>
          <w:trHeight w:val="355" w:hRule="exact"/>
        </w:trPr>
        <w:tc>
          <w:tcPr>
            <w:tcW w:w="10085" w:type="dxa"/>
            <w:gridSpan w:val="6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33" w:lineRule="exact" w:line="320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position w:val="3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3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3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3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3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3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3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3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3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3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3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3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3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3"/>
                <w:sz w:val="24"/>
                <w:szCs w:val="24"/>
              </w:rPr>
              <w:t>                         </w:t>
            </w:r>
            <w:r>
              <w:rPr>
                <w:rFonts w:cs="Calibri" w:hAnsi="Calibri" w:eastAsia="Calibri" w:ascii="Calibri"/>
                <w:b/>
                <w:spacing w:val="29"/>
                <w:w w:val="100"/>
                <w:position w:val="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3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24"/>
                <w:szCs w:val="24"/>
              </w:rPr>
              <w:t>                </w:t>
            </w:r>
            <w:r>
              <w:rPr>
                <w:rFonts w:cs="Calibri" w:hAnsi="Calibri" w:eastAsia="Calibri" w:ascii="Calibri"/>
                <w:spacing w:val="11"/>
                <w:w w:val="100"/>
                <w:position w:val="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-13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                   </w:t>
            </w:r>
            <w:r>
              <w:rPr>
                <w:rFonts w:cs="Calibri" w:hAnsi="Calibri" w:eastAsia="Calibri" w:ascii="Calibri"/>
                <w:spacing w:val="29"/>
                <w:w w:val="100"/>
                <w:position w:val="-1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-13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                   </w:t>
            </w:r>
            <w:r>
              <w:rPr>
                <w:rFonts w:cs="Calibri" w:hAnsi="Calibri" w:eastAsia="Calibri" w:ascii="Calibri"/>
                <w:spacing w:val="28"/>
                <w:w w:val="100"/>
                <w:position w:val="-13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-13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position w:val="-13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13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323" w:hRule="exact"/>
        </w:trPr>
        <w:tc>
          <w:tcPr>
            <w:tcW w:w="3065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0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2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2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2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566" w:hRule="exact"/>
        </w:trPr>
        <w:tc>
          <w:tcPr>
            <w:tcW w:w="3065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1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2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7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99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ze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561" w:hRule="exact"/>
        </w:trPr>
        <w:tc>
          <w:tcPr>
            <w:tcW w:w="3065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7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99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561" w:hRule="exact"/>
        </w:trPr>
        <w:tc>
          <w:tcPr>
            <w:tcW w:w="3065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9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7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76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22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rim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ry</w:t>
            </w:r>
            <w:r>
              <w:rPr>
                <w:rFonts w:cs="Calibri" w:hAnsi="Calibri" w:eastAsia="Calibri" w:ascii="Calibri"/>
                <w:b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39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**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</w:tr>
      <w:tr>
        <w:trPr>
          <w:trHeight w:val="240" w:hRule="exact"/>
        </w:trPr>
        <w:tc>
          <w:tcPr>
            <w:tcW w:w="306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40"/>
              <w:ind w:left="110"/>
            </w:pPr>
            <w:r>
              <w:rPr>
                <w:rFonts w:cs="Calibri" w:hAnsi="Calibri" w:eastAsia="Calibri" w:ascii="Calibri"/>
                <w:b/>
                <w:spacing w:val="3"/>
                <w:w w:val="100"/>
                <w:position w:val="-4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4"/>
                <w:sz w:val="24"/>
                <w:szCs w:val="24"/>
              </w:rPr>
              <w:t>ccu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4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-4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-4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4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-4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-4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4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-4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-4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-4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-4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-4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position w:val="-4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position w:val="-4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4"/>
                <w:szCs w:val="24"/>
              </w:rPr>
              <w:jc w:val="left"/>
              <w:spacing w:lineRule="exact" w:line="240"/>
            </w:pPr>
            <w:r>
              <w:rPr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4"/>
                <w:szCs w:val="24"/>
              </w:rPr>
              <w:jc w:val="left"/>
              <w:spacing w:lineRule="exact" w:line="240"/>
            </w:pPr>
            <w:r>
              <w:rPr>
                <w:sz w:val="24"/>
                <w:szCs w:val="24"/>
              </w:rPr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4"/>
                <w:szCs w:val="24"/>
              </w:rPr>
              <w:jc w:val="left"/>
              <w:spacing w:lineRule="exact" w:line="240"/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03" w:hRule="exact"/>
        </w:trPr>
        <w:tc>
          <w:tcPr>
            <w:tcW w:w="3065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1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sz w:val="19"/>
                <w:szCs w:val="19"/>
              </w:rPr>
              <w:jc w:val="left"/>
              <w:spacing w:before="1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7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0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319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   </w:t>
            </w:r>
            <w:r>
              <w:rPr>
                <w:rFonts w:cs="Calibri" w:hAnsi="Calibri" w:eastAsia="Calibri" w:ascii="Calibri"/>
                <w:b/>
                <w:spacing w:val="4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come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       </w:t>
            </w:r>
            <w:r>
              <w:rPr>
                <w:rFonts w:cs="Calibri" w:hAnsi="Calibri" w:eastAsia="Calibri" w:ascii="Calibri"/>
                <w:b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*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*</w:t>
            </w:r>
          </w:p>
        </w:tc>
      </w:tr>
      <w:tr>
        <w:trPr>
          <w:trHeight w:val="481" w:hRule="exact"/>
        </w:trPr>
        <w:tc>
          <w:tcPr>
            <w:tcW w:w="3065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08)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07)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7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08)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79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07)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490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257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85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7</w:t>
            </w:r>
          </w:p>
        </w:tc>
      </w:tr>
      <w:tr>
        <w:trPr>
          <w:trHeight w:val="485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486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</w:tr>
      <w:tr>
        <w:trPr>
          <w:trHeight w:val="490" w:hRule="exact"/>
        </w:trPr>
        <w:tc>
          <w:tcPr>
            <w:tcW w:w="3065" w:type="dxa"/>
            <w:gridSpan w:val="2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1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1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802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8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801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7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179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6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-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3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3</w:t>
            </w:r>
          </w:p>
        </w:tc>
      </w:tr>
    </w:tbl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21"/>
      </w:pPr>
      <w:r>
        <w:pict>
          <v:shape type="#_x0000_t75" style="position:absolute;margin-left:83.765pt;margin-top:-446.1pt;width:426.365pt;height:428.676pt;mso-position-horizontal-relative:page;mso-position-vertical-relative:paragraph;z-index:-3876">
            <v:imagedata o:title="" r:id="rId31"/>
          </v:shape>
        </w:pic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te: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*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*,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**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*de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te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Sta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2"/>
        <w:ind w:left="12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Field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21"/>
        <w:sectPr>
          <w:pgSz w:w="12240" w:h="15840"/>
          <w:pgMar w:top="1360" w:bottom="280" w:left="1320" w:right="620"/>
        </w:sectPr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79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7"/>
      </w:pPr>
      <w:r>
        <w:pict>
          <v:shape type="#_x0000_t75" style="position:absolute;margin-left:83.765pt;margin-top:6.87578pt;width:426.365pt;height:428.676pt;mso-position-horizontal-relative:page;mso-position-vertical-relative:paragraph;z-index:-3875">
            <v:imagedata o:title="" r:id="rId32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9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eads'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eti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ilar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6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tiary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lts.</w:t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8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ip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ity;</w:t>
      </w:r>
      <w:r>
        <w:rPr>
          <w:rFonts w:cs="Calibri" w:hAnsi="Calibri" w:eastAsia="Calibri" w:ascii="Calibri"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ip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87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4"/>
      </w:pPr>
      <w:r>
        <w:pict>
          <v:shape type="#_x0000_t75" style="position:absolute;margin-left:83.765pt;margin-top:70.1258pt;width:426.365pt;height:428.676pt;mso-position-horizontal-relative:page;mso-position-vertical-relative:paragraph;z-index:-3874">
            <v:imagedata o:title="" r:id="rId33"/>
          </v:shape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7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eaded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tisans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3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ize,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iliarity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Islam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3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9"/>
        <w:ind w:left="101" w:right="68"/>
      </w:pPr>
      <w:r>
        <w:pict>
          <v:shape type="#_x0000_t75" style="position:absolute;margin-left:83.765pt;margin-top:112.746pt;width:426.365pt;height:428.676pt;mso-position-horizontal-relative:page;mso-position-vertical-relative:paragraph;z-index:-3873">
            <v:imagedata o:title="" r:id="rId34"/>
          </v:shape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lely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em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able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116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cl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5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le.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7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ier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eas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101" w:right="68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lead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ts.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346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101" w:right="8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alled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8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4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tal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101" w:right="77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like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5"/>
      </w:pPr>
      <w:r>
        <w:pict>
          <v:shape type="#_x0000_t75" style="position:absolute;margin-left:83.765pt;margin-top:54.1258pt;width:426.365pt;height:428.676pt;mso-position-horizontal-relative:page;mso-position-vertical-relative:paragraph;z-index:-3872">
            <v:imagedata o:title="" r:id="rId35"/>
          </v:shape>
        </w:pic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101" w:right="76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alized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7210"/>
      </w:pP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commen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rPr>
          <w:sz w:val="19"/>
          <w:szCs w:val="19"/>
        </w:rPr>
      </w:r>
    </w:p>
    <w:p>
      <w:pPr>
        <w:rPr>
          <w:rFonts w:cs="Calibri" w:hAnsi="Calibri" w:eastAsia="Calibri" w:ascii="Calibri"/>
          <w:sz w:val="24"/>
          <w:szCs w:val="24"/>
        </w:rPr>
        <w:tabs>
          <w:tab w:pos="820" w:val="left"/>
        </w:tabs>
        <w:jc w:val="both"/>
        <w:spacing w:lineRule="auto" w:line="260"/>
        <w:ind w:left="821" w:right="70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tabs>
          <w:tab w:pos="820" w:val="left"/>
        </w:tabs>
        <w:jc w:val="both"/>
        <w:spacing w:before="7" w:lineRule="auto" w:line="259"/>
        <w:ind w:left="821" w:right="73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its,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ats,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tabs>
          <w:tab w:pos="820" w:val="left"/>
        </w:tabs>
        <w:jc w:val="both"/>
        <w:spacing w:before="8" w:lineRule="auto" w:line="260"/>
        <w:ind w:left="821" w:right="81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tabs>
          <w:tab w:pos="820" w:val="left"/>
        </w:tabs>
        <w:jc w:val="both"/>
        <w:spacing w:before="12" w:lineRule="auto" w:line="259"/>
        <w:ind w:left="821" w:right="72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tabs>
          <w:tab w:pos="820" w:val="left"/>
        </w:tabs>
        <w:jc w:val="both"/>
        <w:spacing w:before="8" w:lineRule="auto" w:line="260"/>
        <w:ind w:left="821" w:right="77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etter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343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auto" w:line="258"/>
        <w:ind w:left="371" w:right="72" w:hanging="27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ede,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ia: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lth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5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371" w:right="4004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462C1"/>
          <w:spacing w:val="-53"/>
          <w:w w:val="100"/>
          <w:sz w:val="24"/>
          <w:szCs w:val="24"/>
        </w:rPr>
        <w:t> </w:t>
      </w:r>
      <w:hyperlink r:id="rId36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6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ealt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enr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3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7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7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1</w:t>
        </w:r>
      </w:hyperlink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101" w:right="87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aili,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Bak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ó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Feit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H.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2" w:lineRule="auto" w:line="260"/>
        <w:ind w:left="371" w:right="75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371" w:right="71" w:hanging="27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ea,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i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ce</w:t>
      </w:r>
      <w:r>
        <w:rPr>
          <w:rFonts w:cs="Calibri" w:hAnsi="Calibri" w:eastAsia="Calibri" w:ascii="Calibri"/>
          <w:i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ce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70" w:hanging="27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ci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ce</w:t>
      </w:r>
      <w:r>
        <w:rPr>
          <w:rFonts w:cs="Calibri" w:hAnsi="Calibri" w:eastAsia="Calibri" w:ascii="Calibri"/>
          <w:i/>
          <w:spacing w:val="7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i: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.8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2"/>
        <w:ind w:left="371" w:right="82" w:hanging="27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take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?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2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371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23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color w:val="0462C1"/>
          <w:spacing w:val="0"/>
          <w:w w:val="100"/>
          <w:position w:val="1"/>
          <w:sz w:val="24"/>
          <w:szCs w:val="24"/>
        </w:rPr>
      </w:r>
      <w:hyperlink r:id="rId37"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j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5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7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4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6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4"/>
            <w:w w:val="100"/>
            <w:position w:val="1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4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4"/>
            <w:w w:val="100"/>
            <w:position w:val="1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4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4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4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.x</w:t>
        </w:r>
      </w:hyperlink>
      <w:r>
        <w:rPr>
          <w:rFonts w:cs="Calibri" w:hAnsi="Calibri" w:eastAsia="Calibri" w:ascii="Calibri"/>
          <w:color w:val="0462C1"/>
          <w:spacing w:val="0"/>
          <w:w w:val="100"/>
          <w:position w:val="1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371" w:right="78" w:hanging="27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hyperlink r:id="rId38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3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3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9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u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lt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u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7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9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5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6</w:t>
        </w:r>
      </w:hyperlink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01"/>
      </w:pP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ena,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2"/>
        <w:ind w:left="371"/>
      </w:pP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i: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371" w:right="76" w:hanging="270"/>
      </w:pP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a: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i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i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i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i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i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i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cie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8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2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–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i: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371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RNFS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371" w:right="69" w:hanging="270"/>
      </w:pPr>
      <w:r>
        <w:pict>
          <v:group style="position:absolute;margin-left:83.765pt;margin-top:181.75pt;width:426.365pt;height:428.676pt;mso-position-horizontal-relative:page;mso-position-vertical-relative:page;z-index:-3871" coordorigin="1675,3635" coordsize="8527,8574">
            <v:shape type="#_x0000_t75" style="position:absolute;left:1675;top:3635;width:8527;height:8574">
              <v:imagedata o:title="" r:id="rId39"/>
            </v:shape>
            <v:shape style="position:absolute;left:3602;top:10096;width:6353;height:0" coordorigin="3602,10096" coordsize="6353,0" path="m3602,10096l9954,10096e" filled="f" stroked="t" strokeweight="0.85pt" strokecolor="#0462C1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elati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eal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iety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i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ild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462C1"/>
          <w:spacing w:val="-52"/>
          <w:w w:val="100"/>
          <w:sz w:val="24"/>
          <w:szCs w:val="24"/>
        </w:rPr>
        <w:t> </w:t>
      </w:r>
      <w:hyperlink r:id="rId40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m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5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6</w:t>
        </w:r>
      </w:hyperlink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300"/>
        <w:ind w:left="371" w:right="70" w:hanging="270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F.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cta</w:t>
      </w:r>
      <w:r>
        <w:rPr>
          <w:rFonts w:cs="Calibri" w:hAnsi="Calibri" w:eastAsia="Calibri" w:ascii="Calibri"/>
          <w:i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tis</w:t>
      </w:r>
      <w:r>
        <w:rPr>
          <w:rFonts w:cs="Calibri" w:hAnsi="Calibri" w:eastAsia="Calibri" w:ascii="Calibri"/>
          <w:i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Œ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mic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18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hyperlink r:id="rId41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s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: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j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u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v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-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a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u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b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u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s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.r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e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x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A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U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E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a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ti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c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le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v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ie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w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7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6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0</w:t>
        </w:r>
      </w:hyperlink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lineRule="exact" w:line="160"/>
      </w:pPr>
      <w:r>
        <w:rPr>
          <w:sz w:val="17"/>
          <w:szCs w:val="17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8" w:lineRule="auto" w:line="258"/>
        <w:ind w:left="371" w:right="73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hyperlink r:id="rId42"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:</w:t>
        </w:r>
        <w:r>
          <w:rPr>
            <w:rFonts w:cs="Calibri" w:hAnsi="Calibri" w:eastAsia="Calibri" w:ascii="Calibri"/>
            <w:spacing w:val="3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w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w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w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spacing w:val="1"/>
            <w:w w:val="100"/>
            <w:sz w:val="24"/>
            <w:szCs w:val="24"/>
          </w:rPr>
          <w:t>f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a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g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a</w:t>
        </w:r>
        <w:r>
          <w:rPr>
            <w:rFonts w:cs="Calibri" w:hAnsi="Calibri" w:eastAsia="Calibri" w:ascii="Calibri"/>
            <w:spacing w:val="-3"/>
            <w:w w:val="100"/>
            <w:sz w:val="24"/>
            <w:szCs w:val="24"/>
          </w:rPr>
          <w:t>g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u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m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a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u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iti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3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8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5</w:t>
        </w:r>
        <w:r>
          <w:rPr>
            <w:rFonts w:cs="Calibri" w:hAnsi="Calibri" w:eastAsia="Calibri" w:ascii="Calibri"/>
            <w:spacing w:val="3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spacing w:val="8"/>
            <w:w w:val="100"/>
            <w:sz w:val="24"/>
            <w:szCs w:val="24"/>
          </w:rPr>
          <w:t>6</w:t>
        </w:r>
        <w:r>
          <w:rPr>
            <w:rFonts w:cs="Calibri" w:hAnsi="Calibri" w:eastAsia="Calibri" w:ascii="Calibri"/>
            <w:spacing w:val="1"/>
            <w:w w:val="100"/>
            <w:sz w:val="24"/>
            <w:szCs w:val="24"/>
          </w:rPr>
          <w:t>-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e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f</w:t>
        </w:r>
        <w:r>
          <w:rPr>
            <w:rFonts w:cs="Calibri" w:hAnsi="Calibri" w:eastAsia="Calibri" w:ascii="Calibri"/>
            <w:spacing w:val="1"/>
            <w:w w:val="100"/>
            <w:sz w:val="24"/>
            <w:szCs w:val="24"/>
          </w:rPr>
          <w:t>e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-</w:t>
        </w:r>
      </w:hyperlink>
    </w:p>
    <w:p>
      <w:pPr>
        <w:rPr>
          <w:rFonts w:cs="Calibri" w:hAnsi="Calibri" w:eastAsia="Calibri" w:ascii="Calibri"/>
          <w:sz w:val="24"/>
          <w:szCs w:val="24"/>
        </w:rPr>
        <w:jc w:val="left"/>
        <w:ind w:left="37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aed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371" w:right="66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IF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ited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en’s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alth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izati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i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ec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i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ce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ec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i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hyperlink r:id="rId43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enk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w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le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e.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v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4"/>
            <w:w w:val="100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-4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5"/>
            <w:w w:val="100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-5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b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itst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ea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m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9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5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6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6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9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4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b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-</w:t>
        </w:r>
      </w:hyperlink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371"/>
      </w:pPr>
      <w:r>
        <w:rPr>
          <w:rFonts w:cs="Calibri" w:hAnsi="Calibri" w:eastAsia="Calibri" w:ascii="Calibri"/>
          <w:color w:val="0462C1"/>
          <w:position w:val="1"/>
          <w:sz w:val="24"/>
          <w:szCs w:val="24"/>
        </w:rPr>
      </w:r>
      <w:hyperlink r:id="rId44"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9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7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6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aa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6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te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ta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u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it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y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u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iti</w:t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3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5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i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e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  <w:t>-</w:t>
        </w:r>
        <w:r>
          <w:rPr>
            <w:rFonts w:cs="Calibri" w:hAnsi="Calibri" w:eastAsia="Calibri" w:ascii="Calibri"/>
            <w:color w:val="0462C1"/>
            <w:spacing w:val="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i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1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lati</w:t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position w:val="1"/>
            <w:sz w:val="24"/>
            <w:szCs w:val="24"/>
            <w:u w:val="single" w:color="0462C1"/>
          </w:rPr>
          <w:t>-</w:t>
        </w:r>
      </w:hyperlink>
      <w:r>
        <w:rPr>
          <w:rFonts w:cs="Calibri" w:hAnsi="Calibri" w:eastAsia="Calibri" w:ascii="Calibri"/>
          <w:color w:val="0462C1"/>
          <w:spacing w:val="0"/>
          <w:w w:val="100"/>
          <w:position w:val="1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7"/>
        <w:ind w:left="371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color w:val="0462C1"/>
          <w:sz w:val="24"/>
          <w:szCs w:val="24"/>
        </w:rPr>
      </w:r>
      <w:hyperlink r:id="rId45"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ts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m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l#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a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b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=0</w:t>
        </w:r>
      </w:hyperlink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371" w:right="76" w:hanging="270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B.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Hall,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H.,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i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68" w:hanging="270"/>
      </w:pPr>
      <w:r>
        <w:pict>
          <v:group style="position:absolute;margin-left:83.765pt;margin-top:54.1258pt;width:456.89pt;height:428.676pt;mso-position-horizontal-relative:page;mso-position-vertical-relative:paragraph;z-index:-3870" coordorigin="1675,1083" coordsize="9138,8574">
            <v:shape type="#_x0000_t75" style="position:absolute;left:1675;top:1083;width:8527;height:8574">
              <v:imagedata o:title="" r:id="rId46"/>
            </v:shape>
            <v:shape style="position:absolute;left:6483;top:1206;width:4322;height:0" coordorigin="6483,1206" coordsize="4322,0" path="m6483,1206l10805,1206e" filled="f" stroked="t" strokeweight="0.85pt" strokecolor="#0462C1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Hada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aati,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HIV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ted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ci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i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2"/>
          <w:w w:val="100"/>
          <w:sz w:val="24"/>
          <w:szCs w:val="24"/>
        </w:rPr>
        <w:t> </w:t>
      </w:r>
      <w:hyperlink r:id="rId47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s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3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8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s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4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5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9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8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-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023</w:t>
        </w:r>
        <w:r>
          <w:rPr>
            <w:rFonts w:cs="Calibri" w:hAnsi="Calibri" w:eastAsia="Calibri" w:ascii="Calibri"/>
            <w:color w:val="0462C1"/>
            <w:spacing w:val="7"/>
            <w:w w:val="100"/>
            <w:sz w:val="24"/>
            <w:szCs w:val="24"/>
          </w:rPr>
          <w:t>-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3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9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8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8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-</w:t>
        </w:r>
      </w:hyperlink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5"/>
        <w:ind w:left="371"/>
      </w:pPr>
      <w:r>
        <w:rPr>
          <w:rFonts w:cs="Calibri" w:hAnsi="Calibri" w:eastAsia="Calibri" w:ascii="Calibri"/>
          <w:color w:val="0462C1"/>
          <w:sz w:val="24"/>
          <w:szCs w:val="24"/>
        </w:rPr>
      </w:r>
      <w:hyperlink r:id="rId48"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6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</w:r>
        <w:r>
          <w:rPr>
            <w:rFonts w:cs="Calibri" w:hAnsi="Calibri" w:eastAsia="Calibri" w:ascii="Calibri"/>
            <w:color w:val="000000"/>
            <w:spacing w:val="0"/>
            <w:w w:val="100"/>
            <w:sz w:val="24"/>
            <w:szCs w:val="24"/>
          </w:rPr>
        </w:r>
      </w:hyperlink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79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enz,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73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eateni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ity: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i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ietetic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11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–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371" w:right="73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Isla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eq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        </w:t>
      </w:r>
      <w:r>
        <w:rPr>
          <w:rFonts w:cs="Calibri" w:hAnsi="Calibri" w:eastAsia="Calibri" w:ascii="Calibri"/>
          <w:i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cie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ce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        </w:t>
      </w:r>
      <w:r>
        <w:rPr>
          <w:rFonts w:cs="Calibri" w:hAnsi="Calibri" w:eastAsia="Calibri" w:ascii="Calibri"/>
          <w:i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        </w:t>
      </w:r>
      <w:r>
        <w:rPr>
          <w:rFonts w:cs="Calibri" w:hAnsi="Calibri" w:eastAsia="Calibri" w:ascii="Calibri"/>
          <w:i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 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–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hyperlink r:id="rId49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f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n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3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3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5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5</w:t>
        </w:r>
      </w:hyperlink>
      <w:r>
        <w:rPr>
          <w:rFonts w:cs="Calibri" w:hAnsi="Calibri" w:eastAsia="Calibri" w:ascii="Calibri"/>
          <w:color w:val="0462C1"/>
          <w:spacing w:val="0"/>
          <w:w w:val="100"/>
          <w:sz w:val="24"/>
          <w:szCs w:val="24"/>
        </w:rPr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371" w:right="71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Ken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alli,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itz,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ikapa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ces</w:t>
      </w:r>
      <w:r>
        <w:rPr>
          <w:rFonts w:cs="Calibri" w:hAnsi="Calibri" w:eastAsia="Calibri" w:ascii="Calibri"/>
          <w:i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i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Bet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i/>
          <w:spacing w:val="4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0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7"/>
        <w:ind w:left="371"/>
      </w:pP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2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lts.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eti</w:t>
      </w:r>
      <w:r>
        <w:rPr>
          <w:rFonts w:cs="Calibri" w:hAnsi="Calibri" w:eastAsia="Calibri" w:ascii="Calibri"/>
          <w:i/>
          <w:spacing w:val="6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42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–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2"/>
        <w:ind w:left="371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4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68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Nati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ensus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ici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zette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8"/>
          <w:w w:val="100"/>
          <w:sz w:val="24"/>
          <w:szCs w:val="24"/>
        </w:rPr>
        <w:t>a</w:t>
      </w:r>
      <w:hyperlink r:id="rId50"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 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: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w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w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w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.ara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b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ia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j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b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m</w:t>
        </w:r>
        <w:r>
          <w:rPr>
            <w:rFonts w:cs="Calibri" w:hAnsi="Calibri" w:eastAsia="Calibri" w:ascii="Calibri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c</w:t>
        </w:r>
        <w:r>
          <w:rPr>
            <w:rFonts w:cs="Calibri" w:hAnsi="Calibri" w:eastAsia="Calibri" w:ascii="Calibri"/>
            <w:spacing w:val="3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m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J</w:t>
        </w:r>
        <w:r>
          <w:rPr>
            <w:rFonts w:cs="Calibri" w:hAnsi="Calibri" w:eastAsia="Calibri" w:ascii="Calibri"/>
            <w:spacing w:val="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S_i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e</w:t>
        </w:r>
        <w:r>
          <w:rPr>
            <w:rFonts w:cs="Calibri" w:hAnsi="Calibri" w:eastAsia="Calibri" w:ascii="Calibri"/>
            <w:spacing w:val="2"/>
            <w:w w:val="100"/>
            <w:sz w:val="24"/>
            <w:szCs w:val="24"/>
          </w:rPr>
          <w:t>x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spacing w:val="-2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spacing w:val="0"/>
            <w:w w:val="100"/>
            <w:sz w:val="24"/>
            <w:szCs w:val="24"/>
          </w:rPr>
          <w:t>p</w:t>
        </w:r>
      </w:hyperlink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72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2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14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 </w:t>
      </w:r>
      <w:r>
        <w:rPr>
          <w:rFonts w:cs="Calibri" w:hAnsi="Calibri" w:eastAsia="Calibri" w:ascii="Calibri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371" w:right="77" w:hanging="270"/>
        <w:sectPr>
          <w:pgSz w:w="12240" w:h="15840"/>
          <w:pgMar w:top="1380" w:bottom="280" w:left="1340" w:right="1320"/>
        </w:sectPr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llis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-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tetics</w:t>
      </w:r>
      <w:r>
        <w:rPr>
          <w:rFonts w:cs="Calibri" w:hAnsi="Calibri" w:eastAsia="Calibri" w:ascii="Calibri"/>
          <w:i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i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ici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4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6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3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ietetic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32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–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2" w:lineRule="auto" w:line="258"/>
        <w:ind w:left="371" w:right="72" w:hanging="27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lá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iated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26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76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ialk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17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i:h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371" w:right="71" w:hanging="270"/>
      </w:pPr>
      <w:r>
        <w:pict>
          <v:group style="position:absolute;margin-left:83.765pt;margin-top:14.6258pt;width:426.365pt;height:428.676pt;mso-position-horizontal-relative:page;mso-position-vertical-relative:paragraph;z-index:-3869" coordorigin="1675,293" coordsize="8527,8574">
            <v:shape type="#_x0000_t75" style="position:absolute;left:1675;top:293;width:8527;height:8574">
              <v:imagedata o:title="" r:id="rId51"/>
            </v:shape>
            <v:shape style="position:absolute;left:4867;top:3427;width:4212;height:0" coordorigin="4867,3427" coordsize="4212,0" path="m4867,3427l9079,3427e" filled="f" stroked="t" strokeweight="0.85pt" strokecolor="#0462C1">
              <v:path arrowok="t"/>
            </v:shape>
            <v:shape style="position:absolute;left:4667;top:4537;width:4602;height:0" coordorigin="4667,4537" coordsize="4602,0" path="m4667,4537l9269,4537e" filled="f" stroked="t" strokeweight="0.85pt" strokecolor="#0462C1">
              <v:path arrowok="t"/>
            </v:shape>
            <v:shape style="position:absolute;left:1711;top:5648;width:4507;height:0" coordorigin="1711,5648" coordsize="4507,0" path="m1711,5648l6218,5648e" filled="f" stroked="t" strokeweight="0.85pt" strokecolor="#0462C1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ey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ia.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i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lth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10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color w:val="0462C1"/>
          <w:spacing w:val="-52"/>
          <w:w w:val="100"/>
          <w:sz w:val="24"/>
          <w:szCs w:val="24"/>
        </w:rPr>
        <w:t> </w:t>
      </w:r>
      <w:hyperlink r:id="rId52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s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d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o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  <w:t>r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4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j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p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  <w:t>h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ia.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2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9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  <w:u w:val="single" w:color="0462C1"/>
          </w:rPr>
          <w:t>.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  <w:t>8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  <w:t>5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  <w:u w:val="single" w:color="0462C1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</w:r>
        <w:r>
          <w:rPr>
            <w:rFonts w:cs="Calibri" w:hAnsi="Calibri" w:eastAsia="Calibri" w:ascii="Calibri"/>
            <w:color w:val="000000"/>
            <w:spacing w:val="0"/>
            <w:w w:val="100"/>
            <w:sz w:val="24"/>
            <w:szCs w:val="24"/>
          </w:rPr>
          <w:t>.</w:t>
        </w:r>
      </w:hyperlink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371" w:right="69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B.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tle,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Bak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Millett,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cet</w:t>
      </w:r>
      <w:r>
        <w:rPr>
          <w:rFonts w:cs="Calibri" w:hAnsi="Calibri" w:eastAsia="Calibri" w:ascii="Calibri"/>
          <w:i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4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40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–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8"/>
        <w:ind w:left="371" w:right="75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Senee,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ly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Ret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hyperlink r:id="rId53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s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x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7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9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4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4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C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RNFS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J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3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.7</w:t>
        </w:r>
      </w:hyperlink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371" w:right="75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ela,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i,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tial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tili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ity: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y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hyperlink r:id="rId54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s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6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j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eli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y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n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3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.e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7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3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2</w:t>
        </w:r>
      </w:hyperlink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60"/>
        <w:ind w:left="371" w:right="76" w:hanging="270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ka,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ki,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ź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ity.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i/>
          <w:spacing w:val="2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i/>
          <w:spacing w:val="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tec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-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i/>
          <w:spacing w:val="5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       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–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hyperlink r:id="rId55"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p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s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: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d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o</w:t>
        </w:r>
        <w:r>
          <w:rPr>
            <w:rFonts w:cs="Calibri" w:hAnsi="Calibri" w:eastAsia="Calibri" w:ascii="Calibri"/>
            <w:color w:val="0462C1"/>
            <w:spacing w:val="1"/>
            <w:w w:val="100"/>
            <w:sz w:val="24"/>
            <w:szCs w:val="24"/>
          </w:rPr>
          <w:t>r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g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6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/</w:t>
        </w:r>
        <w:r>
          <w:rPr>
            <w:rFonts w:cs="Calibri" w:hAnsi="Calibri" w:eastAsia="Calibri" w:ascii="Calibri"/>
            <w:color w:val="0462C1"/>
            <w:spacing w:val="2"/>
            <w:w w:val="100"/>
            <w:sz w:val="24"/>
            <w:szCs w:val="24"/>
          </w:rPr>
          <w:t>j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t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i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b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te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c</w:t>
        </w:r>
        <w:r>
          <w:rPr>
            <w:rFonts w:cs="Calibri" w:hAnsi="Calibri" w:eastAsia="Calibri" w:ascii="Calibri"/>
            <w:color w:val="0462C1"/>
            <w:spacing w:val="-1"/>
            <w:w w:val="100"/>
            <w:sz w:val="24"/>
            <w:szCs w:val="24"/>
          </w:rPr>
          <w:t>h</w:t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3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2</w:t>
        </w:r>
        <w:r>
          <w:rPr>
            <w:rFonts w:cs="Calibri" w:hAnsi="Calibri" w:eastAsia="Calibri" w:ascii="Calibri"/>
            <w:color w:val="0462C1"/>
            <w:spacing w:val="4"/>
            <w:w w:val="100"/>
            <w:sz w:val="24"/>
            <w:szCs w:val="24"/>
          </w:rPr>
          <w:t>.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0</w:t>
        </w:r>
        <w:r>
          <w:rPr>
            <w:rFonts w:cs="Calibri" w:hAnsi="Calibri" w:eastAsia="Calibri" w:ascii="Calibri"/>
            <w:color w:val="0462C1"/>
            <w:spacing w:val="-2"/>
            <w:w w:val="100"/>
            <w:sz w:val="24"/>
            <w:szCs w:val="24"/>
          </w:rPr>
          <w:t>1</w:t>
        </w:r>
        <w:r>
          <w:rPr>
            <w:rFonts w:cs="Calibri" w:hAnsi="Calibri" w:eastAsia="Calibri" w:ascii="Calibri"/>
            <w:color w:val="0462C1"/>
            <w:spacing w:val="0"/>
            <w:w w:val="100"/>
            <w:sz w:val="24"/>
            <w:szCs w:val="24"/>
          </w:rPr>
          <w:t>3</w:t>
        </w:r>
      </w:hyperlink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auto" w:line="259"/>
        <w:ind w:left="371" w:right="77" w:hanging="27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M.,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F.,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&amp;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x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ets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els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ith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tic</w:t>
      </w:r>
      <w:r>
        <w:rPr>
          <w:rFonts w:cs="Calibri" w:hAnsi="Calibri" w:eastAsia="Calibri" w:ascii="Calibri"/>
          <w:i/>
          <w:spacing w:val="4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6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371"/>
      </w:pP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02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8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4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z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sectPr>
      <w:pgSz w:w="12240" w:h="15840"/>
      <w:pgMar w:top="1380" w:bottom="280" w:left="1340" w:right="13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png"/><Relationship Id="rId5" Type="http://schemas.openxmlformats.org/officeDocument/2006/relationships/image" Target="media\image2.png"/><Relationship Id="rId6" Type="http://schemas.openxmlformats.org/officeDocument/2006/relationships/image" Target="media\image3.png"/><Relationship Id="rId7" Type="http://schemas.openxmlformats.org/officeDocument/2006/relationships/image" Target="media\image4.png"/><Relationship Id="rId8" Type="http://schemas.openxmlformats.org/officeDocument/2006/relationships/image" Target="media\image5.png"/><Relationship Id="rId9" Type="http://schemas.openxmlformats.org/officeDocument/2006/relationships/image" Target="media\image6.jpg"/><Relationship Id="rId10" Type="http://schemas.openxmlformats.org/officeDocument/2006/relationships/image" Target="media\image7.png"/><Relationship Id="rId11" Type="http://schemas.openxmlformats.org/officeDocument/2006/relationships/image" Target="media\image8.png"/><Relationship Id="rId12" Type="http://schemas.openxmlformats.org/officeDocument/2006/relationships/image" Target="media\image9.png"/><Relationship Id="rId13" Type="http://schemas.openxmlformats.org/officeDocument/2006/relationships/image" Target="media\image10.png"/><Relationship Id="rId14" Type="http://schemas.openxmlformats.org/officeDocument/2006/relationships/image" Target="media\image11.png"/><Relationship Id="rId15" Type="http://schemas.openxmlformats.org/officeDocument/2006/relationships/image" Target="media\image12.png"/><Relationship Id="rId16" Type="http://schemas.openxmlformats.org/officeDocument/2006/relationships/image" Target="media\image13.png"/><Relationship Id="rId17" Type="http://schemas.openxmlformats.org/officeDocument/2006/relationships/image" Target="media\image14.png"/><Relationship Id="rId18" Type="http://schemas.openxmlformats.org/officeDocument/2006/relationships/image" Target="media\image15.png"/><Relationship Id="rId19" Type="http://schemas.openxmlformats.org/officeDocument/2006/relationships/image" Target="media\image16.png"/><Relationship Id="rId20" Type="http://schemas.openxmlformats.org/officeDocument/2006/relationships/image" Target="media\image17.png"/><Relationship Id="rId21" Type="http://schemas.openxmlformats.org/officeDocument/2006/relationships/image" Target="media\image18.png"/><Relationship Id="rId22" Type="http://schemas.openxmlformats.org/officeDocument/2006/relationships/image" Target="media\image19.png"/><Relationship Id="rId23" Type="http://schemas.openxmlformats.org/officeDocument/2006/relationships/image" Target="media\image20.png"/><Relationship Id="rId24" Type="http://schemas.openxmlformats.org/officeDocument/2006/relationships/image" Target="media\image21.png"/><Relationship Id="rId25" Type="http://schemas.openxmlformats.org/officeDocument/2006/relationships/image" Target="media\image22.png"/><Relationship Id="rId26" Type="http://schemas.openxmlformats.org/officeDocument/2006/relationships/image" Target="media\image23.png"/><Relationship Id="rId27" Type="http://schemas.openxmlformats.org/officeDocument/2006/relationships/image" Target="media\image24.png"/><Relationship Id="rId28" Type="http://schemas.openxmlformats.org/officeDocument/2006/relationships/image" Target="media\image25.png"/><Relationship Id="rId29" Type="http://schemas.openxmlformats.org/officeDocument/2006/relationships/image" Target="media\image26.png"/><Relationship Id="rId30" Type="http://schemas.openxmlformats.org/officeDocument/2006/relationships/image" Target="media\image27.png"/><Relationship Id="rId31" Type="http://schemas.openxmlformats.org/officeDocument/2006/relationships/image" Target="media\image28.png"/><Relationship Id="rId32" Type="http://schemas.openxmlformats.org/officeDocument/2006/relationships/image" Target="media\image29.png"/><Relationship Id="rId33" Type="http://schemas.openxmlformats.org/officeDocument/2006/relationships/image" Target="media\image30.png"/><Relationship Id="rId34" Type="http://schemas.openxmlformats.org/officeDocument/2006/relationships/image" Target="media\image31.png"/><Relationship Id="rId35" Type="http://schemas.openxmlformats.org/officeDocument/2006/relationships/image" Target="media\image32.png"/><Relationship Id="rId36" Type="http://schemas.openxmlformats.org/officeDocument/2006/relationships/hyperlink" Target="https://doi.org/10.12688/healthopenres.13771.1" TargetMode="External"/><Relationship Id="rId37" Type="http://schemas.openxmlformats.org/officeDocument/2006/relationships/hyperlink" Target="https://doi.org/10.1111/j.1574-0862.2010.00442.x" TargetMode="External"/><Relationship Id="rId38" Type="http://schemas.openxmlformats.org/officeDocument/2006/relationships/hyperlink" Target="https://doi.org/10.3390/agriculture12070956" TargetMode="External"/><Relationship Id="rId39" Type="http://schemas.openxmlformats.org/officeDocument/2006/relationships/image" Target="media\image33.png"/><Relationship Id="rId40" Type="http://schemas.openxmlformats.org/officeDocument/2006/relationships/hyperlink" Target="https://doi.org/10.1111/mcn.12506" TargetMode="External"/><Relationship Id="rId41" Type="http://schemas.openxmlformats.org/officeDocument/2006/relationships/hyperlink" Target="https://dj.univ-danubius.ro/index.php/AUDOE/article/view/1760" TargetMode="External"/><Relationship Id="rId42" Type="http://schemas.openxmlformats.org/officeDocument/2006/relationships/hyperlink" Target="http://www.fao.org/ag/humannutrition/28506-0efe-" TargetMode="External"/><Relationship Id="rId43" Type="http://schemas.openxmlformats.org/officeDocument/2006/relationships/hyperlink" Target="https://openknowledge.fao.org/server/api/core/bitstreams/de95e011-1af9-4b28-9a07-d8ce61f8aa6c/content/state-food-security-and-nutrition-2025/food-price-inflation-facts.html#gsc.tab=0" TargetMode="External"/><Relationship Id="rId44" Type="http://schemas.openxmlformats.org/officeDocument/2006/relationships/hyperlink" Target="https://openknowledge.fao.org/server/api/core/bitstreams/de95e011-1af9-4b28-9a07-d8ce61f8aa6c/content/state-food-security-and-nutrition-2025/food-price-inflation-facts.html#gsc.tab=0" TargetMode="External"/><Relationship Id="rId45" Type="http://schemas.openxmlformats.org/officeDocument/2006/relationships/hyperlink" Target="https://openknowledge.fao.org/server/api/core/bitstreams/de95e011-1af9-4b28-9a07-d8ce61f8aa6c/content/state-food-security-and-nutrition-2025/food-price-inflation-facts.html#gsc.tab=0" TargetMode="External"/><Relationship Id="rId46" Type="http://schemas.openxmlformats.org/officeDocument/2006/relationships/image" Target="media\image34.png"/><Relationship Id="rId47" Type="http://schemas.openxmlformats.org/officeDocument/2006/relationships/hyperlink" Target="https://doi.org/10.1038/s41598-023-39828-6" TargetMode="External"/><Relationship Id="rId48" Type="http://schemas.openxmlformats.org/officeDocument/2006/relationships/hyperlink" Target="https://doi.org/10.1038/s41598-023-39828-6" TargetMode="External"/><Relationship Id="rId49" Type="http://schemas.openxmlformats.org/officeDocument/2006/relationships/hyperlink" Target="https://doi.org/10.1002/fsn3.3855" TargetMode="External"/><Relationship Id="rId50" Type="http://schemas.openxmlformats.org/officeDocument/2006/relationships/hyperlink" Target="http://www.arabianjbmr.com/JPDS_index.php" TargetMode="External"/><Relationship Id="rId51" Type="http://schemas.openxmlformats.org/officeDocument/2006/relationships/image" Target="media\image35.png"/><Relationship Id="rId52" Type="http://schemas.openxmlformats.org/officeDocument/2006/relationships/hyperlink" Target="https://doi.org/10.4081/jphia.2019.885" TargetMode="External"/><Relationship Id="rId53" Type="http://schemas.openxmlformats.org/officeDocument/2006/relationships/hyperlink" Target="https://dx.doi.org/10.12944/CRNFSJ.10.3.7" TargetMode="External"/><Relationship Id="rId54" Type="http://schemas.openxmlformats.org/officeDocument/2006/relationships/hyperlink" Target="https://doi.org/10.1016/j.heliyon.2023.e17232" TargetMode="External"/><Relationship Id="rId55" Type="http://schemas.openxmlformats.org/officeDocument/2006/relationships/hyperlink" Target="https://doi.org/10.1016/j.tibtech.2022.12.013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