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8D26" w14:textId="77777777" w:rsidR="00B4282E" w:rsidRDefault="00000000">
      <w:pPr>
        <w:spacing w:before="62"/>
        <w:ind w:left="101" w:right="6983"/>
        <w:jc w:val="both"/>
        <w:rPr>
          <w:rFonts w:ascii="Calibri" w:eastAsia="Calibri" w:hAnsi="Calibri" w:cs="Calibri"/>
          <w:sz w:val="24"/>
          <w:szCs w:val="24"/>
        </w:rPr>
      </w:pPr>
      <w:r>
        <w:rPr>
          <w:rFonts w:ascii="Calibri" w:eastAsia="Calibri" w:hAnsi="Calibri" w:cs="Calibri"/>
          <w:b/>
          <w:i/>
          <w:sz w:val="24"/>
          <w:szCs w:val="24"/>
          <w:u w:val="single" w:color="000000"/>
        </w:rPr>
        <w:t>Or</w:t>
      </w:r>
      <w:r>
        <w:rPr>
          <w:rFonts w:ascii="Calibri" w:eastAsia="Calibri" w:hAnsi="Calibri" w:cs="Calibri"/>
          <w:b/>
          <w:i/>
          <w:spacing w:val="1"/>
          <w:sz w:val="24"/>
          <w:szCs w:val="24"/>
          <w:u w:val="single" w:color="000000"/>
        </w:rPr>
        <w:t>i</w:t>
      </w:r>
      <w:r>
        <w:rPr>
          <w:rFonts w:ascii="Calibri" w:eastAsia="Calibri" w:hAnsi="Calibri" w:cs="Calibri"/>
          <w:b/>
          <w:i/>
          <w:spacing w:val="-2"/>
          <w:sz w:val="24"/>
          <w:szCs w:val="24"/>
          <w:u w:val="single" w:color="000000"/>
        </w:rPr>
        <w:t>g</w:t>
      </w:r>
      <w:r>
        <w:rPr>
          <w:rFonts w:ascii="Calibri" w:eastAsia="Calibri" w:hAnsi="Calibri" w:cs="Calibri"/>
          <w:b/>
          <w:i/>
          <w:spacing w:val="1"/>
          <w:sz w:val="24"/>
          <w:szCs w:val="24"/>
          <w:u w:val="single" w:color="000000"/>
        </w:rPr>
        <w:t>i</w:t>
      </w:r>
      <w:r>
        <w:rPr>
          <w:rFonts w:ascii="Calibri" w:eastAsia="Calibri" w:hAnsi="Calibri" w:cs="Calibri"/>
          <w:b/>
          <w:i/>
          <w:spacing w:val="-2"/>
          <w:sz w:val="24"/>
          <w:szCs w:val="24"/>
          <w:u w:val="single" w:color="000000"/>
        </w:rPr>
        <w:t>na</w:t>
      </w:r>
      <w:r>
        <w:rPr>
          <w:rFonts w:ascii="Calibri" w:eastAsia="Calibri" w:hAnsi="Calibri" w:cs="Calibri"/>
          <w:b/>
          <w:i/>
          <w:sz w:val="24"/>
          <w:szCs w:val="24"/>
          <w:u w:val="single" w:color="000000"/>
        </w:rPr>
        <w:t>l</w:t>
      </w:r>
      <w:r>
        <w:rPr>
          <w:rFonts w:ascii="Calibri" w:eastAsia="Calibri" w:hAnsi="Calibri" w:cs="Calibri"/>
          <w:b/>
          <w:i/>
          <w:spacing w:val="1"/>
          <w:sz w:val="24"/>
          <w:szCs w:val="24"/>
          <w:u w:val="single" w:color="000000"/>
        </w:rPr>
        <w:t xml:space="preserve"> </w:t>
      </w:r>
      <w:r>
        <w:rPr>
          <w:rFonts w:ascii="Calibri" w:eastAsia="Calibri" w:hAnsi="Calibri" w:cs="Calibri"/>
          <w:b/>
          <w:i/>
          <w:sz w:val="24"/>
          <w:szCs w:val="24"/>
          <w:u w:val="single" w:color="000000"/>
        </w:rPr>
        <w:t>R</w:t>
      </w:r>
      <w:r>
        <w:rPr>
          <w:rFonts w:ascii="Calibri" w:eastAsia="Calibri" w:hAnsi="Calibri" w:cs="Calibri"/>
          <w:b/>
          <w:i/>
          <w:spacing w:val="2"/>
          <w:sz w:val="24"/>
          <w:szCs w:val="24"/>
          <w:u w:val="single" w:color="000000"/>
        </w:rPr>
        <w:t>e</w:t>
      </w:r>
      <w:r>
        <w:rPr>
          <w:rFonts w:ascii="Calibri" w:eastAsia="Calibri" w:hAnsi="Calibri" w:cs="Calibri"/>
          <w:b/>
          <w:i/>
          <w:sz w:val="24"/>
          <w:szCs w:val="24"/>
          <w:u w:val="single" w:color="000000"/>
        </w:rPr>
        <w:t>s</w:t>
      </w:r>
      <w:r>
        <w:rPr>
          <w:rFonts w:ascii="Calibri" w:eastAsia="Calibri" w:hAnsi="Calibri" w:cs="Calibri"/>
          <w:b/>
          <w:i/>
          <w:spacing w:val="2"/>
          <w:sz w:val="24"/>
          <w:szCs w:val="24"/>
          <w:u w:val="single" w:color="000000"/>
        </w:rPr>
        <w:t>e</w:t>
      </w:r>
      <w:r>
        <w:rPr>
          <w:rFonts w:ascii="Calibri" w:eastAsia="Calibri" w:hAnsi="Calibri" w:cs="Calibri"/>
          <w:b/>
          <w:i/>
          <w:spacing w:val="-2"/>
          <w:sz w:val="24"/>
          <w:szCs w:val="24"/>
          <w:u w:val="single" w:color="000000"/>
        </w:rPr>
        <w:t>a</w:t>
      </w:r>
      <w:r>
        <w:rPr>
          <w:rFonts w:ascii="Calibri" w:eastAsia="Calibri" w:hAnsi="Calibri" w:cs="Calibri"/>
          <w:b/>
          <w:i/>
          <w:sz w:val="24"/>
          <w:szCs w:val="24"/>
          <w:u w:val="single" w:color="000000"/>
        </w:rPr>
        <w:t>r</w:t>
      </w:r>
      <w:r>
        <w:rPr>
          <w:rFonts w:ascii="Calibri" w:eastAsia="Calibri" w:hAnsi="Calibri" w:cs="Calibri"/>
          <w:b/>
          <w:i/>
          <w:spacing w:val="2"/>
          <w:sz w:val="24"/>
          <w:szCs w:val="24"/>
          <w:u w:val="single" w:color="000000"/>
        </w:rPr>
        <w:t>c</w:t>
      </w:r>
      <w:r>
        <w:rPr>
          <w:rFonts w:ascii="Calibri" w:eastAsia="Calibri" w:hAnsi="Calibri" w:cs="Calibri"/>
          <w:b/>
          <w:i/>
          <w:sz w:val="24"/>
          <w:szCs w:val="24"/>
          <w:u w:val="single" w:color="000000"/>
        </w:rPr>
        <w:t>h</w:t>
      </w:r>
      <w:r>
        <w:rPr>
          <w:rFonts w:ascii="Calibri" w:eastAsia="Calibri" w:hAnsi="Calibri" w:cs="Calibri"/>
          <w:b/>
          <w:i/>
          <w:spacing w:val="-1"/>
          <w:sz w:val="24"/>
          <w:szCs w:val="24"/>
          <w:u w:val="single" w:color="000000"/>
        </w:rPr>
        <w:t xml:space="preserve"> </w:t>
      </w:r>
      <w:r>
        <w:rPr>
          <w:rFonts w:ascii="Calibri" w:eastAsia="Calibri" w:hAnsi="Calibri" w:cs="Calibri"/>
          <w:b/>
          <w:i/>
          <w:sz w:val="24"/>
          <w:szCs w:val="24"/>
          <w:u w:val="single" w:color="000000"/>
        </w:rPr>
        <w:t>Ar</w:t>
      </w:r>
      <w:r>
        <w:rPr>
          <w:rFonts w:ascii="Calibri" w:eastAsia="Calibri" w:hAnsi="Calibri" w:cs="Calibri"/>
          <w:b/>
          <w:i/>
          <w:spacing w:val="2"/>
          <w:sz w:val="24"/>
          <w:szCs w:val="24"/>
          <w:u w:val="single" w:color="000000"/>
        </w:rPr>
        <w:t>t</w:t>
      </w:r>
      <w:r>
        <w:rPr>
          <w:rFonts w:ascii="Calibri" w:eastAsia="Calibri" w:hAnsi="Calibri" w:cs="Calibri"/>
          <w:b/>
          <w:i/>
          <w:spacing w:val="1"/>
          <w:sz w:val="24"/>
          <w:szCs w:val="24"/>
          <w:u w:val="single" w:color="000000"/>
        </w:rPr>
        <w:t>i</w:t>
      </w:r>
      <w:r>
        <w:rPr>
          <w:rFonts w:ascii="Calibri" w:eastAsia="Calibri" w:hAnsi="Calibri" w:cs="Calibri"/>
          <w:b/>
          <w:i/>
          <w:spacing w:val="-4"/>
          <w:sz w:val="24"/>
          <w:szCs w:val="24"/>
          <w:u w:val="single" w:color="000000"/>
        </w:rPr>
        <w:t>c</w:t>
      </w:r>
      <w:r>
        <w:rPr>
          <w:rFonts w:ascii="Calibri" w:eastAsia="Calibri" w:hAnsi="Calibri" w:cs="Calibri"/>
          <w:b/>
          <w:i/>
          <w:spacing w:val="1"/>
          <w:sz w:val="24"/>
          <w:szCs w:val="24"/>
          <w:u w:val="single" w:color="000000"/>
        </w:rPr>
        <w:t>l</w:t>
      </w:r>
      <w:r>
        <w:rPr>
          <w:rFonts w:ascii="Calibri" w:eastAsia="Calibri" w:hAnsi="Calibri" w:cs="Calibri"/>
          <w:b/>
          <w:i/>
          <w:sz w:val="24"/>
          <w:szCs w:val="24"/>
          <w:u w:val="single" w:color="000000"/>
        </w:rPr>
        <w:t>e</w:t>
      </w:r>
    </w:p>
    <w:p w14:paraId="5EA9BF06" w14:textId="77777777" w:rsidR="00B4282E" w:rsidRDefault="00B4282E">
      <w:pPr>
        <w:spacing w:before="2" w:line="180" w:lineRule="exact"/>
        <w:rPr>
          <w:sz w:val="18"/>
          <w:szCs w:val="18"/>
        </w:rPr>
      </w:pPr>
    </w:p>
    <w:p w14:paraId="31122950" w14:textId="77777777" w:rsidR="00B4282E" w:rsidRDefault="00000000">
      <w:pPr>
        <w:spacing w:line="258" w:lineRule="auto"/>
        <w:ind w:left="101" w:right="78"/>
        <w:jc w:val="both"/>
        <w:rPr>
          <w:rFonts w:ascii="Calibri" w:eastAsia="Calibri" w:hAnsi="Calibri" w:cs="Calibri"/>
          <w:sz w:val="24"/>
          <w:szCs w:val="24"/>
        </w:rPr>
      </w:pPr>
      <w:r>
        <w:rPr>
          <w:rFonts w:ascii="Calibri" w:eastAsia="Calibri" w:hAnsi="Calibri" w:cs="Calibri"/>
          <w:b/>
          <w:color w:val="FF0000"/>
          <w:spacing w:val="-1"/>
          <w:sz w:val="24"/>
          <w:szCs w:val="24"/>
        </w:rPr>
        <w:t>D</w:t>
      </w:r>
      <w:r>
        <w:rPr>
          <w:rFonts w:ascii="Calibri" w:eastAsia="Calibri" w:hAnsi="Calibri" w:cs="Calibri"/>
          <w:b/>
          <w:color w:val="FF0000"/>
          <w:spacing w:val="-2"/>
          <w:sz w:val="24"/>
          <w:szCs w:val="24"/>
        </w:rPr>
        <w:t>E</w:t>
      </w:r>
      <w:r>
        <w:rPr>
          <w:rFonts w:ascii="Calibri" w:eastAsia="Calibri" w:hAnsi="Calibri" w:cs="Calibri"/>
          <w:b/>
          <w:color w:val="FF0000"/>
          <w:spacing w:val="1"/>
          <w:sz w:val="24"/>
          <w:szCs w:val="24"/>
        </w:rPr>
        <w:t>T</w:t>
      </w:r>
      <w:r>
        <w:rPr>
          <w:rFonts w:ascii="Calibri" w:eastAsia="Calibri" w:hAnsi="Calibri" w:cs="Calibri"/>
          <w:b/>
          <w:color w:val="FF0000"/>
          <w:spacing w:val="-2"/>
          <w:sz w:val="24"/>
          <w:szCs w:val="24"/>
        </w:rPr>
        <w:t>E</w:t>
      </w:r>
      <w:r>
        <w:rPr>
          <w:rFonts w:ascii="Calibri" w:eastAsia="Calibri" w:hAnsi="Calibri" w:cs="Calibri"/>
          <w:b/>
          <w:color w:val="FF0000"/>
          <w:sz w:val="24"/>
          <w:szCs w:val="24"/>
        </w:rPr>
        <w:t>RM</w:t>
      </w:r>
      <w:r>
        <w:rPr>
          <w:rFonts w:ascii="Calibri" w:eastAsia="Calibri" w:hAnsi="Calibri" w:cs="Calibri"/>
          <w:b/>
          <w:color w:val="FF0000"/>
          <w:spacing w:val="1"/>
          <w:sz w:val="24"/>
          <w:szCs w:val="24"/>
        </w:rPr>
        <w:t>I</w:t>
      </w:r>
      <w:r>
        <w:rPr>
          <w:rFonts w:ascii="Calibri" w:eastAsia="Calibri" w:hAnsi="Calibri" w:cs="Calibri"/>
          <w:b/>
          <w:color w:val="FF0000"/>
          <w:spacing w:val="2"/>
          <w:sz w:val="24"/>
          <w:szCs w:val="24"/>
        </w:rPr>
        <w:t>N</w:t>
      </w:r>
      <w:r>
        <w:rPr>
          <w:rFonts w:ascii="Calibri" w:eastAsia="Calibri" w:hAnsi="Calibri" w:cs="Calibri"/>
          <w:b/>
          <w:color w:val="FF0000"/>
          <w:sz w:val="24"/>
          <w:szCs w:val="24"/>
        </w:rPr>
        <w:t>A</w:t>
      </w:r>
      <w:r>
        <w:rPr>
          <w:rFonts w:ascii="Calibri" w:eastAsia="Calibri" w:hAnsi="Calibri" w:cs="Calibri"/>
          <w:b/>
          <w:color w:val="FF0000"/>
          <w:spacing w:val="1"/>
          <w:sz w:val="24"/>
          <w:szCs w:val="24"/>
        </w:rPr>
        <w:t>NT</w:t>
      </w:r>
      <w:r>
        <w:rPr>
          <w:rFonts w:ascii="Calibri" w:eastAsia="Calibri" w:hAnsi="Calibri" w:cs="Calibri"/>
          <w:b/>
          <w:color w:val="FF0000"/>
          <w:sz w:val="24"/>
          <w:szCs w:val="24"/>
        </w:rPr>
        <w:t>S</w:t>
      </w:r>
      <w:r>
        <w:rPr>
          <w:rFonts w:ascii="Calibri" w:eastAsia="Calibri" w:hAnsi="Calibri" w:cs="Calibri"/>
          <w:b/>
          <w:color w:val="FF0000"/>
          <w:spacing w:val="6"/>
          <w:sz w:val="24"/>
          <w:szCs w:val="24"/>
        </w:rPr>
        <w:t xml:space="preserve"> </w:t>
      </w:r>
      <w:r>
        <w:rPr>
          <w:rFonts w:ascii="Calibri" w:eastAsia="Calibri" w:hAnsi="Calibri" w:cs="Calibri"/>
          <w:b/>
          <w:color w:val="FF0000"/>
          <w:spacing w:val="3"/>
          <w:sz w:val="24"/>
          <w:szCs w:val="24"/>
        </w:rPr>
        <w:t>O</w:t>
      </w:r>
      <w:r>
        <w:rPr>
          <w:rFonts w:ascii="Calibri" w:eastAsia="Calibri" w:hAnsi="Calibri" w:cs="Calibri"/>
          <w:b/>
          <w:color w:val="FF0000"/>
          <w:sz w:val="24"/>
          <w:szCs w:val="24"/>
        </w:rPr>
        <w:t>F</w:t>
      </w:r>
      <w:r>
        <w:rPr>
          <w:rFonts w:ascii="Calibri" w:eastAsia="Calibri" w:hAnsi="Calibri" w:cs="Calibri"/>
          <w:b/>
          <w:color w:val="FF0000"/>
          <w:spacing w:val="7"/>
          <w:sz w:val="24"/>
          <w:szCs w:val="24"/>
        </w:rPr>
        <w:t xml:space="preserve"> </w:t>
      </w:r>
      <w:r>
        <w:rPr>
          <w:rFonts w:ascii="Calibri" w:eastAsia="Calibri" w:hAnsi="Calibri" w:cs="Calibri"/>
          <w:b/>
          <w:color w:val="000000"/>
          <w:spacing w:val="-1"/>
          <w:sz w:val="24"/>
          <w:szCs w:val="24"/>
        </w:rPr>
        <w:t>H</w:t>
      </w:r>
      <w:r>
        <w:rPr>
          <w:rFonts w:ascii="Calibri" w:eastAsia="Calibri" w:hAnsi="Calibri" w:cs="Calibri"/>
          <w:b/>
          <w:color w:val="000000"/>
          <w:spacing w:val="3"/>
          <w:sz w:val="24"/>
          <w:szCs w:val="24"/>
        </w:rPr>
        <w:t>O</w:t>
      </w:r>
      <w:r>
        <w:rPr>
          <w:rFonts w:ascii="Calibri" w:eastAsia="Calibri" w:hAnsi="Calibri" w:cs="Calibri"/>
          <w:b/>
          <w:color w:val="000000"/>
          <w:spacing w:val="-2"/>
          <w:sz w:val="24"/>
          <w:szCs w:val="24"/>
        </w:rPr>
        <w:t>U</w:t>
      </w:r>
      <w:r>
        <w:rPr>
          <w:rFonts w:ascii="Calibri" w:eastAsia="Calibri" w:hAnsi="Calibri" w:cs="Calibri"/>
          <w:b/>
          <w:color w:val="000000"/>
          <w:spacing w:val="1"/>
          <w:sz w:val="24"/>
          <w:szCs w:val="24"/>
        </w:rPr>
        <w:t>S</w:t>
      </w:r>
      <w:r>
        <w:rPr>
          <w:rFonts w:ascii="Calibri" w:eastAsia="Calibri" w:hAnsi="Calibri" w:cs="Calibri"/>
          <w:b/>
          <w:color w:val="000000"/>
          <w:spacing w:val="-2"/>
          <w:sz w:val="24"/>
          <w:szCs w:val="24"/>
        </w:rPr>
        <w:t>E</w:t>
      </w:r>
      <w:r>
        <w:rPr>
          <w:rFonts w:ascii="Calibri" w:eastAsia="Calibri" w:hAnsi="Calibri" w:cs="Calibri"/>
          <w:b/>
          <w:color w:val="000000"/>
          <w:spacing w:val="-1"/>
          <w:sz w:val="24"/>
          <w:szCs w:val="24"/>
        </w:rPr>
        <w:t>H</w:t>
      </w:r>
      <w:r>
        <w:rPr>
          <w:rFonts w:ascii="Calibri" w:eastAsia="Calibri" w:hAnsi="Calibri" w:cs="Calibri"/>
          <w:b/>
          <w:color w:val="000000"/>
          <w:spacing w:val="3"/>
          <w:sz w:val="24"/>
          <w:szCs w:val="24"/>
        </w:rPr>
        <w:t>O</w:t>
      </w:r>
      <w:r>
        <w:rPr>
          <w:rFonts w:ascii="Calibri" w:eastAsia="Calibri" w:hAnsi="Calibri" w:cs="Calibri"/>
          <w:b/>
          <w:color w:val="000000"/>
          <w:spacing w:val="-1"/>
          <w:sz w:val="24"/>
          <w:szCs w:val="24"/>
        </w:rPr>
        <w:t>L</w:t>
      </w:r>
      <w:r>
        <w:rPr>
          <w:rFonts w:ascii="Calibri" w:eastAsia="Calibri" w:hAnsi="Calibri" w:cs="Calibri"/>
          <w:b/>
          <w:color w:val="000000"/>
          <w:sz w:val="24"/>
          <w:szCs w:val="24"/>
        </w:rPr>
        <w:t>D</w:t>
      </w:r>
      <w:r>
        <w:rPr>
          <w:rFonts w:ascii="Calibri" w:eastAsia="Calibri" w:hAnsi="Calibri" w:cs="Calibri"/>
          <w:b/>
          <w:color w:val="000000"/>
          <w:spacing w:val="5"/>
          <w:sz w:val="24"/>
          <w:szCs w:val="24"/>
        </w:rPr>
        <w:t xml:space="preserve"> </w:t>
      </w:r>
      <w:r>
        <w:rPr>
          <w:rFonts w:ascii="Calibri" w:eastAsia="Calibri" w:hAnsi="Calibri" w:cs="Calibri"/>
          <w:b/>
          <w:color w:val="000000"/>
          <w:spacing w:val="-5"/>
          <w:sz w:val="24"/>
          <w:szCs w:val="24"/>
        </w:rPr>
        <w:t>F</w:t>
      </w:r>
      <w:r>
        <w:rPr>
          <w:rFonts w:ascii="Calibri" w:eastAsia="Calibri" w:hAnsi="Calibri" w:cs="Calibri"/>
          <w:b/>
          <w:color w:val="000000"/>
          <w:spacing w:val="3"/>
          <w:sz w:val="24"/>
          <w:szCs w:val="24"/>
        </w:rPr>
        <w:t>OO</w:t>
      </w:r>
      <w:r>
        <w:rPr>
          <w:rFonts w:ascii="Calibri" w:eastAsia="Calibri" w:hAnsi="Calibri" w:cs="Calibri"/>
          <w:b/>
          <w:color w:val="000000"/>
          <w:sz w:val="24"/>
          <w:szCs w:val="24"/>
        </w:rPr>
        <w:t xml:space="preserve">D </w:t>
      </w:r>
      <w:r>
        <w:rPr>
          <w:rFonts w:ascii="Calibri" w:eastAsia="Calibri" w:hAnsi="Calibri" w:cs="Calibri"/>
          <w:b/>
          <w:color w:val="000000"/>
          <w:spacing w:val="1"/>
          <w:sz w:val="24"/>
          <w:szCs w:val="24"/>
        </w:rPr>
        <w:t>S</w:t>
      </w:r>
      <w:r>
        <w:rPr>
          <w:rFonts w:ascii="Calibri" w:eastAsia="Calibri" w:hAnsi="Calibri" w:cs="Calibri"/>
          <w:b/>
          <w:color w:val="000000"/>
          <w:spacing w:val="-2"/>
          <w:sz w:val="24"/>
          <w:szCs w:val="24"/>
        </w:rPr>
        <w:t>ECU</w:t>
      </w:r>
      <w:r>
        <w:rPr>
          <w:rFonts w:ascii="Calibri" w:eastAsia="Calibri" w:hAnsi="Calibri" w:cs="Calibri"/>
          <w:b/>
          <w:color w:val="000000"/>
          <w:sz w:val="24"/>
          <w:szCs w:val="24"/>
        </w:rPr>
        <w:t>R</w:t>
      </w:r>
      <w:r>
        <w:rPr>
          <w:rFonts w:ascii="Calibri" w:eastAsia="Calibri" w:hAnsi="Calibri" w:cs="Calibri"/>
          <w:b/>
          <w:color w:val="000000"/>
          <w:spacing w:val="1"/>
          <w:sz w:val="24"/>
          <w:szCs w:val="24"/>
        </w:rPr>
        <w:t>IT</w:t>
      </w:r>
      <w:r>
        <w:rPr>
          <w:rFonts w:ascii="Calibri" w:eastAsia="Calibri" w:hAnsi="Calibri" w:cs="Calibri"/>
          <w:b/>
          <w:color w:val="000000"/>
          <w:sz w:val="24"/>
          <w:szCs w:val="24"/>
        </w:rPr>
        <w:t>Y</w:t>
      </w:r>
      <w:r>
        <w:rPr>
          <w:rFonts w:ascii="Calibri" w:eastAsia="Calibri" w:hAnsi="Calibri" w:cs="Calibri"/>
          <w:b/>
          <w:color w:val="000000"/>
          <w:spacing w:val="7"/>
          <w:sz w:val="24"/>
          <w:szCs w:val="24"/>
        </w:rPr>
        <w:t xml:space="preserve"> </w:t>
      </w:r>
      <w:r>
        <w:rPr>
          <w:rFonts w:ascii="Calibri" w:eastAsia="Calibri" w:hAnsi="Calibri" w:cs="Calibri"/>
          <w:b/>
          <w:color w:val="000000"/>
          <w:spacing w:val="-4"/>
          <w:sz w:val="24"/>
          <w:szCs w:val="24"/>
        </w:rPr>
        <w:t>S</w:t>
      </w:r>
      <w:r>
        <w:rPr>
          <w:rFonts w:ascii="Calibri" w:eastAsia="Calibri" w:hAnsi="Calibri" w:cs="Calibri"/>
          <w:b/>
          <w:color w:val="000000"/>
          <w:spacing w:val="1"/>
          <w:sz w:val="24"/>
          <w:szCs w:val="24"/>
        </w:rPr>
        <w:t>T</w:t>
      </w:r>
      <w:r>
        <w:rPr>
          <w:rFonts w:ascii="Calibri" w:eastAsia="Calibri" w:hAnsi="Calibri" w:cs="Calibri"/>
          <w:b/>
          <w:color w:val="000000"/>
          <w:sz w:val="24"/>
          <w:szCs w:val="24"/>
        </w:rPr>
        <w:t>AT</w:t>
      </w:r>
      <w:r>
        <w:rPr>
          <w:rFonts w:ascii="Calibri" w:eastAsia="Calibri" w:hAnsi="Calibri" w:cs="Calibri"/>
          <w:b/>
          <w:color w:val="000000"/>
          <w:spacing w:val="-2"/>
          <w:sz w:val="24"/>
          <w:szCs w:val="24"/>
        </w:rPr>
        <w:t>U</w:t>
      </w:r>
      <w:r>
        <w:rPr>
          <w:rFonts w:ascii="Calibri" w:eastAsia="Calibri" w:hAnsi="Calibri" w:cs="Calibri"/>
          <w:b/>
          <w:color w:val="000000"/>
          <w:sz w:val="24"/>
          <w:szCs w:val="24"/>
        </w:rPr>
        <w:t>S</w:t>
      </w:r>
      <w:r>
        <w:rPr>
          <w:rFonts w:ascii="Calibri" w:eastAsia="Calibri" w:hAnsi="Calibri" w:cs="Calibri"/>
          <w:b/>
          <w:color w:val="000000"/>
          <w:spacing w:val="8"/>
          <w:sz w:val="24"/>
          <w:szCs w:val="24"/>
        </w:rPr>
        <w:t xml:space="preserve"> </w:t>
      </w:r>
      <w:r>
        <w:rPr>
          <w:rFonts w:ascii="Calibri" w:eastAsia="Calibri" w:hAnsi="Calibri" w:cs="Calibri"/>
          <w:b/>
          <w:color w:val="000000"/>
          <w:sz w:val="24"/>
          <w:szCs w:val="24"/>
        </w:rPr>
        <w:t>A</w:t>
      </w:r>
      <w:r>
        <w:rPr>
          <w:rFonts w:ascii="Calibri" w:eastAsia="Calibri" w:hAnsi="Calibri" w:cs="Calibri"/>
          <w:b/>
          <w:color w:val="000000"/>
          <w:spacing w:val="1"/>
          <w:sz w:val="24"/>
          <w:szCs w:val="24"/>
        </w:rPr>
        <w:t>N</w:t>
      </w:r>
      <w:r>
        <w:rPr>
          <w:rFonts w:ascii="Calibri" w:eastAsia="Calibri" w:hAnsi="Calibri" w:cs="Calibri"/>
          <w:b/>
          <w:color w:val="000000"/>
          <w:sz w:val="24"/>
          <w:szCs w:val="24"/>
        </w:rPr>
        <w:t xml:space="preserve">D </w:t>
      </w:r>
      <w:r>
        <w:rPr>
          <w:rFonts w:ascii="Calibri" w:eastAsia="Calibri" w:hAnsi="Calibri" w:cs="Calibri"/>
          <w:b/>
          <w:color w:val="000000"/>
          <w:spacing w:val="2"/>
          <w:sz w:val="24"/>
          <w:szCs w:val="24"/>
        </w:rPr>
        <w:t>W</w:t>
      </w:r>
      <w:r>
        <w:rPr>
          <w:rFonts w:ascii="Calibri" w:eastAsia="Calibri" w:hAnsi="Calibri" w:cs="Calibri"/>
          <w:b/>
          <w:color w:val="000000"/>
          <w:spacing w:val="-2"/>
          <w:sz w:val="24"/>
          <w:szCs w:val="24"/>
        </w:rPr>
        <w:t>E</w:t>
      </w:r>
      <w:r>
        <w:rPr>
          <w:rFonts w:ascii="Calibri" w:eastAsia="Calibri" w:hAnsi="Calibri" w:cs="Calibri"/>
          <w:b/>
          <w:color w:val="000000"/>
          <w:spacing w:val="-1"/>
          <w:sz w:val="24"/>
          <w:szCs w:val="24"/>
        </w:rPr>
        <w:t>LL</w:t>
      </w:r>
      <w:r>
        <w:rPr>
          <w:rFonts w:ascii="Calibri" w:eastAsia="Calibri" w:hAnsi="Calibri" w:cs="Calibri"/>
          <w:b/>
          <w:color w:val="000000"/>
          <w:spacing w:val="2"/>
          <w:sz w:val="24"/>
          <w:szCs w:val="24"/>
        </w:rPr>
        <w:t>N</w:t>
      </w:r>
      <w:r>
        <w:rPr>
          <w:rFonts w:ascii="Calibri" w:eastAsia="Calibri" w:hAnsi="Calibri" w:cs="Calibri"/>
          <w:b/>
          <w:color w:val="000000"/>
          <w:spacing w:val="-2"/>
          <w:sz w:val="24"/>
          <w:szCs w:val="24"/>
        </w:rPr>
        <w:t>E</w:t>
      </w:r>
      <w:r>
        <w:rPr>
          <w:rFonts w:ascii="Calibri" w:eastAsia="Calibri" w:hAnsi="Calibri" w:cs="Calibri"/>
          <w:b/>
          <w:color w:val="000000"/>
          <w:spacing w:val="1"/>
          <w:sz w:val="24"/>
          <w:szCs w:val="24"/>
        </w:rPr>
        <w:t>S</w:t>
      </w:r>
      <w:r>
        <w:rPr>
          <w:rFonts w:ascii="Calibri" w:eastAsia="Calibri" w:hAnsi="Calibri" w:cs="Calibri"/>
          <w:b/>
          <w:color w:val="000000"/>
          <w:sz w:val="24"/>
          <w:szCs w:val="24"/>
        </w:rPr>
        <w:t>S</w:t>
      </w:r>
      <w:r>
        <w:rPr>
          <w:rFonts w:ascii="Calibri" w:eastAsia="Calibri" w:hAnsi="Calibri" w:cs="Calibri"/>
          <w:b/>
          <w:color w:val="000000"/>
          <w:spacing w:val="8"/>
          <w:sz w:val="24"/>
          <w:szCs w:val="24"/>
        </w:rPr>
        <w:t xml:space="preserve"> </w:t>
      </w:r>
      <w:r>
        <w:rPr>
          <w:rFonts w:ascii="Calibri" w:eastAsia="Calibri" w:hAnsi="Calibri" w:cs="Calibri"/>
          <w:b/>
          <w:color w:val="000000"/>
          <w:spacing w:val="1"/>
          <w:sz w:val="24"/>
          <w:szCs w:val="24"/>
        </w:rPr>
        <w:t>S</w:t>
      </w:r>
      <w:r>
        <w:rPr>
          <w:rFonts w:ascii="Calibri" w:eastAsia="Calibri" w:hAnsi="Calibri" w:cs="Calibri"/>
          <w:b/>
          <w:color w:val="000000"/>
          <w:spacing w:val="-2"/>
          <w:sz w:val="24"/>
          <w:szCs w:val="24"/>
        </w:rPr>
        <w:t>U</w:t>
      </w:r>
      <w:r>
        <w:rPr>
          <w:rFonts w:ascii="Calibri" w:eastAsia="Calibri" w:hAnsi="Calibri" w:cs="Calibri"/>
          <w:b/>
          <w:color w:val="000000"/>
          <w:spacing w:val="1"/>
          <w:sz w:val="24"/>
          <w:szCs w:val="24"/>
        </w:rPr>
        <w:t>ST</w:t>
      </w:r>
      <w:r>
        <w:rPr>
          <w:rFonts w:ascii="Calibri" w:eastAsia="Calibri" w:hAnsi="Calibri" w:cs="Calibri"/>
          <w:b/>
          <w:color w:val="000000"/>
          <w:sz w:val="24"/>
          <w:szCs w:val="24"/>
        </w:rPr>
        <w:t>A</w:t>
      </w:r>
      <w:r>
        <w:rPr>
          <w:rFonts w:ascii="Calibri" w:eastAsia="Calibri" w:hAnsi="Calibri" w:cs="Calibri"/>
          <w:b/>
          <w:color w:val="000000"/>
          <w:spacing w:val="-4"/>
          <w:sz w:val="24"/>
          <w:szCs w:val="24"/>
        </w:rPr>
        <w:t>I</w:t>
      </w:r>
      <w:r>
        <w:rPr>
          <w:rFonts w:ascii="Calibri" w:eastAsia="Calibri" w:hAnsi="Calibri" w:cs="Calibri"/>
          <w:b/>
          <w:color w:val="000000"/>
          <w:spacing w:val="2"/>
          <w:sz w:val="24"/>
          <w:szCs w:val="24"/>
        </w:rPr>
        <w:t>N</w:t>
      </w:r>
      <w:r>
        <w:rPr>
          <w:rFonts w:ascii="Calibri" w:eastAsia="Calibri" w:hAnsi="Calibri" w:cs="Calibri"/>
          <w:b/>
          <w:color w:val="000000"/>
          <w:sz w:val="24"/>
          <w:szCs w:val="24"/>
        </w:rPr>
        <w:t>AB</w:t>
      </w:r>
      <w:r>
        <w:rPr>
          <w:rFonts w:ascii="Calibri" w:eastAsia="Calibri" w:hAnsi="Calibri" w:cs="Calibri"/>
          <w:b/>
          <w:color w:val="000000"/>
          <w:spacing w:val="1"/>
          <w:sz w:val="24"/>
          <w:szCs w:val="24"/>
        </w:rPr>
        <w:t>I</w:t>
      </w:r>
      <w:r>
        <w:rPr>
          <w:rFonts w:ascii="Calibri" w:eastAsia="Calibri" w:hAnsi="Calibri" w:cs="Calibri"/>
          <w:b/>
          <w:color w:val="000000"/>
          <w:spacing w:val="-1"/>
          <w:sz w:val="24"/>
          <w:szCs w:val="24"/>
        </w:rPr>
        <w:t>L</w:t>
      </w:r>
      <w:r>
        <w:rPr>
          <w:rFonts w:ascii="Calibri" w:eastAsia="Calibri" w:hAnsi="Calibri" w:cs="Calibri"/>
          <w:b/>
          <w:color w:val="000000"/>
          <w:spacing w:val="1"/>
          <w:sz w:val="24"/>
          <w:szCs w:val="24"/>
        </w:rPr>
        <w:t>IT</w:t>
      </w:r>
      <w:r>
        <w:rPr>
          <w:rFonts w:ascii="Calibri" w:eastAsia="Calibri" w:hAnsi="Calibri" w:cs="Calibri"/>
          <w:b/>
          <w:color w:val="000000"/>
          <w:sz w:val="24"/>
          <w:szCs w:val="24"/>
        </w:rPr>
        <w:t>Y</w:t>
      </w:r>
      <w:r>
        <w:rPr>
          <w:rFonts w:ascii="Calibri" w:eastAsia="Calibri" w:hAnsi="Calibri" w:cs="Calibri"/>
          <w:b/>
          <w:color w:val="000000"/>
          <w:spacing w:val="2"/>
          <w:sz w:val="24"/>
          <w:szCs w:val="24"/>
        </w:rPr>
        <w:t xml:space="preserve"> </w:t>
      </w:r>
      <w:r>
        <w:rPr>
          <w:rFonts w:ascii="Calibri" w:eastAsia="Calibri" w:hAnsi="Calibri" w:cs="Calibri"/>
          <w:b/>
          <w:color w:val="000000"/>
          <w:spacing w:val="1"/>
          <w:sz w:val="24"/>
          <w:szCs w:val="24"/>
        </w:rPr>
        <w:t>I</w:t>
      </w:r>
      <w:r>
        <w:rPr>
          <w:rFonts w:ascii="Calibri" w:eastAsia="Calibri" w:hAnsi="Calibri" w:cs="Calibri"/>
          <w:b/>
          <w:color w:val="000000"/>
          <w:sz w:val="24"/>
          <w:szCs w:val="24"/>
        </w:rPr>
        <w:t xml:space="preserve">N </w:t>
      </w:r>
      <w:r>
        <w:rPr>
          <w:rFonts w:ascii="Calibri" w:eastAsia="Calibri" w:hAnsi="Calibri" w:cs="Calibri"/>
          <w:b/>
          <w:color w:val="000000"/>
          <w:spacing w:val="1"/>
          <w:sz w:val="24"/>
          <w:szCs w:val="24"/>
        </w:rPr>
        <w:t>I</w:t>
      </w:r>
      <w:r>
        <w:rPr>
          <w:rFonts w:ascii="Calibri" w:eastAsia="Calibri" w:hAnsi="Calibri" w:cs="Calibri"/>
          <w:b/>
          <w:color w:val="000000"/>
          <w:sz w:val="24"/>
          <w:szCs w:val="24"/>
        </w:rPr>
        <w:t>BA</w:t>
      </w:r>
      <w:r>
        <w:rPr>
          <w:rFonts w:ascii="Calibri" w:eastAsia="Calibri" w:hAnsi="Calibri" w:cs="Calibri"/>
          <w:b/>
          <w:color w:val="000000"/>
          <w:spacing w:val="-1"/>
          <w:sz w:val="24"/>
          <w:szCs w:val="24"/>
        </w:rPr>
        <w:t>D</w:t>
      </w:r>
      <w:r>
        <w:rPr>
          <w:rFonts w:ascii="Calibri" w:eastAsia="Calibri" w:hAnsi="Calibri" w:cs="Calibri"/>
          <w:b/>
          <w:color w:val="000000"/>
          <w:sz w:val="24"/>
          <w:szCs w:val="24"/>
        </w:rPr>
        <w:t>AN</w:t>
      </w:r>
      <w:r>
        <w:rPr>
          <w:rFonts w:ascii="Calibri" w:eastAsia="Calibri" w:hAnsi="Calibri" w:cs="Calibri"/>
          <w:b/>
          <w:color w:val="000000"/>
          <w:spacing w:val="2"/>
          <w:sz w:val="24"/>
          <w:szCs w:val="24"/>
        </w:rPr>
        <w:t xml:space="preserve"> N</w:t>
      </w:r>
      <w:r>
        <w:rPr>
          <w:rFonts w:ascii="Calibri" w:eastAsia="Calibri" w:hAnsi="Calibri" w:cs="Calibri"/>
          <w:b/>
          <w:color w:val="000000"/>
          <w:spacing w:val="3"/>
          <w:sz w:val="24"/>
          <w:szCs w:val="24"/>
        </w:rPr>
        <w:t>O</w:t>
      </w:r>
      <w:r>
        <w:rPr>
          <w:rFonts w:ascii="Calibri" w:eastAsia="Calibri" w:hAnsi="Calibri" w:cs="Calibri"/>
          <w:b/>
          <w:color w:val="000000"/>
          <w:spacing w:val="-5"/>
          <w:sz w:val="24"/>
          <w:szCs w:val="24"/>
        </w:rPr>
        <w:t>R</w:t>
      </w:r>
      <w:r>
        <w:rPr>
          <w:rFonts w:ascii="Calibri" w:eastAsia="Calibri" w:hAnsi="Calibri" w:cs="Calibri"/>
          <w:b/>
          <w:color w:val="000000"/>
          <w:spacing w:val="1"/>
          <w:sz w:val="24"/>
          <w:szCs w:val="24"/>
        </w:rPr>
        <w:t>T</w:t>
      </w:r>
      <w:r>
        <w:rPr>
          <w:rFonts w:ascii="Calibri" w:eastAsia="Calibri" w:hAnsi="Calibri" w:cs="Calibri"/>
          <w:b/>
          <w:color w:val="000000"/>
          <w:sz w:val="24"/>
          <w:szCs w:val="24"/>
        </w:rPr>
        <w:t>H</w:t>
      </w:r>
      <w:r>
        <w:rPr>
          <w:rFonts w:ascii="Calibri" w:eastAsia="Calibri" w:hAnsi="Calibri" w:cs="Calibri"/>
          <w:b/>
          <w:color w:val="000000"/>
          <w:spacing w:val="-1"/>
          <w:sz w:val="24"/>
          <w:szCs w:val="24"/>
        </w:rPr>
        <w:t xml:space="preserve"> L</w:t>
      </w:r>
      <w:r>
        <w:rPr>
          <w:rFonts w:ascii="Calibri" w:eastAsia="Calibri" w:hAnsi="Calibri" w:cs="Calibri"/>
          <w:b/>
          <w:color w:val="000000"/>
          <w:spacing w:val="3"/>
          <w:sz w:val="24"/>
          <w:szCs w:val="24"/>
        </w:rPr>
        <w:t>O</w:t>
      </w:r>
      <w:r>
        <w:rPr>
          <w:rFonts w:ascii="Calibri" w:eastAsia="Calibri" w:hAnsi="Calibri" w:cs="Calibri"/>
          <w:b/>
          <w:color w:val="000000"/>
          <w:spacing w:val="-2"/>
          <w:sz w:val="24"/>
          <w:szCs w:val="24"/>
        </w:rPr>
        <w:t>C</w:t>
      </w:r>
      <w:r>
        <w:rPr>
          <w:rFonts w:ascii="Calibri" w:eastAsia="Calibri" w:hAnsi="Calibri" w:cs="Calibri"/>
          <w:b/>
          <w:color w:val="000000"/>
          <w:sz w:val="24"/>
          <w:szCs w:val="24"/>
        </w:rPr>
        <w:t>AL</w:t>
      </w:r>
      <w:r>
        <w:rPr>
          <w:rFonts w:ascii="Calibri" w:eastAsia="Calibri" w:hAnsi="Calibri" w:cs="Calibri"/>
          <w:b/>
          <w:color w:val="000000"/>
          <w:spacing w:val="-1"/>
          <w:sz w:val="24"/>
          <w:szCs w:val="24"/>
        </w:rPr>
        <w:t xml:space="preserve"> </w:t>
      </w:r>
      <w:r>
        <w:rPr>
          <w:rFonts w:ascii="Calibri" w:eastAsia="Calibri" w:hAnsi="Calibri" w:cs="Calibri"/>
          <w:b/>
          <w:color w:val="000000"/>
          <w:spacing w:val="2"/>
          <w:sz w:val="24"/>
          <w:szCs w:val="24"/>
        </w:rPr>
        <w:t>G</w:t>
      </w:r>
      <w:r>
        <w:rPr>
          <w:rFonts w:ascii="Calibri" w:eastAsia="Calibri" w:hAnsi="Calibri" w:cs="Calibri"/>
          <w:b/>
          <w:color w:val="000000"/>
          <w:spacing w:val="3"/>
          <w:sz w:val="24"/>
          <w:szCs w:val="24"/>
        </w:rPr>
        <w:t>O</w:t>
      </w:r>
      <w:r>
        <w:rPr>
          <w:rFonts w:ascii="Calibri" w:eastAsia="Calibri" w:hAnsi="Calibri" w:cs="Calibri"/>
          <w:b/>
          <w:color w:val="000000"/>
          <w:spacing w:val="-2"/>
          <w:sz w:val="24"/>
          <w:szCs w:val="24"/>
        </w:rPr>
        <w:t>VE</w:t>
      </w:r>
      <w:r>
        <w:rPr>
          <w:rFonts w:ascii="Calibri" w:eastAsia="Calibri" w:hAnsi="Calibri" w:cs="Calibri"/>
          <w:b/>
          <w:color w:val="000000"/>
          <w:sz w:val="24"/>
          <w:szCs w:val="24"/>
        </w:rPr>
        <w:t>R</w:t>
      </w:r>
      <w:r>
        <w:rPr>
          <w:rFonts w:ascii="Calibri" w:eastAsia="Calibri" w:hAnsi="Calibri" w:cs="Calibri"/>
          <w:b/>
          <w:color w:val="000000"/>
          <w:spacing w:val="2"/>
          <w:sz w:val="24"/>
          <w:szCs w:val="24"/>
        </w:rPr>
        <w:t>N</w:t>
      </w:r>
      <w:r>
        <w:rPr>
          <w:rFonts w:ascii="Calibri" w:eastAsia="Calibri" w:hAnsi="Calibri" w:cs="Calibri"/>
          <w:b/>
          <w:color w:val="000000"/>
          <w:sz w:val="24"/>
          <w:szCs w:val="24"/>
        </w:rPr>
        <w:t>M</w:t>
      </w:r>
      <w:r>
        <w:rPr>
          <w:rFonts w:ascii="Calibri" w:eastAsia="Calibri" w:hAnsi="Calibri" w:cs="Calibri"/>
          <w:b/>
          <w:color w:val="000000"/>
          <w:spacing w:val="-2"/>
          <w:sz w:val="24"/>
          <w:szCs w:val="24"/>
        </w:rPr>
        <w:t>E</w:t>
      </w:r>
      <w:r>
        <w:rPr>
          <w:rFonts w:ascii="Calibri" w:eastAsia="Calibri" w:hAnsi="Calibri" w:cs="Calibri"/>
          <w:b/>
          <w:color w:val="000000"/>
          <w:spacing w:val="2"/>
          <w:sz w:val="24"/>
          <w:szCs w:val="24"/>
        </w:rPr>
        <w:t>N</w:t>
      </w:r>
      <w:r>
        <w:rPr>
          <w:rFonts w:ascii="Calibri" w:eastAsia="Calibri" w:hAnsi="Calibri" w:cs="Calibri"/>
          <w:b/>
          <w:color w:val="000000"/>
          <w:sz w:val="24"/>
          <w:szCs w:val="24"/>
        </w:rPr>
        <w:t>T</w:t>
      </w:r>
      <w:r>
        <w:rPr>
          <w:rFonts w:ascii="Calibri" w:eastAsia="Calibri" w:hAnsi="Calibri" w:cs="Calibri"/>
          <w:b/>
          <w:color w:val="000000"/>
          <w:spacing w:val="1"/>
          <w:sz w:val="24"/>
          <w:szCs w:val="24"/>
        </w:rPr>
        <w:t xml:space="preserve"> </w:t>
      </w:r>
      <w:r>
        <w:rPr>
          <w:rFonts w:ascii="Calibri" w:eastAsia="Calibri" w:hAnsi="Calibri" w:cs="Calibri"/>
          <w:b/>
          <w:color w:val="000000"/>
          <w:sz w:val="24"/>
          <w:szCs w:val="24"/>
        </w:rPr>
        <w:t>AR</w:t>
      </w:r>
      <w:r>
        <w:rPr>
          <w:rFonts w:ascii="Calibri" w:eastAsia="Calibri" w:hAnsi="Calibri" w:cs="Calibri"/>
          <w:b/>
          <w:color w:val="000000"/>
          <w:spacing w:val="-3"/>
          <w:sz w:val="24"/>
          <w:szCs w:val="24"/>
        </w:rPr>
        <w:t>E</w:t>
      </w:r>
      <w:r>
        <w:rPr>
          <w:rFonts w:ascii="Calibri" w:eastAsia="Calibri" w:hAnsi="Calibri" w:cs="Calibri"/>
          <w:b/>
          <w:color w:val="000000"/>
          <w:sz w:val="24"/>
          <w:szCs w:val="24"/>
        </w:rPr>
        <w:t xml:space="preserve">A </w:t>
      </w:r>
      <w:r>
        <w:rPr>
          <w:rFonts w:ascii="Calibri" w:eastAsia="Calibri" w:hAnsi="Calibri" w:cs="Calibri"/>
          <w:b/>
          <w:color w:val="000000"/>
          <w:spacing w:val="3"/>
          <w:sz w:val="24"/>
          <w:szCs w:val="24"/>
        </w:rPr>
        <w:t>O</w:t>
      </w:r>
      <w:r>
        <w:rPr>
          <w:rFonts w:ascii="Calibri" w:eastAsia="Calibri" w:hAnsi="Calibri" w:cs="Calibri"/>
          <w:b/>
          <w:color w:val="000000"/>
          <w:sz w:val="24"/>
          <w:szCs w:val="24"/>
        </w:rPr>
        <w:t>F</w:t>
      </w:r>
      <w:r>
        <w:rPr>
          <w:rFonts w:ascii="Calibri" w:eastAsia="Calibri" w:hAnsi="Calibri" w:cs="Calibri"/>
          <w:b/>
          <w:color w:val="000000"/>
          <w:spacing w:val="-4"/>
          <w:sz w:val="24"/>
          <w:szCs w:val="24"/>
        </w:rPr>
        <w:t xml:space="preserve"> </w:t>
      </w:r>
      <w:r>
        <w:rPr>
          <w:rFonts w:ascii="Calibri" w:eastAsia="Calibri" w:hAnsi="Calibri" w:cs="Calibri"/>
          <w:b/>
          <w:color w:val="000000"/>
          <w:spacing w:val="3"/>
          <w:sz w:val="24"/>
          <w:szCs w:val="24"/>
        </w:rPr>
        <w:t>O</w:t>
      </w:r>
      <w:r>
        <w:rPr>
          <w:rFonts w:ascii="Calibri" w:eastAsia="Calibri" w:hAnsi="Calibri" w:cs="Calibri"/>
          <w:b/>
          <w:color w:val="000000"/>
          <w:spacing w:val="-5"/>
          <w:sz w:val="24"/>
          <w:szCs w:val="24"/>
        </w:rPr>
        <w:t>Y</w:t>
      </w:r>
      <w:r>
        <w:rPr>
          <w:rFonts w:ascii="Calibri" w:eastAsia="Calibri" w:hAnsi="Calibri" w:cs="Calibri"/>
          <w:b/>
          <w:color w:val="000000"/>
          <w:sz w:val="24"/>
          <w:szCs w:val="24"/>
        </w:rPr>
        <w:t>O</w:t>
      </w:r>
      <w:r>
        <w:rPr>
          <w:rFonts w:ascii="Calibri" w:eastAsia="Calibri" w:hAnsi="Calibri" w:cs="Calibri"/>
          <w:b/>
          <w:color w:val="000000"/>
          <w:spacing w:val="3"/>
          <w:sz w:val="24"/>
          <w:szCs w:val="24"/>
        </w:rPr>
        <w:t xml:space="preserve"> </w:t>
      </w:r>
      <w:r>
        <w:rPr>
          <w:rFonts w:ascii="Calibri" w:eastAsia="Calibri" w:hAnsi="Calibri" w:cs="Calibri"/>
          <w:b/>
          <w:color w:val="000000"/>
          <w:spacing w:val="1"/>
          <w:sz w:val="24"/>
          <w:szCs w:val="24"/>
        </w:rPr>
        <w:t>ST</w:t>
      </w:r>
      <w:r>
        <w:rPr>
          <w:rFonts w:ascii="Calibri" w:eastAsia="Calibri" w:hAnsi="Calibri" w:cs="Calibri"/>
          <w:b/>
          <w:color w:val="000000"/>
          <w:sz w:val="24"/>
          <w:szCs w:val="24"/>
        </w:rPr>
        <w:t>AT</w:t>
      </w:r>
      <w:r>
        <w:rPr>
          <w:rFonts w:ascii="Calibri" w:eastAsia="Calibri" w:hAnsi="Calibri" w:cs="Calibri"/>
          <w:b/>
          <w:color w:val="000000"/>
          <w:spacing w:val="-2"/>
          <w:sz w:val="24"/>
          <w:szCs w:val="24"/>
        </w:rPr>
        <w:t>E</w:t>
      </w:r>
      <w:r>
        <w:rPr>
          <w:rFonts w:ascii="Calibri" w:eastAsia="Calibri" w:hAnsi="Calibri" w:cs="Calibri"/>
          <w:b/>
          <w:color w:val="000000"/>
          <w:sz w:val="24"/>
          <w:szCs w:val="24"/>
        </w:rPr>
        <w:t>,</w:t>
      </w:r>
      <w:r>
        <w:rPr>
          <w:rFonts w:ascii="Calibri" w:eastAsia="Calibri" w:hAnsi="Calibri" w:cs="Calibri"/>
          <w:b/>
          <w:color w:val="000000"/>
          <w:spacing w:val="-1"/>
          <w:sz w:val="24"/>
          <w:szCs w:val="24"/>
        </w:rPr>
        <w:t xml:space="preserve"> </w:t>
      </w:r>
      <w:r>
        <w:rPr>
          <w:rFonts w:ascii="Calibri" w:eastAsia="Calibri" w:hAnsi="Calibri" w:cs="Calibri"/>
          <w:b/>
          <w:color w:val="000000"/>
          <w:spacing w:val="2"/>
          <w:sz w:val="24"/>
          <w:szCs w:val="24"/>
        </w:rPr>
        <w:t>N</w:t>
      </w:r>
      <w:r>
        <w:rPr>
          <w:rFonts w:ascii="Calibri" w:eastAsia="Calibri" w:hAnsi="Calibri" w:cs="Calibri"/>
          <w:b/>
          <w:color w:val="000000"/>
          <w:spacing w:val="-4"/>
          <w:sz w:val="24"/>
          <w:szCs w:val="24"/>
        </w:rPr>
        <w:t>I</w:t>
      </w:r>
      <w:r>
        <w:rPr>
          <w:rFonts w:ascii="Calibri" w:eastAsia="Calibri" w:hAnsi="Calibri" w:cs="Calibri"/>
          <w:b/>
          <w:color w:val="000000"/>
          <w:spacing w:val="2"/>
          <w:sz w:val="24"/>
          <w:szCs w:val="24"/>
        </w:rPr>
        <w:t>G</w:t>
      </w:r>
      <w:r>
        <w:rPr>
          <w:rFonts w:ascii="Calibri" w:eastAsia="Calibri" w:hAnsi="Calibri" w:cs="Calibri"/>
          <w:b/>
          <w:color w:val="000000"/>
          <w:spacing w:val="-2"/>
          <w:sz w:val="24"/>
          <w:szCs w:val="24"/>
        </w:rPr>
        <w:t>E</w:t>
      </w:r>
      <w:r>
        <w:rPr>
          <w:rFonts w:ascii="Calibri" w:eastAsia="Calibri" w:hAnsi="Calibri" w:cs="Calibri"/>
          <w:b/>
          <w:color w:val="000000"/>
          <w:sz w:val="24"/>
          <w:szCs w:val="24"/>
        </w:rPr>
        <w:t>R</w:t>
      </w:r>
      <w:r>
        <w:rPr>
          <w:rFonts w:ascii="Calibri" w:eastAsia="Calibri" w:hAnsi="Calibri" w:cs="Calibri"/>
          <w:b/>
          <w:color w:val="000000"/>
          <w:spacing w:val="1"/>
          <w:sz w:val="24"/>
          <w:szCs w:val="24"/>
        </w:rPr>
        <w:t>I</w:t>
      </w:r>
      <w:r>
        <w:rPr>
          <w:rFonts w:ascii="Calibri" w:eastAsia="Calibri" w:hAnsi="Calibri" w:cs="Calibri"/>
          <w:b/>
          <w:color w:val="000000"/>
          <w:sz w:val="24"/>
          <w:szCs w:val="24"/>
        </w:rPr>
        <w:t>A</w:t>
      </w:r>
    </w:p>
    <w:p w14:paraId="20C7BDA1" w14:textId="77777777" w:rsidR="00B4282E" w:rsidRDefault="00B4282E">
      <w:pPr>
        <w:spacing w:line="200" w:lineRule="exact"/>
      </w:pPr>
    </w:p>
    <w:p w14:paraId="29C27B9E" w14:textId="77777777" w:rsidR="00B4282E" w:rsidRDefault="00B4282E">
      <w:pPr>
        <w:spacing w:line="200" w:lineRule="exact"/>
      </w:pPr>
    </w:p>
    <w:p w14:paraId="250D23BB" w14:textId="77777777" w:rsidR="00B4282E" w:rsidRDefault="00B4282E">
      <w:pPr>
        <w:spacing w:before="19" w:line="220" w:lineRule="exact"/>
        <w:rPr>
          <w:sz w:val="22"/>
          <w:szCs w:val="22"/>
        </w:rPr>
      </w:pPr>
    </w:p>
    <w:p w14:paraId="042093C8" w14:textId="77777777" w:rsidR="00B4282E" w:rsidRDefault="00000000">
      <w:pPr>
        <w:spacing w:line="389" w:lineRule="auto"/>
        <w:ind w:left="101" w:right="8248"/>
        <w:rPr>
          <w:rFonts w:ascii="Calibri" w:eastAsia="Calibri" w:hAnsi="Calibri" w:cs="Calibri"/>
          <w:sz w:val="24"/>
          <w:szCs w:val="24"/>
        </w:rPr>
      </w:pPr>
      <w:r>
        <w:pict w14:anchorId="78354B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7" type="#_x0000_t75" style="position:absolute;left:0;text-align:left;margin-left:83.75pt;margin-top:22.4pt;width:426.35pt;height:428.7pt;z-index:-3912;mso-position-horizontal-relative:page">
            <v:imagedata r:id="rId5" o:title=""/>
            <w10:wrap anchorx="page"/>
          </v:shape>
        </w:pict>
      </w:r>
      <w:r>
        <w:rPr>
          <w:rFonts w:ascii="Calibri" w:eastAsia="Calibri" w:hAnsi="Calibri" w:cs="Calibri"/>
          <w:b/>
          <w:sz w:val="24"/>
          <w:szCs w:val="24"/>
        </w:rPr>
        <w:t>AB</w:t>
      </w:r>
      <w:r>
        <w:rPr>
          <w:rFonts w:ascii="Calibri" w:eastAsia="Calibri" w:hAnsi="Calibri" w:cs="Calibri"/>
          <w:b/>
          <w:spacing w:val="1"/>
          <w:sz w:val="24"/>
          <w:szCs w:val="24"/>
        </w:rPr>
        <w:t>ST</w:t>
      </w:r>
      <w:r>
        <w:rPr>
          <w:rFonts w:ascii="Calibri" w:eastAsia="Calibri" w:hAnsi="Calibri" w:cs="Calibri"/>
          <w:b/>
          <w:sz w:val="24"/>
          <w:szCs w:val="24"/>
        </w:rPr>
        <w:t>RA</w:t>
      </w:r>
      <w:r>
        <w:rPr>
          <w:rFonts w:ascii="Calibri" w:eastAsia="Calibri" w:hAnsi="Calibri" w:cs="Calibri"/>
          <w:b/>
          <w:spacing w:val="-2"/>
          <w:sz w:val="24"/>
          <w:szCs w:val="24"/>
        </w:rPr>
        <w:t>C</w:t>
      </w:r>
      <w:r>
        <w:rPr>
          <w:rFonts w:ascii="Calibri" w:eastAsia="Calibri" w:hAnsi="Calibri" w:cs="Calibri"/>
          <w:b/>
          <w:sz w:val="24"/>
          <w:szCs w:val="24"/>
        </w:rPr>
        <w:t>T B</w:t>
      </w:r>
      <w:r>
        <w:rPr>
          <w:rFonts w:ascii="Calibri" w:eastAsia="Calibri" w:hAnsi="Calibri" w:cs="Calibri"/>
          <w:b/>
          <w:spacing w:val="2"/>
          <w:sz w:val="24"/>
          <w:szCs w:val="24"/>
        </w:rPr>
        <w:t>a</w:t>
      </w:r>
      <w:r>
        <w:rPr>
          <w:rFonts w:ascii="Calibri" w:eastAsia="Calibri" w:hAnsi="Calibri" w:cs="Calibri"/>
          <w:b/>
          <w:sz w:val="24"/>
          <w:szCs w:val="24"/>
        </w:rPr>
        <w:t>ckgro</w:t>
      </w:r>
      <w:r>
        <w:rPr>
          <w:rFonts w:ascii="Calibri" w:eastAsia="Calibri" w:hAnsi="Calibri" w:cs="Calibri"/>
          <w:b/>
          <w:spacing w:val="2"/>
          <w:sz w:val="24"/>
          <w:szCs w:val="24"/>
        </w:rPr>
        <w:t>u</w:t>
      </w:r>
      <w:r>
        <w:rPr>
          <w:rFonts w:ascii="Calibri" w:eastAsia="Calibri" w:hAnsi="Calibri" w:cs="Calibri"/>
          <w:b/>
          <w:spacing w:val="1"/>
          <w:sz w:val="24"/>
          <w:szCs w:val="24"/>
        </w:rPr>
        <w:t>n</w:t>
      </w:r>
      <w:r>
        <w:rPr>
          <w:rFonts w:ascii="Calibri" w:eastAsia="Calibri" w:hAnsi="Calibri" w:cs="Calibri"/>
          <w:b/>
          <w:sz w:val="24"/>
          <w:szCs w:val="24"/>
        </w:rPr>
        <w:t>d</w:t>
      </w:r>
    </w:p>
    <w:p w14:paraId="70D200C6" w14:textId="77777777" w:rsidR="00B4282E" w:rsidRDefault="00000000">
      <w:pPr>
        <w:spacing w:line="259" w:lineRule="auto"/>
        <w:ind w:left="101" w:right="67"/>
        <w:jc w:val="both"/>
        <w:rPr>
          <w:rFonts w:ascii="Calibri" w:eastAsia="Calibri" w:hAnsi="Calibri" w:cs="Calibri"/>
          <w:sz w:val="24"/>
          <w:szCs w:val="24"/>
        </w:rPr>
      </w:pPr>
      <w:r>
        <w:rPr>
          <w:rFonts w:ascii="Calibri" w:eastAsia="Calibri" w:hAnsi="Calibri" w:cs="Calibri"/>
          <w:color w:val="FF0000"/>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1"/>
          <w:sz w:val="24"/>
          <w:szCs w:val="24"/>
        </w:rPr>
        <w:t>m</w:t>
      </w:r>
      <w:r>
        <w:rPr>
          <w:rFonts w:ascii="Calibri" w:eastAsia="Calibri" w:hAnsi="Calibri" w:cs="Calibri"/>
          <w:color w:val="FF0000"/>
          <w:sz w:val="24"/>
          <w:szCs w:val="24"/>
        </w:rPr>
        <w:t>ai</w:t>
      </w:r>
      <w:r>
        <w:rPr>
          <w:rFonts w:ascii="Calibri" w:eastAsia="Calibri" w:hAnsi="Calibri" w:cs="Calibri"/>
          <w:color w:val="FF0000"/>
          <w:spacing w:val="-1"/>
          <w:sz w:val="24"/>
          <w:szCs w:val="24"/>
        </w:rPr>
        <w:t>n</w:t>
      </w:r>
      <w:r>
        <w:rPr>
          <w:rFonts w:ascii="Calibri" w:eastAsia="Calibri" w:hAnsi="Calibri" w:cs="Calibri"/>
          <w:color w:val="FF0000"/>
          <w:sz w:val="24"/>
          <w:szCs w:val="24"/>
        </w:rPr>
        <w:t>s</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7"/>
          <w:sz w:val="24"/>
          <w:szCs w:val="24"/>
        </w:rPr>
        <w:t xml:space="preserve"> </w:t>
      </w:r>
      <w:r>
        <w:rPr>
          <w:rFonts w:ascii="Calibri" w:eastAsia="Calibri" w:hAnsi="Calibri" w:cs="Calibri"/>
          <w:color w:val="FF0000"/>
          <w:spacing w:val="-2"/>
          <w:sz w:val="24"/>
          <w:szCs w:val="24"/>
        </w:rPr>
        <w:t>m</w:t>
      </w:r>
      <w:r>
        <w:rPr>
          <w:rFonts w:ascii="Calibri" w:eastAsia="Calibri" w:hAnsi="Calibri" w:cs="Calibri"/>
          <w:color w:val="FF0000"/>
          <w:sz w:val="24"/>
          <w:szCs w:val="24"/>
        </w:rPr>
        <w:t>a</w:t>
      </w:r>
      <w:r>
        <w:rPr>
          <w:rFonts w:ascii="Calibri" w:eastAsia="Calibri" w:hAnsi="Calibri" w:cs="Calibri"/>
          <w:color w:val="FF0000"/>
          <w:spacing w:val="2"/>
          <w:sz w:val="24"/>
          <w:szCs w:val="24"/>
        </w:rPr>
        <w:t>j</w:t>
      </w:r>
      <w:r>
        <w:rPr>
          <w:rFonts w:ascii="Calibri" w:eastAsia="Calibri" w:hAnsi="Calibri" w:cs="Calibri"/>
          <w:color w:val="FF0000"/>
          <w:spacing w:val="-2"/>
          <w:sz w:val="24"/>
          <w:szCs w:val="24"/>
        </w:rPr>
        <w:t>o</w:t>
      </w:r>
      <w:r>
        <w:rPr>
          <w:rFonts w:ascii="Calibri" w:eastAsia="Calibri" w:hAnsi="Calibri" w:cs="Calibri"/>
          <w:color w:val="FF0000"/>
          <w:sz w:val="24"/>
          <w:szCs w:val="24"/>
        </w:rPr>
        <w:t>r</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pub</w:t>
      </w:r>
      <w:r>
        <w:rPr>
          <w:rFonts w:ascii="Calibri" w:eastAsia="Calibri" w:hAnsi="Calibri" w:cs="Calibri"/>
          <w:color w:val="FF0000"/>
          <w:sz w:val="24"/>
          <w:szCs w:val="24"/>
        </w:rPr>
        <w:t>lic</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z w:val="24"/>
          <w:szCs w:val="24"/>
        </w:rPr>
        <w:t>ealth</w:t>
      </w:r>
      <w:r>
        <w:rPr>
          <w:rFonts w:ascii="Calibri" w:eastAsia="Calibri" w:hAnsi="Calibri" w:cs="Calibri"/>
          <w:color w:val="FF0000"/>
          <w:spacing w:val="6"/>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s</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w:t>
      </w:r>
      <w:r>
        <w:rPr>
          <w:rFonts w:ascii="Calibri" w:eastAsia="Calibri" w:hAnsi="Calibri" w:cs="Calibri"/>
          <w:color w:val="FF0000"/>
          <w:sz w:val="24"/>
          <w:szCs w:val="24"/>
        </w:rPr>
        <w:t>i</w:t>
      </w:r>
      <w:r>
        <w:rPr>
          <w:rFonts w:ascii="Calibri" w:eastAsia="Calibri" w:hAnsi="Calibri" w:cs="Calibri"/>
          <w:color w:val="FF0000"/>
          <w:spacing w:val="-2"/>
          <w:sz w:val="24"/>
          <w:szCs w:val="24"/>
        </w:rPr>
        <w:t>o</w:t>
      </w:r>
      <w:r>
        <w:rPr>
          <w:rFonts w:ascii="Calibri" w:eastAsia="Calibri" w:hAnsi="Calibri" w:cs="Calibri"/>
          <w:color w:val="FF0000"/>
          <w:sz w:val="24"/>
          <w:szCs w:val="24"/>
        </w:rPr>
        <w:t>e</w:t>
      </w:r>
      <w:r>
        <w:rPr>
          <w:rFonts w:ascii="Calibri" w:eastAsia="Calibri" w:hAnsi="Calibri" w:cs="Calibri"/>
          <w:color w:val="FF0000"/>
          <w:spacing w:val="4"/>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pacing w:val="3"/>
          <w:sz w:val="24"/>
          <w:szCs w:val="24"/>
        </w:rPr>
        <w:t>o</w:t>
      </w:r>
      <w:r>
        <w:rPr>
          <w:rFonts w:ascii="Calibri" w:eastAsia="Calibri" w:hAnsi="Calibri" w:cs="Calibri"/>
          <w:color w:val="FF0000"/>
          <w:spacing w:val="-2"/>
          <w:sz w:val="24"/>
          <w:szCs w:val="24"/>
        </w:rPr>
        <w:t>m</w:t>
      </w:r>
      <w:r>
        <w:rPr>
          <w:rFonts w:ascii="Calibri" w:eastAsia="Calibri" w:hAnsi="Calibri" w:cs="Calibri"/>
          <w:color w:val="FF0000"/>
          <w:sz w:val="24"/>
          <w:szCs w:val="24"/>
        </w:rPr>
        <w:t xml:space="preserve">ic </w:t>
      </w:r>
      <w:r>
        <w:rPr>
          <w:rFonts w:ascii="Calibri" w:eastAsia="Calibri" w:hAnsi="Calibri" w:cs="Calibri"/>
          <w:color w:val="FF0000"/>
          <w:spacing w:val="3"/>
          <w:sz w:val="24"/>
          <w:szCs w:val="24"/>
        </w:rPr>
        <w:t>c</w:t>
      </w:r>
      <w:r>
        <w:rPr>
          <w:rFonts w:ascii="Calibri" w:eastAsia="Calibri" w:hAnsi="Calibri" w:cs="Calibri"/>
          <w:color w:val="FF0000"/>
          <w:spacing w:val="-1"/>
          <w:sz w:val="24"/>
          <w:szCs w:val="24"/>
        </w:rPr>
        <w:t>h</w:t>
      </w:r>
      <w:r>
        <w:rPr>
          <w:rFonts w:ascii="Calibri" w:eastAsia="Calibri" w:hAnsi="Calibri" w:cs="Calibri"/>
          <w:color w:val="FF0000"/>
          <w:sz w:val="24"/>
          <w:szCs w:val="24"/>
        </w:rPr>
        <w:t>alle</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g</w:t>
      </w:r>
      <w:r>
        <w:rPr>
          <w:rFonts w:ascii="Calibri" w:eastAsia="Calibri" w:hAnsi="Calibri" w:cs="Calibri"/>
          <w:color w:val="FF0000"/>
          <w:sz w:val="24"/>
          <w:szCs w:val="24"/>
        </w:rPr>
        <w:t>e</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in</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Ni</w:t>
      </w:r>
      <w:r>
        <w:rPr>
          <w:rFonts w:ascii="Calibri" w:eastAsia="Calibri" w:hAnsi="Calibri" w:cs="Calibri"/>
          <w:color w:val="FF0000"/>
          <w:spacing w:val="2"/>
          <w:sz w:val="24"/>
          <w:szCs w:val="24"/>
        </w:rPr>
        <w:t>g</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 xml:space="preserve">ia, </w:t>
      </w:r>
      <w:r>
        <w:rPr>
          <w:rFonts w:ascii="Calibri" w:eastAsia="Calibri" w:hAnsi="Calibri" w:cs="Calibri"/>
          <w:color w:val="FF0000"/>
          <w:spacing w:val="-1"/>
          <w:sz w:val="24"/>
          <w:szCs w:val="24"/>
        </w:rPr>
        <w:t>p</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z w:val="24"/>
          <w:szCs w:val="24"/>
        </w:rPr>
        <w:t>ti</w:t>
      </w:r>
      <w:r>
        <w:rPr>
          <w:rFonts w:ascii="Calibri" w:eastAsia="Calibri" w:hAnsi="Calibri" w:cs="Calibri"/>
          <w:color w:val="FF0000"/>
          <w:spacing w:val="-2"/>
          <w:sz w:val="24"/>
          <w:szCs w:val="24"/>
        </w:rPr>
        <w:t>c</w:t>
      </w:r>
      <w:r>
        <w:rPr>
          <w:rFonts w:ascii="Calibri" w:eastAsia="Calibri" w:hAnsi="Calibri" w:cs="Calibri"/>
          <w:color w:val="FF0000"/>
          <w:spacing w:val="-1"/>
          <w:sz w:val="24"/>
          <w:szCs w:val="24"/>
        </w:rPr>
        <w:t>u</w:t>
      </w:r>
      <w:r>
        <w:rPr>
          <w:rFonts w:ascii="Calibri" w:eastAsia="Calibri" w:hAnsi="Calibri" w:cs="Calibri"/>
          <w:color w:val="FF0000"/>
          <w:sz w:val="24"/>
          <w:szCs w:val="24"/>
        </w:rPr>
        <w:t>la</w:t>
      </w:r>
      <w:r>
        <w:rPr>
          <w:rFonts w:ascii="Calibri" w:eastAsia="Calibri" w:hAnsi="Calibri" w:cs="Calibri"/>
          <w:color w:val="FF0000"/>
          <w:spacing w:val="1"/>
          <w:sz w:val="24"/>
          <w:szCs w:val="24"/>
        </w:rPr>
        <w:t>r</w:t>
      </w:r>
      <w:r>
        <w:rPr>
          <w:rFonts w:ascii="Calibri" w:eastAsia="Calibri" w:hAnsi="Calibri" w:cs="Calibri"/>
          <w:color w:val="FF0000"/>
          <w:sz w:val="24"/>
          <w:szCs w:val="24"/>
        </w:rPr>
        <w:t>ly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 xml:space="preserve">in </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r</w:t>
      </w:r>
      <w:r>
        <w:rPr>
          <w:rFonts w:ascii="Calibri" w:eastAsia="Calibri" w:hAnsi="Calibri" w:cs="Calibri"/>
          <w:color w:val="FF0000"/>
          <w:spacing w:val="-1"/>
          <w:sz w:val="24"/>
          <w:szCs w:val="24"/>
        </w:rPr>
        <w:t>b</w:t>
      </w:r>
      <w:r>
        <w:rPr>
          <w:rFonts w:ascii="Calibri" w:eastAsia="Calibri" w:hAnsi="Calibri" w:cs="Calibri"/>
          <w:color w:val="FF0000"/>
          <w:sz w:val="24"/>
          <w:szCs w:val="24"/>
        </w:rPr>
        <w:t xml:space="preserve">an </w:t>
      </w:r>
      <w:r>
        <w:rPr>
          <w:rFonts w:ascii="Calibri" w:eastAsia="Calibri" w:hAnsi="Calibri" w:cs="Calibri"/>
          <w:color w:val="FF0000"/>
          <w:spacing w:val="-1"/>
          <w:sz w:val="24"/>
          <w:szCs w:val="24"/>
        </w:rPr>
        <w:t>h</w:t>
      </w:r>
      <w:r>
        <w:rPr>
          <w:rFonts w:ascii="Calibri" w:eastAsia="Calibri" w:hAnsi="Calibri" w:cs="Calibri"/>
          <w:color w:val="FF0000"/>
          <w:spacing w:val="3"/>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w:t>
      </w:r>
      <w:r>
        <w:rPr>
          <w:rFonts w:ascii="Calibri" w:eastAsia="Calibri" w:hAnsi="Calibri" w:cs="Calibri"/>
          <w:color w:val="FF0000"/>
          <w:spacing w:val="-1"/>
          <w:sz w:val="24"/>
          <w:szCs w:val="24"/>
        </w:rPr>
        <w:t>d</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pacing w:val="-1"/>
          <w:sz w:val="24"/>
          <w:szCs w:val="24"/>
        </w:rPr>
        <w:t>h</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u</w:t>
      </w:r>
      <w:r>
        <w:rPr>
          <w:rFonts w:ascii="Calibri" w:eastAsia="Calibri" w:hAnsi="Calibri" w:cs="Calibri"/>
          <w:color w:val="FF0000"/>
          <w:spacing w:val="4"/>
          <w:sz w:val="24"/>
          <w:szCs w:val="24"/>
        </w:rPr>
        <w:t>n</w:t>
      </w:r>
      <w:r>
        <w:rPr>
          <w:rFonts w:ascii="Calibri" w:eastAsia="Calibri" w:hAnsi="Calibri" w:cs="Calibri"/>
          <w:color w:val="FF0000"/>
          <w:spacing w:val="-1"/>
          <w:sz w:val="24"/>
          <w:szCs w:val="24"/>
        </w:rPr>
        <w:t>h</w:t>
      </w:r>
      <w:r>
        <w:rPr>
          <w:rFonts w:ascii="Calibri" w:eastAsia="Calibri" w:hAnsi="Calibri" w:cs="Calibri"/>
          <w:color w:val="FF0000"/>
          <w:sz w:val="24"/>
          <w:szCs w:val="24"/>
        </w:rPr>
        <w:t>eal</w:t>
      </w:r>
      <w:r>
        <w:rPr>
          <w:rFonts w:ascii="Calibri" w:eastAsia="Calibri" w:hAnsi="Calibri" w:cs="Calibri"/>
          <w:color w:val="FF0000"/>
          <w:spacing w:val="5"/>
          <w:sz w:val="24"/>
          <w:szCs w:val="24"/>
        </w:rPr>
        <w:t>t</w:t>
      </w:r>
      <w:r>
        <w:rPr>
          <w:rFonts w:ascii="Calibri" w:eastAsia="Calibri" w:hAnsi="Calibri" w:cs="Calibri"/>
          <w:color w:val="FF0000"/>
          <w:spacing w:val="-1"/>
          <w:sz w:val="24"/>
          <w:szCs w:val="24"/>
        </w:rPr>
        <w:t>h</w:t>
      </w:r>
      <w:r>
        <w:rPr>
          <w:rFonts w:ascii="Calibri" w:eastAsia="Calibri" w:hAnsi="Calibri" w:cs="Calibri"/>
          <w:color w:val="FF0000"/>
          <w:sz w:val="24"/>
          <w:szCs w:val="24"/>
        </w:rPr>
        <w:t>y</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ieta</w:t>
      </w:r>
      <w:r>
        <w:rPr>
          <w:rFonts w:ascii="Calibri" w:eastAsia="Calibri" w:hAnsi="Calibri" w:cs="Calibri"/>
          <w:color w:val="FF0000"/>
          <w:spacing w:val="1"/>
          <w:sz w:val="24"/>
          <w:szCs w:val="24"/>
        </w:rPr>
        <w:t>r</w:t>
      </w:r>
      <w:r>
        <w:rPr>
          <w:rFonts w:ascii="Calibri" w:eastAsia="Calibri" w:hAnsi="Calibri" w:cs="Calibri"/>
          <w:color w:val="FF0000"/>
          <w:sz w:val="24"/>
          <w:szCs w:val="24"/>
        </w:rPr>
        <w:t>y</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z w:val="24"/>
          <w:szCs w:val="24"/>
        </w:rPr>
        <w:t>at</w:t>
      </w:r>
      <w:r>
        <w:rPr>
          <w:rFonts w:ascii="Calibri" w:eastAsia="Calibri" w:hAnsi="Calibri" w:cs="Calibri"/>
          <w:color w:val="FF0000"/>
          <w:spacing w:val="-1"/>
          <w:sz w:val="24"/>
          <w:szCs w:val="24"/>
        </w:rPr>
        <w:t>t</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1"/>
          <w:sz w:val="24"/>
          <w:szCs w:val="24"/>
        </w:rPr>
        <w:t>n</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 i</w:t>
      </w:r>
      <w:r>
        <w:rPr>
          <w:rFonts w:ascii="Calibri" w:eastAsia="Calibri" w:hAnsi="Calibri" w:cs="Calibri"/>
          <w:color w:val="FF0000"/>
          <w:spacing w:val="-1"/>
          <w:sz w:val="24"/>
          <w:szCs w:val="24"/>
        </w:rPr>
        <w:t>nc</w:t>
      </w:r>
      <w:r>
        <w:rPr>
          <w:rFonts w:ascii="Calibri" w:eastAsia="Calibri" w:hAnsi="Calibri" w:cs="Calibri"/>
          <w:color w:val="FF0000"/>
          <w:spacing w:val="1"/>
          <w:sz w:val="24"/>
          <w:szCs w:val="24"/>
        </w:rPr>
        <w:t>r</w:t>
      </w:r>
      <w:r>
        <w:rPr>
          <w:rFonts w:ascii="Calibri" w:eastAsia="Calibri" w:hAnsi="Calibri" w:cs="Calibri"/>
          <w:color w:val="FF0000"/>
          <w:sz w:val="24"/>
          <w:szCs w:val="24"/>
        </w:rPr>
        <w:t>ea</w:t>
      </w:r>
      <w:r>
        <w:rPr>
          <w:rFonts w:ascii="Calibri" w:eastAsia="Calibri" w:hAnsi="Calibri" w:cs="Calibri"/>
          <w:color w:val="FF0000"/>
          <w:spacing w:val="2"/>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g</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o</w:t>
      </w:r>
      <w:r>
        <w:rPr>
          <w:rFonts w:ascii="Calibri" w:eastAsia="Calibri" w:hAnsi="Calibri" w:cs="Calibri"/>
          <w:color w:val="FF0000"/>
          <w:spacing w:val="9"/>
          <w:sz w:val="24"/>
          <w:szCs w:val="24"/>
        </w:rPr>
        <w:t>n</w:t>
      </w:r>
      <w:r>
        <w:rPr>
          <w:rFonts w:ascii="Calibri" w:eastAsia="Calibri" w:hAnsi="Calibri" w:cs="Calibri"/>
          <w:color w:val="FF0000"/>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om</w:t>
      </w:r>
      <w:r>
        <w:rPr>
          <w:rFonts w:ascii="Calibri" w:eastAsia="Calibri" w:hAnsi="Calibri" w:cs="Calibri"/>
          <w:color w:val="FF0000"/>
          <w:spacing w:val="3"/>
          <w:sz w:val="24"/>
          <w:szCs w:val="24"/>
        </w:rPr>
        <w:t>m</w:t>
      </w:r>
      <w:r>
        <w:rPr>
          <w:rFonts w:ascii="Calibri" w:eastAsia="Calibri" w:hAnsi="Calibri" w:cs="Calibri"/>
          <w:color w:val="FF0000"/>
          <w:spacing w:val="-1"/>
          <w:sz w:val="24"/>
          <w:szCs w:val="24"/>
        </w:rPr>
        <w:t>un</w:t>
      </w:r>
      <w:r>
        <w:rPr>
          <w:rFonts w:ascii="Calibri" w:eastAsia="Calibri" w:hAnsi="Calibri" w:cs="Calibri"/>
          <w:color w:val="FF0000"/>
          <w:sz w:val="24"/>
          <w:szCs w:val="24"/>
        </w:rPr>
        <w:t>i</w:t>
      </w:r>
      <w:r>
        <w:rPr>
          <w:rFonts w:ascii="Calibri" w:eastAsia="Calibri" w:hAnsi="Calibri" w:cs="Calibri"/>
          <w:color w:val="FF0000"/>
          <w:spacing w:val="-2"/>
          <w:sz w:val="24"/>
          <w:szCs w:val="24"/>
        </w:rPr>
        <w:t>c</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le</w:t>
      </w:r>
      <w:r>
        <w:rPr>
          <w:rFonts w:ascii="Calibri" w:eastAsia="Calibri" w:hAnsi="Calibri" w:cs="Calibri"/>
          <w:color w:val="FF0000"/>
          <w:spacing w:val="6"/>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w:t>
      </w:r>
      <w:r>
        <w:rPr>
          <w:rFonts w:ascii="Calibri" w:eastAsia="Calibri" w:hAnsi="Calibri" w:cs="Calibri"/>
          <w:color w:val="FF0000"/>
          <w:spacing w:val="1"/>
          <w:sz w:val="24"/>
          <w:szCs w:val="24"/>
        </w:rPr>
        <w:t>s</w:t>
      </w:r>
      <w:r>
        <w:rPr>
          <w:rFonts w:ascii="Calibri" w:eastAsia="Calibri" w:hAnsi="Calibri" w:cs="Calibri"/>
          <w:color w:val="FF0000"/>
          <w:sz w:val="24"/>
          <w:szCs w:val="24"/>
        </w:rPr>
        <w:t>ea</w:t>
      </w:r>
      <w:r>
        <w:rPr>
          <w:rFonts w:ascii="Calibri" w:eastAsia="Calibri" w:hAnsi="Calibri" w:cs="Calibri"/>
          <w:color w:val="FF0000"/>
          <w:spacing w:val="2"/>
          <w:sz w:val="24"/>
          <w:szCs w:val="24"/>
        </w:rPr>
        <w:t>s</w:t>
      </w:r>
      <w:r>
        <w:rPr>
          <w:rFonts w:ascii="Calibri" w:eastAsia="Calibri" w:hAnsi="Calibri" w:cs="Calibri"/>
          <w:color w:val="FF0000"/>
          <w:sz w:val="24"/>
          <w:szCs w:val="24"/>
        </w:rPr>
        <w:t>es</w:t>
      </w:r>
      <w:r>
        <w:rPr>
          <w:rFonts w:ascii="Calibri" w:eastAsia="Calibri" w:hAnsi="Calibri" w:cs="Calibri"/>
          <w:color w:val="FF0000"/>
          <w:spacing w:val="7"/>
          <w:sz w:val="24"/>
          <w:szCs w:val="24"/>
        </w:rPr>
        <w:t xml:space="preserve"> </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pacing w:val="1"/>
          <w:sz w:val="24"/>
          <w:szCs w:val="24"/>
        </w:rPr>
        <w:t>r</w:t>
      </w:r>
      <w:r>
        <w:rPr>
          <w:rFonts w:ascii="Calibri" w:eastAsia="Calibri" w:hAnsi="Calibri" w:cs="Calibri"/>
          <w:color w:val="FF0000"/>
          <w:sz w:val="24"/>
          <w:szCs w:val="24"/>
        </w:rPr>
        <w:t>eaten</w:t>
      </w:r>
      <w:r>
        <w:rPr>
          <w:rFonts w:ascii="Calibri" w:eastAsia="Calibri" w:hAnsi="Calibri" w:cs="Calibri"/>
          <w:color w:val="FF0000"/>
          <w:spacing w:val="5"/>
          <w:sz w:val="24"/>
          <w:szCs w:val="24"/>
        </w:rPr>
        <w:t xml:space="preserve"> </w:t>
      </w:r>
      <w:r>
        <w:rPr>
          <w:rFonts w:ascii="Calibri" w:eastAsia="Calibri" w:hAnsi="Calibri" w:cs="Calibri"/>
          <w:color w:val="FF0000"/>
          <w:sz w:val="24"/>
          <w:szCs w:val="24"/>
        </w:rPr>
        <w:t>l</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pacing w:val="5"/>
          <w:sz w:val="24"/>
          <w:szCs w:val="24"/>
        </w:rPr>
        <w:t>g</w:t>
      </w:r>
      <w:r>
        <w:rPr>
          <w:rFonts w:ascii="Calibri" w:eastAsia="Calibri" w:hAnsi="Calibri" w:cs="Calibri"/>
          <w:color w:val="FF0000"/>
          <w:spacing w:val="2"/>
          <w:sz w:val="24"/>
          <w:szCs w:val="24"/>
        </w:rPr>
        <w:t>-</w:t>
      </w:r>
      <w:r>
        <w:rPr>
          <w:rFonts w:ascii="Calibri" w:eastAsia="Calibri" w:hAnsi="Calibri" w:cs="Calibri"/>
          <w:color w:val="FF0000"/>
          <w:sz w:val="24"/>
          <w:szCs w:val="24"/>
        </w:rPr>
        <w:t>te</w:t>
      </w:r>
      <w:r>
        <w:rPr>
          <w:rFonts w:ascii="Calibri" w:eastAsia="Calibri" w:hAnsi="Calibri" w:cs="Calibri"/>
          <w:color w:val="FF0000"/>
          <w:spacing w:val="1"/>
          <w:sz w:val="24"/>
          <w:szCs w:val="24"/>
        </w:rPr>
        <w:t>r</w:t>
      </w:r>
      <w:r>
        <w:rPr>
          <w:rFonts w:ascii="Calibri" w:eastAsia="Calibri" w:hAnsi="Calibri" w:cs="Calibri"/>
          <w:color w:val="FF0000"/>
          <w:sz w:val="24"/>
          <w:szCs w:val="24"/>
        </w:rPr>
        <w:t>m</w:t>
      </w:r>
      <w:r>
        <w:rPr>
          <w:rFonts w:ascii="Calibri" w:eastAsia="Calibri" w:hAnsi="Calibri" w:cs="Calibri"/>
          <w:color w:val="FF0000"/>
          <w:spacing w:val="4"/>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ld</w:t>
      </w:r>
      <w:r>
        <w:rPr>
          <w:rFonts w:ascii="Calibri" w:eastAsia="Calibri" w:hAnsi="Calibri" w:cs="Calibri"/>
          <w:color w:val="FF0000"/>
          <w:spacing w:val="4"/>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pacing w:val="1"/>
          <w:sz w:val="24"/>
          <w:szCs w:val="24"/>
        </w:rPr>
        <w:t>s</w:t>
      </w:r>
      <w:r>
        <w:rPr>
          <w:rFonts w:ascii="Calibri" w:eastAsia="Calibri" w:hAnsi="Calibri" w:cs="Calibri"/>
          <w:color w:val="FF0000"/>
          <w:sz w:val="24"/>
          <w:szCs w:val="24"/>
        </w:rPr>
        <w:t>.</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A</w:t>
      </w:r>
      <w:r>
        <w:rPr>
          <w:rFonts w:ascii="Calibri" w:eastAsia="Calibri" w:hAnsi="Calibri" w:cs="Calibri"/>
          <w:color w:val="FF0000"/>
          <w:sz w:val="24"/>
          <w:szCs w:val="24"/>
        </w:rPr>
        <w:t>lt</w:t>
      </w:r>
      <w:r>
        <w:rPr>
          <w:rFonts w:ascii="Calibri" w:eastAsia="Calibri" w:hAnsi="Calibri" w:cs="Calibri"/>
          <w:color w:val="FF0000"/>
          <w:spacing w:val="-2"/>
          <w:sz w:val="24"/>
          <w:szCs w:val="24"/>
        </w:rPr>
        <w:t>ho</w:t>
      </w:r>
      <w:r>
        <w:rPr>
          <w:rFonts w:ascii="Calibri" w:eastAsia="Calibri" w:hAnsi="Calibri" w:cs="Calibri"/>
          <w:color w:val="FF0000"/>
          <w:spacing w:val="-1"/>
          <w:sz w:val="24"/>
          <w:szCs w:val="24"/>
        </w:rPr>
        <w:t>u</w:t>
      </w:r>
      <w:r>
        <w:rPr>
          <w:rFonts w:ascii="Calibri" w:eastAsia="Calibri" w:hAnsi="Calibri" w:cs="Calibri"/>
          <w:color w:val="FF0000"/>
          <w:spacing w:val="2"/>
          <w:sz w:val="24"/>
          <w:szCs w:val="24"/>
        </w:rPr>
        <w:t>g</w:t>
      </w:r>
      <w:r>
        <w:rPr>
          <w:rFonts w:ascii="Calibri" w:eastAsia="Calibri" w:hAnsi="Calibri" w:cs="Calibri"/>
          <w:color w:val="FF0000"/>
          <w:sz w:val="24"/>
          <w:szCs w:val="24"/>
        </w:rPr>
        <w:t>h</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2"/>
          <w:sz w:val="24"/>
          <w:szCs w:val="24"/>
        </w:rPr>
        <w:t>v</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 xml:space="preserve">al </w:t>
      </w:r>
      <w:r>
        <w:rPr>
          <w:rFonts w:ascii="Calibri" w:eastAsia="Calibri" w:hAnsi="Calibri" w:cs="Calibri"/>
          <w:color w:val="FF0000"/>
          <w:spacing w:val="1"/>
          <w:sz w:val="24"/>
          <w:szCs w:val="24"/>
        </w:rPr>
        <w:t>s</w:t>
      </w:r>
      <w:r>
        <w:rPr>
          <w:rFonts w:ascii="Calibri" w:eastAsia="Calibri" w:hAnsi="Calibri" w:cs="Calibri"/>
          <w:color w:val="FF0000"/>
          <w:sz w:val="24"/>
          <w:szCs w:val="24"/>
        </w:rPr>
        <w:t>t</w:t>
      </w:r>
      <w:r>
        <w:rPr>
          <w:rFonts w:ascii="Calibri" w:eastAsia="Calibri" w:hAnsi="Calibri" w:cs="Calibri"/>
          <w:color w:val="FF0000"/>
          <w:spacing w:val="-2"/>
          <w:sz w:val="24"/>
          <w:szCs w:val="24"/>
        </w:rPr>
        <w:t>u</w:t>
      </w:r>
      <w:r>
        <w:rPr>
          <w:rFonts w:ascii="Calibri" w:eastAsia="Calibri" w:hAnsi="Calibri" w:cs="Calibri"/>
          <w:color w:val="FF0000"/>
          <w:spacing w:val="-1"/>
          <w:sz w:val="24"/>
          <w:szCs w:val="24"/>
        </w:rPr>
        <w:t>d</w:t>
      </w:r>
      <w:r>
        <w:rPr>
          <w:rFonts w:ascii="Calibri" w:eastAsia="Calibri" w:hAnsi="Calibri" w:cs="Calibri"/>
          <w:color w:val="FF0000"/>
          <w:sz w:val="24"/>
          <w:szCs w:val="24"/>
        </w:rPr>
        <w:t>ies</w:t>
      </w:r>
      <w:r>
        <w:rPr>
          <w:rFonts w:ascii="Calibri" w:eastAsia="Calibri" w:hAnsi="Calibri" w:cs="Calibri"/>
          <w:color w:val="FF0000"/>
          <w:spacing w:val="13"/>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z w:val="24"/>
          <w:szCs w:val="24"/>
        </w:rPr>
        <w:t>a</w:t>
      </w:r>
      <w:r>
        <w:rPr>
          <w:rFonts w:ascii="Calibri" w:eastAsia="Calibri" w:hAnsi="Calibri" w:cs="Calibri"/>
          <w:color w:val="FF0000"/>
          <w:spacing w:val="2"/>
          <w:sz w:val="24"/>
          <w:szCs w:val="24"/>
        </w:rPr>
        <w:t>v</w:t>
      </w:r>
      <w:r>
        <w:rPr>
          <w:rFonts w:ascii="Calibri" w:eastAsia="Calibri" w:hAnsi="Calibri" w:cs="Calibri"/>
          <w:color w:val="FF0000"/>
          <w:sz w:val="24"/>
          <w:szCs w:val="24"/>
        </w:rPr>
        <w:t>e e</w:t>
      </w:r>
      <w:r>
        <w:rPr>
          <w:rFonts w:ascii="Calibri" w:eastAsia="Calibri" w:hAnsi="Calibri" w:cs="Calibri"/>
          <w:color w:val="FF0000"/>
          <w:spacing w:val="2"/>
          <w:sz w:val="24"/>
          <w:szCs w:val="24"/>
        </w:rPr>
        <w:t>x</w:t>
      </w:r>
      <w:r>
        <w:rPr>
          <w:rFonts w:ascii="Calibri" w:eastAsia="Calibri" w:hAnsi="Calibri" w:cs="Calibri"/>
          <w:color w:val="FF0000"/>
          <w:sz w:val="24"/>
          <w:szCs w:val="24"/>
        </w:rPr>
        <w:t>a</w:t>
      </w:r>
      <w:r>
        <w:rPr>
          <w:rFonts w:ascii="Calibri" w:eastAsia="Calibri" w:hAnsi="Calibri" w:cs="Calibri"/>
          <w:color w:val="FF0000"/>
          <w:spacing w:val="-2"/>
          <w:sz w:val="24"/>
          <w:szCs w:val="24"/>
        </w:rPr>
        <w:t>m</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ed</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pacing w:val="5"/>
          <w:sz w:val="24"/>
          <w:szCs w:val="24"/>
        </w:rPr>
        <w:t>l</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li</w:t>
      </w:r>
      <w:r>
        <w:rPr>
          <w:rFonts w:ascii="Calibri" w:eastAsia="Calibri" w:hAnsi="Calibri" w:cs="Calibri"/>
          <w:color w:val="FF0000"/>
          <w:spacing w:val="-2"/>
          <w:sz w:val="24"/>
          <w:szCs w:val="24"/>
        </w:rPr>
        <w:t>m</w:t>
      </w:r>
      <w:r>
        <w:rPr>
          <w:rFonts w:ascii="Calibri" w:eastAsia="Calibri" w:hAnsi="Calibri" w:cs="Calibri"/>
          <w:color w:val="FF0000"/>
          <w:sz w:val="24"/>
          <w:szCs w:val="24"/>
        </w:rPr>
        <w:t>it</w:t>
      </w:r>
      <w:r>
        <w:rPr>
          <w:rFonts w:ascii="Calibri" w:eastAsia="Calibri" w:hAnsi="Calibri" w:cs="Calibri"/>
          <w:color w:val="FF0000"/>
          <w:spacing w:val="5"/>
          <w:sz w:val="24"/>
          <w:szCs w:val="24"/>
        </w:rPr>
        <w:t>e</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at</w:t>
      </w:r>
      <w:r>
        <w:rPr>
          <w:rFonts w:ascii="Calibri" w:eastAsia="Calibri" w:hAnsi="Calibri" w:cs="Calibri"/>
          <w:color w:val="FF0000"/>
          <w:spacing w:val="-1"/>
          <w:sz w:val="24"/>
          <w:szCs w:val="24"/>
        </w:rPr>
        <w:t>t</w:t>
      </w:r>
      <w:r>
        <w:rPr>
          <w:rFonts w:ascii="Calibri" w:eastAsia="Calibri" w:hAnsi="Calibri" w:cs="Calibri"/>
          <w:color w:val="FF0000"/>
          <w:sz w:val="24"/>
          <w:szCs w:val="24"/>
        </w:rPr>
        <w:t>en</w:t>
      </w:r>
      <w:r>
        <w:rPr>
          <w:rFonts w:ascii="Calibri" w:eastAsia="Calibri" w:hAnsi="Calibri" w:cs="Calibri"/>
          <w:color w:val="FF0000"/>
          <w:spacing w:val="-1"/>
          <w:sz w:val="24"/>
          <w:szCs w:val="24"/>
        </w:rPr>
        <w:t>t</w:t>
      </w:r>
      <w:r>
        <w:rPr>
          <w:rFonts w:ascii="Calibri" w:eastAsia="Calibri" w:hAnsi="Calibri" w:cs="Calibri"/>
          <w:color w:val="FF0000"/>
          <w:sz w:val="24"/>
          <w:szCs w:val="24"/>
        </w:rPr>
        <w:t>i</w:t>
      </w:r>
      <w:r>
        <w:rPr>
          <w:rFonts w:ascii="Calibri" w:eastAsia="Calibri" w:hAnsi="Calibri" w:cs="Calibri"/>
          <w:color w:val="FF0000"/>
          <w:spacing w:val="3"/>
          <w:sz w:val="24"/>
          <w:szCs w:val="24"/>
        </w:rPr>
        <w:t>o</w:t>
      </w:r>
      <w:r>
        <w:rPr>
          <w:rFonts w:ascii="Calibri" w:eastAsia="Calibri" w:hAnsi="Calibri" w:cs="Calibri"/>
          <w:color w:val="FF0000"/>
          <w:sz w:val="24"/>
          <w:szCs w:val="24"/>
        </w:rPr>
        <w:t>n</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z w:val="24"/>
          <w:szCs w:val="24"/>
        </w:rPr>
        <w:t>as</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b</w:t>
      </w:r>
      <w:r>
        <w:rPr>
          <w:rFonts w:ascii="Calibri" w:eastAsia="Calibri" w:hAnsi="Calibri" w:cs="Calibri"/>
          <w:color w:val="FF0000"/>
          <w:sz w:val="24"/>
          <w:szCs w:val="24"/>
        </w:rPr>
        <w:t>e</w:t>
      </w:r>
      <w:r>
        <w:rPr>
          <w:rFonts w:ascii="Calibri" w:eastAsia="Calibri" w:hAnsi="Calibri" w:cs="Calibri"/>
          <w:color w:val="FF0000"/>
          <w:spacing w:val="1"/>
          <w:sz w:val="24"/>
          <w:szCs w:val="24"/>
        </w:rPr>
        <w:t>e</w:t>
      </w:r>
      <w:r>
        <w:rPr>
          <w:rFonts w:ascii="Calibri" w:eastAsia="Calibri" w:hAnsi="Calibri" w:cs="Calibri"/>
          <w:color w:val="FF0000"/>
          <w:sz w:val="24"/>
          <w:szCs w:val="24"/>
        </w:rPr>
        <w:t>n</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g</w:t>
      </w:r>
      <w:r>
        <w:rPr>
          <w:rFonts w:ascii="Calibri" w:eastAsia="Calibri" w:hAnsi="Calibri" w:cs="Calibri"/>
          <w:color w:val="FF0000"/>
          <w:sz w:val="24"/>
          <w:szCs w:val="24"/>
        </w:rPr>
        <w:t>i</w:t>
      </w:r>
      <w:r>
        <w:rPr>
          <w:rFonts w:ascii="Calibri" w:eastAsia="Calibri" w:hAnsi="Calibri" w:cs="Calibri"/>
          <w:color w:val="FF0000"/>
          <w:spacing w:val="1"/>
          <w:sz w:val="24"/>
          <w:szCs w:val="24"/>
        </w:rPr>
        <w:t>v</w:t>
      </w:r>
      <w:r>
        <w:rPr>
          <w:rFonts w:ascii="Calibri" w:eastAsia="Calibri" w:hAnsi="Calibri" w:cs="Calibri"/>
          <w:color w:val="FF0000"/>
          <w:sz w:val="24"/>
          <w:szCs w:val="24"/>
        </w:rPr>
        <w:t>en</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 xml:space="preserve">to </w:t>
      </w:r>
      <w:commentRangeStart w:id="0"/>
      <w:r>
        <w:rPr>
          <w:rFonts w:ascii="Calibri" w:eastAsia="Calibri" w:hAnsi="Calibri" w:cs="Calibri"/>
          <w:color w:val="FF0000"/>
          <w:spacing w:val="-2"/>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ili</w:t>
      </w:r>
      <w:r>
        <w:rPr>
          <w:rFonts w:ascii="Calibri" w:eastAsia="Calibri" w:hAnsi="Calibri" w:cs="Calibri"/>
          <w:color w:val="FF0000"/>
          <w:spacing w:val="-1"/>
          <w:sz w:val="24"/>
          <w:szCs w:val="24"/>
        </w:rPr>
        <w:t>t</w:t>
      </w:r>
      <w:r>
        <w:rPr>
          <w:rFonts w:ascii="Calibri" w:eastAsia="Calibri" w:hAnsi="Calibri" w:cs="Calibri"/>
          <w:color w:val="FF0000"/>
          <w:sz w:val="24"/>
          <w:szCs w:val="24"/>
        </w:rPr>
        <w:t xml:space="preserve">y </w:t>
      </w:r>
      <w:commentRangeEnd w:id="0"/>
      <w:r w:rsidR="001D6052">
        <w:rPr>
          <w:rStyle w:val="CommentReference"/>
          <w:rFonts w:ascii="Calibri" w:eastAsia="Calibri" w:hAnsi="Calibri" w:cs="Calibri"/>
          <w:color w:val="FF0000"/>
          <w:spacing w:val="-2"/>
          <w:sz w:val="24"/>
          <w:szCs w:val="24"/>
        </w:rPr>
        <w:commentReference w:id="0"/>
      </w:r>
      <w:r>
        <w:rPr>
          <w:rFonts w:ascii="Calibri" w:eastAsia="Calibri" w:hAnsi="Calibri" w:cs="Calibri"/>
          <w:color w:val="FF0000"/>
          <w:spacing w:val="-2"/>
          <w:sz w:val="24"/>
          <w:szCs w:val="24"/>
        </w:rPr>
        <w:t>w</w:t>
      </w:r>
      <w:r>
        <w:rPr>
          <w:rFonts w:ascii="Calibri" w:eastAsia="Calibri" w:hAnsi="Calibri" w:cs="Calibri"/>
          <w:color w:val="FF0000"/>
          <w:sz w:val="24"/>
          <w:szCs w:val="24"/>
        </w:rPr>
        <w:t>it</w:t>
      </w:r>
      <w:r>
        <w:rPr>
          <w:rFonts w:ascii="Calibri" w:eastAsia="Calibri" w:hAnsi="Calibri" w:cs="Calibri"/>
          <w:color w:val="FF0000"/>
          <w:spacing w:val="-2"/>
          <w:sz w:val="24"/>
          <w:szCs w:val="24"/>
        </w:rPr>
        <w:t>h</w:t>
      </w:r>
      <w:r>
        <w:rPr>
          <w:rFonts w:ascii="Calibri" w:eastAsia="Calibri" w:hAnsi="Calibri" w:cs="Calibri"/>
          <w:color w:val="FF0000"/>
          <w:sz w:val="24"/>
          <w:szCs w:val="24"/>
        </w:rPr>
        <w:t>in</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z w:val="24"/>
          <w:szCs w:val="24"/>
        </w:rPr>
        <w:t>ate</w:t>
      </w:r>
      <w:r>
        <w:rPr>
          <w:rFonts w:ascii="Calibri" w:eastAsia="Calibri" w:hAnsi="Calibri" w:cs="Calibri"/>
          <w:color w:val="FF0000"/>
          <w:spacing w:val="2"/>
          <w:sz w:val="24"/>
          <w:szCs w:val="24"/>
        </w:rPr>
        <w:t>g</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ie</w:t>
      </w:r>
      <w:r>
        <w:rPr>
          <w:rFonts w:ascii="Calibri" w:eastAsia="Calibri" w:hAnsi="Calibri" w:cs="Calibri"/>
          <w:color w:val="FF0000"/>
          <w:spacing w:val="1"/>
          <w:sz w:val="24"/>
          <w:szCs w:val="24"/>
        </w:rPr>
        <w:t>s</w:t>
      </w:r>
      <w:r>
        <w:rPr>
          <w:rFonts w:ascii="Calibri" w:eastAsia="Calibri" w:hAnsi="Calibri" w:cs="Calibri"/>
          <w:color w:val="FF0000"/>
          <w:sz w:val="24"/>
          <w:szCs w:val="24"/>
        </w:rPr>
        <w:t>.</w:t>
      </w:r>
    </w:p>
    <w:p w14:paraId="437490B5" w14:textId="77777777" w:rsidR="00B4282E" w:rsidRDefault="00B4282E">
      <w:pPr>
        <w:spacing w:before="4" w:line="160" w:lineRule="exact"/>
        <w:rPr>
          <w:sz w:val="16"/>
          <w:szCs w:val="16"/>
        </w:rPr>
      </w:pPr>
    </w:p>
    <w:p w14:paraId="69E0556E" w14:textId="77777777" w:rsidR="00B4282E" w:rsidRDefault="00000000">
      <w:pPr>
        <w:ind w:left="101" w:right="9044"/>
        <w:jc w:val="both"/>
        <w:rPr>
          <w:rFonts w:ascii="Calibri" w:eastAsia="Calibri" w:hAnsi="Calibri" w:cs="Calibri"/>
          <w:sz w:val="24"/>
          <w:szCs w:val="24"/>
        </w:rPr>
      </w:pPr>
      <w:commentRangeStart w:id="1"/>
      <w:r>
        <w:rPr>
          <w:rFonts w:ascii="Calibri" w:eastAsia="Calibri" w:hAnsi="Calibri" w:cs="Calibri"/>
          <w:b/>
          <w:sz w:val="24"/>
          <w:szCs w:val="24"/>
        </w:rPr>
        <w:t>Aim</w:t>
      </w:r>
      <w:commentRangeEnd w:id="1"/>
      <w:r w:rsidR="001D6052">
        <w:rPr>
          <w:rStyle w:val="CommentReference"/>
          <w:rFonts w:ascii="Calibri" w:eastAsia="Calibri" w:hAnsi="Calibri" w:cs="Calibri"/>
          <w:sz w:val="24"/>
          <w:szCs w:val="24"/>
        </w:rPr>
        <w:commentReference w:id="1"/>
      </w:r>
    </w:p>
    <w:p w14:paraId="5E3A4975" w14:textId="77777777" w:rsidR="00B4282E" w:rsidRDefault="00B4282E">
      <w:pPr>
        <w:spacing w:before="2" w:line="180" w:lineRule="exact"/>
        <w:rPr>
          <w:sz w:val="18"/>
          <w:szCs w:val="18"/>
        </w:rPr>
      </w:pPr>
    </w:p>
    <w:p w14:paraId="7D20E7F0" w14:textId="77777777" w:rsidR="00B4282E" w:rsidRDefault="00000000">
      <w:pPr>
        <w:spacing w:line="258" w:lineRule="auto"/>
        <w:ind w:left="101" w:right="80"/>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z w:val="24"/>
          <w:szCs w:val="24"/>
        </w:rPr>
        <w:t>to e</w:t>
      </w:r>
      <w:r>
        <w:rPr>
          <w:rFonts w:ascii="Calibri" w:eastAsia="Calibri" w:hAnsi="Calibri" w:cs="Calibri"/>
          <w:spacing w:val="2"/>
          <w:sz w:val="24"/>
          <w:szCs w:val="24"/>
        </w:rPr>
        <w:t>x</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 xml:space="preserve">ip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pacing w:val="5"/>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1"/>
          <w:sz w:val="24"/>
          <w:szCs w:val="24"/>
        </w:rPr>
        <w:t xml:space="preserve"> 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4"/>
          <w:sz w:val="24"/>
          <w:szCs w:val="24"/>
        </w:rPr>
        <w:t xml:space="preserve"> </w:t>
      </w:r>
      <w:r>
        <w:rPr>
          <w:rFonts w:ascii="Calibri" w:eastAsia="Calibri" w:hAnsi="Calibri" w:cs="Calibri"/>
          <w:spacing w:val="1"/>
          <w:sz w:val="24"/>
          <w:szCs w:val="24"/>
        </w:rPr>
        <w:t>Ar</w:t>
      </w:r>
      <w:r>
        <w:rPr>
          <w:rFonts w:ascii="Calibri" w:eastAsia="Calibri" w:hAnsi="Calibri" w:cs="Calibri"/>
          <w:sz w:val="24"/>
          <w:szCs w:val="24"/>
        </w:rPr>
        <w:t>ea</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Oy</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Sta</w:t>
      </w:r>
      <w:r>
        <w:rPr>
          <w:rFonts w:ascii="Calibri" w:eastAsia="Calibri" w:hAnsi="Calibri" w:cs="Calibri"/>
          <w:spacing w:val="-1"/>
          <w:sz w:val="24"/>
          <w:szCs w:val="24"/>
        </w:rPr>
        <w:t>t</w:t>
      </w:r>
      <w:r>
        <w:rPr>
          <w:rFonts w:ascii="Calibri" w:eastAsia="Calibri" w:hAnsi="Calibri" w:cs="Calibri"/>
          <w:sz w:val="24"/>
          <w:szCs w:val="24"/>
        </w:rPr>
        <w:t>e, 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p>
    <w:p w14:paraId="726EEB9A" w14:textId="77777777" w:rsidR="00B4282E" w:rsidRDefault="00B4282E">
      <w:pPr>
        <w:spacing w:before="10" w:line="140" w:lineRule="exact"/>
        <w:rPr>
          <w:sz w:val="15"/>
          <w:szCs w:val="15"/>
        </w:rPr>
      </w:pPr>
    </w:p>
    <w:p w14:paraId="2451783F" w14:textId="77777777" w:rsidR="00B4282E" w:rsidRDefault="00000000">
      <w:pPr>
        <w:ind w:left="101" w:right="8544"/>
        <w:jc w:val="both"/>
        <w:rPr>
          <w:rFonts w:ascii="Calibri" w:eastAsia="Calibri" w:hAnsi="Calibri" w:cs="Calibri"/>
          <w:sz w:val="24"/>
          <w:szCs w:val="24"/>
        </w:rPr>
      </w:pPr>
      <w:commentRangeStart w:id="2"/>
      <w:r>
        <w:rPr>
          <w:rFonts w:ascii="Calibri" w:eastAsia="Calibri" w:hAnsi="Calibri" w:cs="Calibri"/>
          <w:b/>
          <w:sz w:val="24"/>
          <w:szCs w:val="24"/>
        </w:rPr>
        <w:t>Me</w:t>
      </w:r>
      <w:r>
        <w:rPr>
          <w:rFonts w:ascii="Calibri" w:eastAsia="Calibri" w:hAnsi="Calibri" w:cs="Calibri"/>
          <w:b/>
          <w:spacing w:val="1"/>
          <w:sz w:val="24"/>
          <w:szCs w:val="24"/>
        </w:rPr>
        <w:t>thod</w:t>
      </w:r>
      <w:r>
        <w:rPr>
          <w:rFonts w:ascii="Calibri" w:eastAsia="Calibri" w:hAnsi="Calibri" w:cs="Calibri"/>
          <w:b/>
          <w:sz w:val="24"/>
          <w:szCs w:val="24"/>
        </w:rPr>
        <w:t>s</w:t>
      </w:r>
      <w:commentRangeEnd w:id="2"/>
      <w:r w:rsidR="001D6052">
        <w:rPr>
          <w:rStyle w:val="CommentReference"/>
          <w:rFonts w:ascii="Calibri" w:eastAsia="Calibri" w:hAnsi="Calibri" w:cs="Calibri"/>
          <w:sz w:val="24"/>
          <w:szCs w:val="24"/>
        </w:rPr>
        <w:commentReference w:id="2"/>
      </w:r>
    </w:p>
    <w:p w14:paraId="647EC1C1" w14:textId="77777777" w:rsidR="00B4282E" w:rsidRDefault="00B4282E">
      <w:pPr>
        <w:spacing w:before="7" w:line="180" w:lineRule="exact"/>
        <w:rPr>
          <w:sz w:val="18"/>
          <w:szCs w:val="18"/>
        </w:rPr>
      </w:pPr>
    </w:p>
    <w:p w14:paraId="6DDC0425" w14:textId="77777777" w:rsidR="00B4282E" w:rsidRDefault="00000000">
      <w:pPr>
        <w:spacing w:line="259" w:lineRule="auto"/>
        <w:ind w:left="101" w:right="73"/>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 xml:space="preserve">ied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1"/>
          <w:sz w:val="24"/>
          <w:szCs w:val="24"/>
        </w:rPr>
        <w:t>uc</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ed </w:t>
      </w:r>
      <w:r>
        <w:rPr>
          <w:rFonts w:ascii="Calibri" w:eastAsia="Calibri" w:hAnsi="Calibri" w:cs="Calibri"/>
          <w:spacing w:val="4"/>
          <w:sz w:val="24"/>
          <w:szCs w:val="24"/>
        </w:rPr>
        <w:t>q</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s</w:t>
      </w:r>
      <w:r>
        <w:rPr>
          <w:rFonts w:ascii="Calibri" w:eastAsia="Calibri" w:hAnsi="Calibri" w:cs="Calibri"/>
          <w:sz w:val="24"/>
          <w:szCs w:val="24"/>
        </w:rPr>
        <w:t xml:space="preserve">. </w:t>
      </w:r>
      <w:r>
        <w:rPr>
          <w:rFonts w:ascii="Calibri" w:eastAsia="Calibri" w:hAnsi="Calibri" w:cs="Calibri"/>
          <w:spacing w:val="3"/>
          <w:sz w:val="24"/>
          <w:szCs w:val="24"/>
        </w:rPr>
        <w:t>2</w:t>
      </w:r>
      <w:r>
        <w:rPr>
          <w:rFonts w:ascii="Calibri" w:eastAsia="Calibri" w:hAnsi="Calibri" w:cs="Calibri"/>
          <w:spacing w:val="-2"/>
          <w:sz w:val="24"/>
          <w:szCs w:val="24"/>
        </w:rPr>
        <w:t>5</w:t>
      </w:r>
      <w:r>
        <w:rPr>
          <w:rFonts w:ascii="Calibri" w:eastAsia="Calibri" w:hAnsi="Calibri" w:cs="Calibri"/>
          <w:sz w:val="24"/>
          <w:szCs w:val="24"/>
        </w:rPr>
        <w:t xml:space="preserve">7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 a</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5"/>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4"/>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6"/>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z w:val="24"/>
          <w:szCs w:val="24"/>
        </w:rPr>
        <w:t>ale</w:t>
      </w:r>
      <w:r>
        <w:rPr>
          <w:rFonts w:ascii="Calibri" w:eastAsia="Calibri" w:hAnsi="Calibri" w:cs="Calibri"/>
          <w:spacing w:val="2"/>
          <w:sz w:val="24"/>
          <w:szCs w:val="24"/>
        </w:rPr>
        <w:t xml:space="preserve"> (</w:t>
      </w:r>
      <w:r>
        <w:rPr>
          <w:rFonts w:ascii="Calibri" w:eastAsia="Calibri" w:hAnsi="Calibri" w:cs="Calibri"/>
          <w:sz w:val="24"/>
          <w:szCs w:val="24"/>
        </w:rPr>
        <w:t>HFI</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8"/>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4"/>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4"/>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s</w:t>
      </w:r>
      <w:r>
        <w:rPr>
          <w:rFonts w:ascii="Calibri" w:eastAsia="Calibri" w:hAnsi="Calibri" w:cs="Calibri"/>
          <w:sz w:val="24"/>
          <w:szCs w:val="24"/>
        </w:rPr>
        <w:t>.</w:t>
      </w:r>
    </w:p>
    <w:p w14:paraId="2C97E306" w14:textId="77777777" w:rsidR="00B4282E" w:rsidRDefault="00B4282E">
      <w:pPr>
        <w:spacing w:before="9" w:line="140" w:lineRule="exact"/>
        <w:rPr>
          <w:sz w:val="15"/>
          <w:szCs w:val="15"/>
        </w:rPr>
      </w:pPr>
    </w:p>
    <w:p w14:paraId="59ED2017" w14:textId="77777777" w:rsidR="00B4282E" w:rsidRDefault="00000000">
      <w:pPr>
        <w:ind w:left="101" w:right="8723"/>
        <w:jc w:val="both"/>
        <w:rPr>
          <w:rFonts w:ascii="Calibri" w:eastAsia="Calibri" w:hAnsi="Calibri" w:cs="Calibri"/>
          <w:sz w:val="24"/>
          <w:szCs w:val="24"/>
        </w:rPr>
      </w:pPr>
      <w:commentRangeStart w:id="3"/>
      <w:r>
        <w:rPr>
          <w:rFonts w:ascii="Calibri" w:eastAsia="Calibri" w:hAnsi="Calibri" w:cs="Calibri"/>
          <w:b/>
          <w:sz w:val="24"/>
          <w:szCs w:val="24"/>
        </w:rPr>
        <w:t>R</w:t>
      </w:r>
      <w:r>
        <w:rPr>
          <w:rFonts w:ascii="Calibri" w:eastAsia="Calibri" w:hAnsi="Calibri" w:cs="Calibri"/>
          <w:b/>
          <w:spacing w:val="-1"/>
          <w:sz w:val="24"/>
          <w:szCs w:val="24"/>
        </w:rPr>
        <w:t>es</w:t>
      </w:r>
      <w:r>
        <w:rPr>
          <w:rFonts w:ascii="Calibri" w:eastAsia="Calibri" w:hAnsi="Calibri" w:cs="Calibri"/>
          <w:b/>
          <w:spacing w:val="1"/>
          <w:sz w:val="24"/>
          <w:szCs w:val="24"/>
        </w:rPr>
        <w:t>ul</w:t>
      </w:r>
      <w:r>
        <w:rPr>
          <w:rFonts w:ascii="Calibri" w:eastAsia="Calibri" w:hAnsi="Calibri" w:cs="Calibri"/>
          <w:b/>
          <w:spacing w:val="2"/>
          <w:sz w:val="24"/>
          <w:szCs w:val="24"/>
        </w:rPr>
        <w:t>t</w:t>
      </w:r>
      <w:r>
        <w:rPr>
          <w:rFonts w:ascii="Calibri" w:eastAsia="Calibri" w:hAnsi="Calibri" w:cs="Calibri"/>
          <w:b/>
          <w:sz w:val="24"/>
          <w:szCs w:val="24"/>
        </w:rPr>
        <w:t>s</w:t>
      </w:r>
      <w:commentRangeEnd w:id="3"/>
      <w:r w:rsidR="001D6052">
        <w:rPr>
          <w:rStyle w:val="CommentReference"/>
          <w:rFonts w:ascii="Calibri" w:eastAsia="Calibri" w:hAnsi="Calibri" w:cs="Calibri"/>
          <w:sz w:val="24"/>
          <w:szCs w:val="24"/>
        </w:rPr>
        <w:commentReference w:id="3"/>
      </w:r>
    </w:p>
    <w:p w14:paraId="78F4F40F" w14:textId="77777777" w:rsidR="00B4282E" w:rsidRDefault="00B4282E">
      <w:pPr>
        <w:spacing w:before="2" w:line="180" w:lineRule="exact"/>
        <w:rPr>
          <w:sz w:val="18"/>
          <w:szCs w:val="18"/>
        </w:rPr>
      </w:pPr>
    </w:p>
    <w:p w14:paraId="6843DE41" w14:textId="77777777" w:rsidR="00B4282E" w:rsidRDefault="00000000">
      <w:pPr>
        <w:spacing w:line="259" w:lineRule="auto"/>
        <w:ind w:left="101" w:right="76"/>
        <w:jc w:val="both"/>
        <w:rPr>
          <w:rFonts w:ascii="Calibri" w:eastAsia="Calibri" w:hAnsi="Calibri" w:cs="Calibri"/>
          <w:sz w:val="24"/>
          <w:szCs w:val="24"/>
        </w:rPr>
      </w:pPr>
      <w:r>
        <w:rPr>
          <w:rFonts w:ascii="Calibri" w:eastAsia="Calibri" w:hAnsi="Calibri" w:cs="Calibri"/>
          <w:color w:val="FF0000"/>
          <w:sz w:val="24"/>
          <w:szCs w:val="24"/>
        </w:rPr>
        <w:t>F</w:t>
      </w:r>
      <w:r>
        <w:rPr>
          <w:rFonts w:ascii="Calibri" w:eastAsia="Calibri" w:hAnsi="Calibri" w:cs="Calibri"/>
          <w:color w:val="FF0000"/>
          <w:spacing w:val="1"/>
          <w:sz w:val="24"/>
          <w:szCs w:val="24"/>
        </w:rPr>
        <w:t>r</w:t>
      </w:r>
      <w:r>
        <w:rPr>
          <w:rFonts w:ascii="Calibri" w:eastAsia="Calibri" w:hAnsi="Calibri" w:cs="Calibri"/>
          <w:color w:val="FF0000"/>
          <w:spacing w:val="-2"/>
          <w:sz w:val="24"/>
          <w:szCs w:val="24"/>
        </w:rPr>
        <w:t>o</w:t>
      </w:r>
      <w:r>
        <w:rPr>
          <w:rFonts w:ascii="Calibri" w:eastAsia="Calibri" w:hAnsi="Calibri" w:cs="Calibri"/>
          <w:color w:val="FF0000"/>
          <w:sz w:val="24"/>
          <w:szCs w:val="24"/>
        </w:rPr>
        <w:t xml:space="preserve">m </w:t>
      </w:r>
      <w:r>
        <w:rPr>
          <w:rFonts w:ascii="Calibri" w:eastAsia="Calibri" w:hAnsi="Calibri" w:cs="Calibri"/>
          <w:color w:val="FF0000"/>
          <w:spacing w:val="1"/>
          <w:sz w:val="24"/>
          <w:szCs w:val="24"/>
        </w:rPr>
        <w:t>f</w:t>
      </w:r>
      <w:r>
        <w:rPr>
          <w:rFonts w:ascii="Calibri" w:eastAsia="Calibri" w:hAnsi="Calibri" w:cs="Calibri"/>
          <w:color w:val="FF0000"/>
          <w:sz w:val="24"/>
          <w:szCs w:val="24"/>
        </w:rPr>
        <w:t>i</w:t>
      </w:r>
      <w:r>
        <w:rPr>
          <w:rFonts w:ascii="Calibri" w:eastAsia="Calibri" w:hAnsi="Calibri" w:cs="Calibri"/>
          <w:color w:val="FF0000"/>
          <w:spacing w:val="-1"/>
          <w:sz w:val="24"/>
          <w:szCs w:val="24"/>
        </w:rPr>
        <w:t>nd</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g</w:t>
      </w:r>
      <w:r>
        <w:rPr>
          <w:rFonts w:ascii="Calibri" w:eastAsia="Calibri" w:hAnsi="Calibri" w:cs="Calibri"/>
          <w:color w:val="FF0000"/>
          <w:spacing w:val="1"/>
          <w:sz w:val="24"/>
          <w:szCs w:val="24"/>
        </w:rPr>
        <w:t>s</w:t>
      </w:r>
      <w:r>
        <w:rPr>
          <w:rFonts w:ascii="Calibri" w:eastAsia="Calibri" w:hAnsi="Calibri" w:cs="Calibri"/>
          <w:color w:val="FF0000"/>
          <w:sz w:val="24"/>
          <w:szCs w:val="24"/>
        </w:rPr>
        <w:t>,</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3"/>
          <w:sz w:val="24"/>
          <w:szCs w:val="24"/>
        </w:rPr>
        <w:t>o</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d</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le</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1"/>
          <w:sz w:val="24"/>
          <w:szCs w:val="24"/>
        </w:rPr>
        <w:t>r</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ti</w:t>
      </w:r>
      <w:r>
        <w:rPr>
          <w:rFonts w:ascii="Calibri" w:eastAsia="Calibri" w:hAnsi="Calibri" w:cs="Calibri"/>
          <w:color w:val="FF0000"/>
          <w:spacing w:val="3"/>
          <w:sz w:val="24"/>
          <w:szCs w:val="24"/>
        </w:rPr>
        <w:t>o</w:t>
      </w:r>
      <w:r>
        <w:rPr>
          <w:rFonts w:ascii="Calibri" w:eastAsia="Calibri" w:hAnsi="Calibri" w:cs="Calibri"/>
          <w:color w:val="FF0000"/>
          <w:sz w:val="24"/>
          <w:szCs w:val="24"/>
        </w:rPr>
        <w:t>n</w:t>
      </w:r>
      <w:r>
        <w:rPr>
          <w:rFonts w:ascii="Calibri" w:eastAsia="Calibri" w:hAnsi="Calibri" w:cs="Calibri"/>
          <w:color w:val="FF0000"/>
          <w:spacing w:val="3"/>
          <w:sz w:val="24"/>
          <w:szCs w:val="24"/>
        </w:rPr>
        <w:t xml:space="preserve"> </w:t>
      </w:r>
      <w:r>
        <w:rPr>
          <w:rFonts w:ascii="Calibri" w:eastAsia="Calibri" w:hAnsi="Calibri" w:cs="Calibri"/>
          <w:color w:val="FF0000"/>
          <w:spacing w:val="2"/>
          <w:sz w:val="24"/>
          <w:szCs w:val="24"/>
        </w:rPr>
        <w:t>(</w:t>
      </w:r>
      <w:r>
        <w:rPr>
          <w:rFonts w:ascii="Calibri" w:eastAsia="Calibri" w:hAnsi="Calibri" w:cs="Calibri"/>
          <w:color w:val="FF0000"/>
          <w:spacing w:val="-2"/>
          <w:sz w:val="24"/>
          <w:szCs w:val="24"/>
        </w:rPr>
        <w:t>19</w:t>
      </w:r>
      <w:r>
        <w:rPr>
          <w:rFonts w:ascii="Calibri" w:eastAsia="Calibri" w:hAnsi="Calibri" w:cs="Calibri"/>
          <w:color w:val="FF0000"/>
          <w:sz w:val="24"/>
          <w:szCs w:val="24"/>
        </w:rPr>
        <w:t>.</w:t>
      </w:r>
      <w:r>
        <w:rPr>
          <w:rFonts w:ascii="Calibri" w:eastAsia="Calibri" w:hAnsi="Calibri" w:cs="Calibri"/>
          <w:color w:val="FF0000"/>
          <w:spacing w:val="3"/>
          <w:sz w:val="24"/>
          <w:szCs w:val="24"/>
        </w:rPr>
        <w:t>0</w:t>
      </w:r>
      <w:r>
        <w:rPr>
          <w:rFonts w:ascii="Calibri" w:eastAsia="Calibri" w:hAnsi="Calibri" w:cs="Calibri"/>
          <w:color w:val="FF0000"/>
          <w:spacing w:val="-2"/>
          <w:sz w:val="24"/>
          <w:szCs w:val="24"/>
        </w:rPr>
        <w:t>7</w:t>
      </w:r>
      <w:r>
        <w:rPr>
          <w:rFonts w:ascii="Calibri" w:eastAsia="Calibri" w:hAnsi="Calibri" w:cs="Calibri"/>
          <w:color w:val="FF0000"/>
          <w:spacing w:val="-1"/>
          <w:sz w:val="24"/>
          <w:szCs w:val="24"/>
        </w:rPr>
        <w:t>%</w:t>
      </w:r>
      <w:r>
        <w:rPr>
          <w:rFonts w:ascii="Calibri" w:eastAsia="Calibri" w:hAnsi="Calibri" w:cs="Calibri"/>
          <w:color w:val="FF0000"/>
          <w:sz w:val="24"/>
          <w:szCs w:val="24"/>
        </w:rPr>
        <w:t>)</w:t>
      </w:r>
      <w:r>
        <w:rPr>
          <w:rFonts w:ascii="Calibri" w:eastAsia="Calibri" w:hAnsi="Calibri" w:cs="Calibri"/>
          <w:color w:val="FF0000"/>
          <w:spacing w:val="9"/>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z w:val="24"/>
          <w:szCs w:val="24"/>
        </w:rPr>
        <w:t>f</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w:t>
      </w:r>
      <w:r>
        <w:rPr>
          <w:rFonts w:ascii="Calibri" w:eastAsia="Calibri" w:hAnsi="Calibri" w:cs="Calibri"/>
          <w:color w:val="FF0000"/>
          <w:spacing w:val="-1"/>
          <w:sz w:val="24"/>
          <w:szCs w:val="24"/>
        </w:rPr>
        <w:t>d</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e</w:t>
      </w:r>
      <w:r>
        <w:rPr>
          <w:rFonts w:ascii="Calibri" w:eastAsia="Calibri" w:hAnsi="Calibri" w:cs="Calibri"/>
          <w:color w:val="FF0000"/>
          <w:spacing w:val="2"/>
          <w:sz w:val="24"/>
          <w:szCs w:val="24"/>
        </w:rPr>
        <w:t>x</w:t>
      </w:r>
      <w:r>
        <w:rPr>
          <w:rFonts w:ascii="Calibri" w:eastAsia="Calibri" w:hAnsi="Calibri" w:cs="Calibri"/>
          <w:color w:val="FF0000"/>
          <w:spacing w:val="-1"/>
          <w:sz w:val="24"/>
          <w:szCs w:val="24"/>
        </w:rPr>
        <w:t>p</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ie</w:t>
      </w:r>
      <w:r>
        <w:rPr>
          <w:rFonts w:ascii="Calibri" w:eastAsia="Calibri" w:hAnsi="Calibri" w:cs="Calibri"/>
          <w:color w:val="FF0000"/>
          <w:spacing w:val="-1"/>
          <w:sz w:val="24"/>
          <w:szCs w:val="24"/>
        </w:rPr>
        <w:t>nc</w:t>
      </w:r>
      <w:r>
        <w:rPr>
          <w:rFonts w:ascii="Calibri" w:eastAsia="Calibri" w:hAnsi="Calibri" w:cs="Calibri"/>
          <w:color w:val="FF0000"/>
          <w:sz w:val="24"/>
          <w:szCs w:val="24"/>
        </w:rPr>
        <w:t>ed</w:t>
      </w:r>
      <w:r>
        <w:rPr>
          <w:rFonts w:ascii="Calibri" w:eastAsia="Calibri" w:hAnsi="Calibri" w:cs="Calibri"/>
          <w:color w:val="FF0000"/>
          <w:spacing w:val="6"/>
          <w:sz w:val="24"/>
          <w:szCs w:val="24"/>
        </w:rPr>
        <w:t xml:space="preserve">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 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4"/>
          <w:sz w:val="24"/>
          <w:szCs w:val="24"/>
        </w:rPr>
        <w:t>c</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r</w:t>
      </w:r>
      <w:r>
        <w:rPr>
          <w:rFonts w:ascii="Calibri" w:eastAsia="Calibri" w:hAnsi="Calibri" w:cs="Calibri"/>
          <w:color w:val="FF0000"/>
          <w:sz w:val="24"/>
          <w:szCs w:val="24"/>
        </w:rPr>
        <w:t xml:space="preserve">ity </w:t>
      </w:r>
      <w:r>
        <w:rPr>
          <w:rFonts w:ascii="Calibri" w:eastAsia="Calibri" w:hAnsi="Calibri" w:cs="Calibri"/>
          <w:color w:val="FF0000"/>
          <w:spacing w:val="-2"/>
          <w:sz w:val="24"/>
          <w:szCs w:val="24"/>
        </w:rPr>
        <w:t>w</w:t>
      </w:r>
      <w:r>
        <w:rPr>
          <w:rFonts w:ascii="Calibri" w:eastAsia="Calibri" w:hAnsi="Calibri" w:cs="Calibri"/>
          <w:color w:val="FF0000"/>
          <w:sz w:val="24"/>
          <w:szCs w:val="24"/>
        </w:rPr>
        <w:t>it</w:t>
      </w:r>
      <w:r>
        <w:rPr>
          <w:rFonts w:ascii="Calibri" w:eastAsia="Calibri" w:hAnsi="Calibri" w:cs="Calibri"/>
          <w:color w:val="FF0000"/>
          <w:spacing w:val="-2"/>
          <w:sz w:val="24"/>
          <w:szCs w:val="24"/>
        </w:rPr>
        <w:t>ho</w:t>
      </w:r>
      <w:r>
        <w:rPr>
          <w:rFonts w:ascii="Calibri" w:eastAsia="Calibri" w:hAnsi="Calibri" w:cs="Calibri"/>
          <w:color w:val="FF0000"/>
          <w:spacing w:val="-1"/>
          <w:sz w:val="24"/>
          <w:szCs w:val="24"/>
        </w:rPr>
        <w:t>u</w:t>
      </w:r>
      <w:r>
        <w:rPr>
          <w:rFonts w:ascii="Calibri" w:eastAsia="Calibri" w:hAnsi="Calibri" w:cs="Calibri"/>
          <w:color w:val="FF0000"/>
          <w:sz w:val="24"/>
          <w:szCs w:val="24"/>
        </w:rPr>
        <w:t>t</w:t>
      </w:r>
      <w:r>
        <w:rPr>
          <w:rFonts w:ascii="Calibri" w:eastAsia="Calibri" w:hAnsi="Calibri" w:cs="Calibri"/>
          <w:color w:val="FF0000"/>
          <w:spacing w:val="6"/>
          <w:sz w:val="24"/>
          <w:szCs w:val="24"/>
        </w:rPr>
        <w:t xml:space="preserve"> </w:t>
      </w:r>
      <w:r>
        <w:rPr>
          <w:rFonts w:ascii="Calibri" w:eastAsia="Calibri" w:hAnsi="Calibri" w:cs="Calibri"/>
          <w:color w:val="FF0000"/>
          <w:spacing w:val="-1"/>
          <w:sz w:val="24"/>
          <w:szCs w:val="24"/>
        </w:rPr>
        <w:t>hun</w:t>
      </w:r>
      <w:r>
        <w:rPr>
          <w:rFonts w:ascii="Calibri" w:eastAsia="Calibri" w:hAnsi="Calibri" w:cs="Calibri"/>
          <w:color w:val="FF0000"/>
          <w:spacing w:val="2"/>
          <w:sz w:val="24"/>
          <w:szCs w:val="24"/>
        </w:rPr>
        <w:t>g</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w:t>
      </w:r>
      <w:r>
        <w:rPr>
          <w:rFonts w:ascii="Calibri" w:eastAsia="Calibri" w:hAnsi="Calibri" w:cs="Calibri"/>
          <w:color w:val="FF0000"/>
          <w:spacing w:val="2"/>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pacing w:val="-1"/>
          <w:sz w:val="24"/>
          <w:szCs w:val="24"/>
        </w:rPr>
        <w:t>h</w:t>
      </w:r>
      <w:r>
        <w:rPr>
          <w:rFonts w:ascii="Calibri" w:eastAsia="Calibri" w:hAnsi="Calibri" w:cs="Calibri"/>
          <w:color w:val="FF0000"/>
          <w:sz w:val="24"/>
          <w:szCs w:val="24"/>
        </w:rPr>
        <w:t>ile</w:t>
      </w:r>
      <w:r>
        <w:rPr>
          <w:rFonts w:ascii="Calibri" w:eastAsia="Calibri" w:hAnsi="Calibri" w:cs="Calibri"/>
          <w:color w:val="FF0000"/>
          <w:spacing w:val="2"/>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ly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2"/>
          <w:sz w:val="24"/>
          <w:szCs w:val="24"/>
        </w:rPr>
        <w:t>m</w:t>
      </w:r>
      <w:r>
        <w:rPr>
          <w:rFonts w:ascii="Calibri" w:eastAsia="Calibri" w:hAnsi="Calibri" w:cs="Calibri"/>
          <w:color w:val="FF0000"/>
          <w:sz w:val="24"/>
          <w:szCs w:val="24"/>
        </w:rPr>
        <w:t>a</w:t>
      </w:r>
      <w:r>
        <w:rPr>
          <w:rFonts w:ascii="Calibri" w:eastAsia="Calibri" w:hAnsi="Calibri" w:cs="Calibri"/>
          <w:color w:val="FF0000"/>
          <w:spacing w:val="5"/>
          <w:sz w:val="24"/>
          <w:szCs w:val="24"/>
        </w:rPr>
        <w:t>l</w:t>
      </w:r>
      <w:r>
        <w:rPr>
          <w:rFonts w:ascii="Calibri" w:eastAsia="Calibri" w:hAnsi="Calibri" w:cs="Calibri"/>
          <w:color w:val="FF0000"/>
          <w:sz w:val="24"/>
          <w:szCs w:val="24"/>
        </w:rPr>
        <w:t>l</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1"/>
          <w:sz w:val="24"/>
          <w:szCs w:val="24"/>
        </w:rPr>
        <w:t>r</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t</w:t>
      </w:r>
      <w:r>
        <w:rPr>
          <w:rFonts w:ascii="Calibri" w:eastAsia="Calibri" w:hAnsi="Calibri" w:cs="Calibri"/>
          <w:color w:val="FF0000"/>
          <w:spacing w:val="4"/>
          <w:sz w:val="24"/>
          <w:szCs w:val="24"/>
        </w:rPr>
        <w:t>i</w:t>
      </w:r>
      <w:r>
        <w:rPr>
          <w:rFonts w:ascii="Calibri" w:eastAsia="Calibri" w:hAnsi="Calibri" w:cs="Calibri"/>
          <w:color w:val="FF0000"/>
          <w:spacing w:val="-2"/>
          <w:sz w:val="24"/>
          <w:szCs w:val="24"/>
        </w:rPr>
        <w:t>o</w:t>
      </w:r>
      <w:r>
        <w:rPr>
          <w:rFonts w:ascii="Calibri" w:eastAsia="Calibri" w:hAnsi="Calibri" w:cs="Calibri"/>
          <w:color w:val="FF0000"/>
          <w:sz w:val="24"/>
          <w:szCs w:val="24"/>
        </w:rPr>
        <w:t>n</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e</w:t>
      </w:r>
      <w:r>
        <w:rPr>
          <w:rFonts w:ascii="Calibri" w:eastAsia="Calibri" w:hAnsi="Calibri" w:cs="Calibri"/>
          <w:color w:val="FF0000"/>
          <w:spacing w:val="7"/>
          <w:sz w:val="24"/>
          <w:szCs w:val="24"/>
        </w:rPr>
        <w:t xml:space="preserve"> </w:t>
      </w:r>
      <w:r>
        <w:rPr>
          <w:rFonts w:ascii="Calibri" w:eastAsia="Calibri" w:hAnsi="Calibri" w:cs="Calibri"/>
          <w:color w:val="FF0000"/>
          <w:spacing w:val="-1"/>
          <w:sz w:val="24"/>
          <w:szCs w:val="24"/>
        </w:rPr>
        <w:t>b</w:t>
      </w:r>
      <w:r>
        <w:rPr>
          <w:rFonts w:ascii="Calibri" w:eastAsia="Calibri" w:hAnsi="Calibri" w:cs="Calibri"/>
          <w:color w:val="FF0000"/>
          <w:spacing w:val="-2"/>
          <w:sz w:val="24"/>
          <w:szCs w:val="24"/>
        </w:rPr>
        <w:t>o</w:t>
      </w:r>
      <w:r>
        <w:rPr>
          <w:rFonts w:ascii="Calibri" w:eastAsia="Calibri" w:hAnsi="Calibri" w:cs="Calibri"/>
          <w:color w:val="FF0000"/>
          <w:sz w:val="24"/>
          <w:szCs w:val="24"/>
        </w:rPr>
        <w:t xml:space="preserve">th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w:t>
      </w:r>
      <w:r>
        <w:rPr>
          <w:rFonts w:ascii="Calibri" w:eastAsia="Calibri" w:hAnsi="Calibri" w:cs="Calibri"/>
          <w:color w:val="FF0000"/>
          <w:spacing w:val="3"/>
          <w:sz w:val="24"/>
          <w:szCs w:val="24"/>
        </w:rPr>
        <w:t>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el</w:t>
      </w:r>
      <w:r>
        <w:rPr>
          <w:rFonts w:ascii="Calibri" w:eastAsia="Calibri" w:hAnsi="Calibri" w:cs="Calibri"/>
          <w:color w:val="FF0000"/>
          <w:spacing w:val="5"/>
          <w:sz w:val="24"/>
          <w:szCs w:val="24"/>
        </w:rPr>
        <w:t>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 xml:space="preserve">le </w:t>
      </w:r>
      <w:r>
        <w:rPr>
          <w:rFonts w:ascii="Calibri" w:eastAsia="Calibri" w:hAnsi="Calibri" w:cs="Calibri"/>
          <w:color w:val="FF0000"/>
          <w:spacing w:val="2"/>
          <w:sz w:val="24"/>
          <w:szCs w:val="24"/>
        </w:rPr>
        <w:t>(</w:t>
      </w:r>
      <w:r>
        <w:rPr>
          <w:rFonts w:ascii="Calibri" w:eastAsia="Calibri" w:hAnsi="Calibri" w:cs="Calibri"/>
          <w:color w:val="FF0000"/>
          <w:spacing w:val="-2"/>
          <w:sz w:val="24"/>
          <w:szCs w:val="24"/>
        </w:rPr>
        <w:t>10</w:t>
      </w:r>
      <w:r>
        <w:rPr>
          <w:rFonts w:ascii="Calibri" w:eastAsia="Calibri" w:hAnsi="Calibri" w:cs="Calibri"/>
          <w:color w:val="FF0000"/>
          <w:sz w:val="24"/>
          <w:szCs w:val="24"/>
        </w:rPr>
        <w:t>.</w:t>
      </w:r>
      <w:r>
        <w:rPr>
          <w:rFonts w:ascii="Calibri" w:eastAsia="Calibri" w:hAnsi="Calibri" w:cs="Calibri"/>
          <w:color w:val="FF0000"/>
          <w:spacing w:val="-2"/>
          <w:sz w:val="24"/>
          <w:szCs w:val="24"/>
        </w:rPr>
        <w:t>51</w:t>
      </w:r>
      <w:r>
        <w:rPr>
          <w:rFonts w:ascii="Calibri" w:eastAsia="Calibri" w:hAnsi="Calibri" w:cs="Calibri"/>
          <w:color w:val="FF0000"/>
          <w:spacing w:val="-1"/>
          <w:sz w:val="24"/>
          <w:szCs w:val="24"/>
        </w:rPr>
        <w:t>%</w:t>
      </w:r>
      <w:r>
        <w:rPr>
          <w:rFonts w:ascii="Calibri" w:eastAsia="Calibri" w:hAnsi="Calibri" w:cs="Calibri"/>
          <w:color w:val="FF0000"/>
          <w:spacing w:val="2"/>
          <w:sz w:val="24"/>
          <w:szCs w:val="24"/>
        </w:rPr>
        <w:t>)</w:t>
      </w:r>
      <w:r>
        <w:rPr>
          <w:rFonts w:ascii="Calibri" w:eastAsia="Calibri" w:hAnsi="Calibri" w:cs="Calibri"/>
          <w:color w:val="FF0000"/>
          <w:sz w:val="24"/>
          <w:szCs w:val="24"/>
        </w:rPr>
        <w:t>. Fa</w:t>
      </w:r>
      <w:r>
        <w:rPr>
          <w:rFonts w:ascii="Calibri" w:eastAsia="Calibri" w:hAnsi="Calibri" w:cs="Calibri"/>
          <w:color w:val="FF0000"/>
          <w:spacing w:val="-2"/>
          <w:sz w:val="24"/>
          <w:szCs w:val="24"/>
        </w:rPr>
        <w:t>c</w:t>
      </w:r>
      <w:r>
        <w:rPr>
          <w:rFonts w:ascii="Calibri" w:eastAsia="Calibri" w:hAnsi="Calibri" w:cs="Calibri"/>
          <w:color w:val="FF0000"/>
          <w:spacing w:val="4"/>
          <w:sz w:val="24"/>
          <w:szCs w:val="24"/>
        </w:rPr>
        <w:t>t</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s</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like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z w:val="24"/>
          <w:szCs w:val="24"/>
        </w:rPr>
        <w:t>e</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nc</w:t>
      </w:r>
      <w:r>
        <w:rPr>
          <w:rFonts w:ascii="Calibri" w:eastAsia="Calibri" w:hAnsi="Calibri" w:cs="Calibri"/>
          <w:color w:val="FF0000"/>
          <w:spacing w:val="-2"/>
          <w:sz w:val="24"/>
          <w:szCs w:val="24"/>
        </w:rPr>
        <w:t>om</w:t>
      </w:r>
      <w:r>
        <w:rPr>
          <w:rFonts w:ascii="Calibri" w:eastAsia="Calibri" w:hAnsi="Calibri" w:cs="Calibri"/>
          <w:color w:val="FF0000"/>
          <w:sz w:val="24"/>
          <w:szCs w:val="24"/>
        </w:rPr>
        <w:t>e</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z w:val="24"/>
          <w:szCs w:val="24"/>
        </w:rPr>
        <w:t>f</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ea</w:t>
      </w:r>
      <w:r>
        <w:rPr>
          <w:rFonts w:ascii="Calibri" w:eastAsia="Calibri" w:hAnsi="Calibri" w:cs="Calibri"/>
          <w:color w:val="FF0000"/>
          <w:spacing w:val="-1"/>
          <w:sz w:val="24"/>
          <w:szCs w:val="24"/>
        </w:rPr>
        <w:t>c</w:t>
      </w:r>
      <w:r>
        <w:rPr>
          <w:rFonts w:ascii="Calibri" w:eastAsia="Calibri" w:hAnsi="Calibri" w:cs="Calibri"/>
          <w:color w:val="FF0000"/>
          <w:sz w:val="24"/>
          <w:szCs w:val="24"/>
        </w:rPr>
        <w:t>h</w:t>
      </w:r>
      <w:r>
        <w:rPr>
          <w:rFonts w:ascii="Calibri" w:eastAsia="Calibri" w:hAnsi="Calibri" w:cs="Calibri"/>
          <w:color w:val="FF0000"/>
          <w:spacing w:val="-1"/>
          <w:sz w:val="24"/>
          <w:szCs w:val="24"/>
        </w:rPr>
        <w:t xml:space="preserve"> 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4"/>
          <w:sz w:val="24"/>
          <w:szCs w:val="24"/>
        </w:rPr>
        <w:t>h</w:t>
      </w:r>
      <w:r>
        <w:rPr>
          <w:rFonts w:ascii="Calibri" w:eastAsia="Calibri" w:hAnsi="Calibri" w:cs="Calibri"/>
          <w:color w:val="FF0000"/>
          <w:spacing w:val="-2"/>
          <w:sz w:val="24"/>
          <w:szCs w:val="24"/>
        </w:rPr>
        <w:t>o</w:t>
      </w:r>
      <w:r>
        <w:rPr>
          <w:rFonts w:ascii="Calibri" w:eastAsia="Calibri" w:hAnsi="Calibri" w:cs="Calibri"/>
          <w:color w:val="FF0000"/>
          <w:sz w:val="24"/>
          <w:szCs w:val="24"/>
        </w:rPr>
        <w:t>l</w:t>
      </w:r>
      <w:r>
        <w:rPr>
          <w:rFonts w:ascii="Calibri" w:eastAsia="Calibri" w:hAnsi="Calibri" w:cs="Calibri"/>
          <w:color w:val="FF0000"/>
          <w:spacing w:val="4"/>
          <w:sz w:val="24"/>
          <w:szCs w:val="24"/>
        </w:rPr>
        <w:t>d</w:t>
      </w:r>
      <w:r>
        <w:rPr>
          <w:rFonts w:ascii="Calibri" w:eastAsia="Calibri" w:hAnsi="Calibri" w:cs="Calibri"/>
          <w:color w:val="FF0000"/>
          <w:sz w:val="24"/>
          <w:szCs w:val="24"/>
        </w:rPr>
        <w:t>,</w:t>
      </w:r>
      <w:r>
        <w:rPr>
          <w:rFonts w:ascii="Calibri" w:eastAsia="Calibri" w:hAnsi="Calibri" w:cs="Calibri"/>
          <w:color w:val="FF0000"/>
          <w:spacing w:val="6"/>
          <w:sz w:val="24"/>
          <w:szCs w:val="24"/>
        </w:rPr>
        <w:t xml:space="preserve"> </w:t>
      </w:r>
      <w:r>
        <w:rPr>
          <w:rFonts w:ascii="Calibri" w:eastAsia="Calibri" w:hAnsi="Calibri" w:cs="Calibri"/>
          <w:color w:val="FF0000"/>
          <w:spacing w:val="-2"/>
          <w:sz w:val="24"/>
          <w:szCs w:val="24"/>
        </w:rPr>
        <w:t>m</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z w:val="24"/>
          <w:szCs w:val="24"/>
        </w:rPr>
        <w:t xml:space="preserve">ital </w:t>
      </w:r>
      <w:r>
        <w:rPr>
          <w:rFonts w:ascii="Calibri" w:eastAsia="Calibri" w:hAnsi="Calibri" w:cs="Calibri"/>
          <w:color w:val="FF0000"/>
          <w:spacing w:val="1"/>
          <w:sz w:val="24"/>
          <w:szCs w:val="24"/>
        </w:rPr>
        <w:t>s</w:t>
      </w:r>
      <w:r>
        <w:rPr>
          <w:rFonts w:ascii="Calibri" w:eastAsia="Calibri" w:hAnsi="Calibri" w:cs="Calibri"/>
          <w:color w:val="FF0000"/>
          <w:sz w:val="24"/>
          <w:szCs w:val="24"/>
        </w:rPr>
        <w:t>ta</w:t>
      </w:r>
      <w:r>
        <w:rPr>
          <w:rFonts w:ascii="Calibri" w:eastAsia="Calibri" w:hAnsi="Calibri" w:cs="Calibri"/>
          <w:color w:val="FF0000"/>
          <w:spacing w:val="-1"/>
          <w:sz w:val="24"/>
          <w:szCs w:val="24"/>
        </w:rPr>
        <w:t>tu</w:t>
      </w:r>
      <w:r>
        <w:rPr>
          <w:rFonts w:ascii="Calibri" w:eastAsia="Calibri" w:hAnsi="Calibri" w:cs="Calibri"/>
          <w:color w:val="FF0000"/>
          <w:spacing w:val="1"/>
          <w:sz w:val="24"/>
          <w:szCs w:val="24"/>
        </w:rPr>
        <w:t>s</w:t>
      </w:r>
      <w:r>
        <w:rPr>
          <w:rFonts w:ascii="Calibri" w:eastAsia="Calibri" w:hAnsi="Calibri" w:cs="Calibri"/>
          <w:color w:val="FF0000"/>
          <w:sz w:val="24"/>
          <w:szCs w:val="24"/>
        </w:rPr>
        <w:t>,</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ccup</w:t>
      </w:r>
      <w:r>
        <w:rPr>
          <w:rFonts w:ascii="Calibri" w:eastAsia="Calibri" w:hAnsi="Calibri" w:cs="Calibri"/>
          <w:color w:val="FF0000"/>
          <w:sz w:val="24"/>
          <w:szCs w:val="24"/>
        </w:rPr>
        <w:t>ati</w:t>
      </w:r>
      <w:r>
        <w:rPr>
          <w:rFonts w:ascii="Calibri" w:eastAsia="Calibri" w:hAnsi="Calibri" w:cs="Calibri"/>
          <w:color w:val="FF0000"/>
          <w:spacing w:val="3"/>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pacing w:val="5"/>
          <w:sz w:val="24"/>
          <w:szCs w:val="24"/>
        </w:rPr>
        <w:t>l</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ize, a</w:t>
      </w:r>
      <w:r>
        <w:rPr>
          <w:rFonts w:ascii="Calibri" w:eastAsia="Calibri" w:hAnsi="Calibri" w:cs="Calibri"/>
          <w:color w:val="FF0000"/>
          <w:spacing w:val="-1"/>
          <w:sz w:val="24"/>
          <w:szCs w:val="24"/>
        </w:rPr>
        <w:t>n</w:t>
      </w:r>
      <w:r>
        <w:rPr>
          <w:rFonts w:ascii="Calibri" w:eastAsia="Calibri" w:hAnsi="Calibri" w:cs="Calibri"/>
          <w:color w:val="FF0000"/>
          <w:sz w:val="24"/>
          <w:szCs w:val="24"/>
        </w:rPr>
        <w:t xml:space="preserve">d </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d</w:t>
      </w:r>
      <w:r>
        <w:rPr>
          <w:rFonts w:ascii="Calibri" w:eastAsia="Calibri" w:hAnsi="Calibri" w:cs="Calibri"/>
          <w:color w:val="FF0000"/>
          <w:sz w:val="24"/>
          <w:szCs w:val="24"/>
        </w:rPr>
        <w:t>en</w:t>
      </w:r>
      <w:r>
        <w:rPr>
          <w:rFonts w:ascii="Calibri" w:eastAsia="Calibri" w:hAnsi="Calibri" w:cs="Calibri"/>
          <w:color w:val="FF0000"/>
          <w:spacing w:val="-1"/>
          <w:sz w:val="24"/>
          <w:szCs w:val="24"/>
        </w:rPr>
        <w:t>t</w:t>
      </w:r>
      <w:r>
        <w:rPr>
          <w:rFonts w:ascii="Calibri" w:eastAsia="Calibri" w:hAnsi="Calibri" w:cs="Calibri"/>
          <w:color w:val="FF0000"/>
          <w:sz w:val="24"/>
          <w:szCs w:val="24"/>
        </w:rPr>
        <w:t>ial</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l</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w:t>
      </w:r>
      <w:r>
        <w:rPr>
          <w:rFonts w:ascii="Calibri" w:eastAsia="Calibri" w:hAnsi="Calibri" w:cs="Calibri"/>
          <w:color w:val="FF0000"/>
          <w:spacing w:val="5"/>
          <w:sz w:val="24"/>
          <w:szCs w:val="24"/>
        </w:rPr>
        <w:t>a</w:t>
      </w:r>
      <w:r>
        <w:rPr>
          <w:rFonts w:ascii="Calibri" w:eastAsia="Calibri" w:hAnsi="Calibri" w:cs="Calibri"/>
          <w:color w:val="FF0000"/>
          <w:sz w:val="24"/>
          <w:szCs w:val="24"/>
        </w:rPr>
        <w:t>ti</w:t>
      </w:r>
      <w:r>
        <w:rPr>
          <w:rFonts w:ascii="Calibri" w:eastAsia="Calibri" w:hAnsi="Calibri" w:cs="Calibri"/>
          <w:color w:val="FF0000"/>
          <w:spacing w:val="-2"/>
          <w:sz w:val="24"/>
          <w:szCs w:val="24"/>
        </w:rPr>
        <w:t>o</w:t>
      </w:r>
      <w:r>
        <w:rPr>
          <w:rFonts w:ascii="Calibri" w:eastAsia="Calibri" w:hAnsi="Calibri" w:cs="Calibri"/>
          <w:color w:val="FF0000"/>
          <w:sz w:val="24"/>
          <w:szCs w:val="24"/>
        </w:rPr>
        <w:t xml:space="preserve">n </w:t>
      </w:r>
      <w:r>
        <w:rPr>
          <w:rFonts w:ascii="Calibri" w:eastAsia="Calibri" w:hAnsi="Calibri" w:cs="Calibri"/>
          <w:color w:val="FF0000"/>
          <w:spacing w:val="1"/>
          <w:sz w:val="24"/>
          <w:szCs w:val="24"/>
        </w:rPr>
        <w:t>s</w:t>
      </w:r>
      <w:r>
        <w:rPr>
          <w:rFonts w:ascii="Calibri" w:eastAsia="Calibri" w:hAnsi="Calibri" w:cs="Calibri"/>
          <w:color w:val="FF0000"/>
          <w:sz w:val="24"/>
          <w:szCs w:val="24"/>
        </w:rPr>
        <w:t>i</w:t>
      </w:r>
      <w:r>
        <w:rPr>
          <w:rFonts w:ascii="Calibri" w:eastAsia="Calibri" w:hAnsi="Calibri" w:cs="Calibri"/>
          <w:color w:val="FF0000"/>
          <w:spacing w:val="2"/>
          <w:sz w:val="24"/>
          <w:szCs w:val="24"/>
        </w:rPr>
        <w:t>g</w:t>
      </w:r>
      <w:r>
        <w:rPr>
          <w:rFonts w:ascii="Calibri" w:eastAsia="Calibri" w:hAnsi="Calibri" w:cs="Calibri"/>
          <w:color w:val="FF0000"/>
          <w:spacing w:val="-1"/>
          <w:sz w:val="24"/>
          <w:szCs w:val="24"/>
        </w:rPr>
        <w:t>n</w:t>
      </w:r>
      <w:r>
        <w:rPr>
          <w:rFonts w:ascii="Calibri" w:eastAsia="Calibri" w:hAnsi="Calibri" w:cs="Calibri"/>
          <w:color w:val="FF0000"/>
          <w:sz w:val="24"/>
          <w:szCs w:val="24"/>
        </w:rPr>
        <w:t>i</w:t>
      </w:r>
      <w:r>
        <w:rPr>
          <w:rFonts w:ascii="Calibri" w:eastAsia="Calibri" w:hAnsi="Calibri" w:cs="Calibri"/>
          <w:color w:val="FF0000"/>
          <w:spacing w:val="2"/>
          <w:sz w:val="24"/>
          <w:szCs w:val="24"/>
        </w:rPr>
        <w:t>f</w:t>
      </w:r>
      <w:r>
        <w:rPr>
          <w:rFonts w:ascii="Calibri" w:eastAsia="Calibri" w:hAnsi="Calibri" w:cs="Calibri"/>
          <w:color w:val="FF0000"/>
          <w:sz w:val="24"/>
          <w:szCs w:val="24"/>
        </w:rPr>
        <w:t>i</w:t>
      </w:r>
      <w:r>
        <w:rPr>
          <w:rFonts w:ascii="Calibri" w:eastAsia="Calibri" w:hAnsi="Calibri" w:cs="Calibri"/>
          <w:color w:val="FF0000"/>
          <w:spacing w:val="-2"/>
          <w:sz w:val="24"/>
          <w:szCs w:val="24"/>
        </w:rPr>
        <w:t>c</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tly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f</w:t>
      </w:r>
      <w:r>
        <w:rPr>
          <w:rFonts w:ascii="Calibri" w:eastAsia="Calibri" w:hAnsi="Calibri" w:cs="Calibri"/>
          <w:color w:val="FF0000"/>
          <w:sz w:val="24"/>
          <w:szCs w:val="24"/>
        </w:rPr>
        <w:t>l</w:t>
      </w:r>
      <w:r>
        <w:rPr>
          <w:rFonts w:ascii="Calibri" w:eastAsia="Calibri" w:hAnsi="Calibri" w:cs="Calibri"/>
          <w:color w:val="FF0000"/>
          <w:spacing w:val="-1"/>
          <w:sz w:val="24"/>
          <w:szCs w:val="24"/>
        </w:rPr>
        <w:t>u</w:t>
      </w:r>
      <w:r>
        <w:rPr>
          <w:rFonts w:ascii="Calibri" w:eastAsia="Calibri" w:hAnsi="Calibri" w:cs="Calibri"/>
          <w:color w:val="FF0000"/>
          <w:sz w:val="24"/>
          <w:szCs w:val="24"/>
        </w:rPr>
        <w:t>e</w:t>
      </w:r>
      <w:r>
        <w:rPr>
          <w:rFonts w:ascii="Calibri" w:eastAsia="Calibri" w:hAnsi="Calibri" w:cs="Calibri"/>
          <w:color w:val="FF0000"/>
          <w:spacing w:val="4"/>
          <w:sz w:val="24"/>
          <w:szCs w:val="24"/>
        </w:rPr>
        <w:t>n</w:t>
      </w:r>
      <w:r>
        <w:rPr>
          <w:rFonts w:ascii="Calibri" w:eastAsia="Calibri" w:hAnsi="Calibri" w:cs="Calibri"/>
          <w:color w:val="FF0000"/>
          <w:spacing w:val="-1"/>
          <w:sz w:val="24"/>
          <w:szCs w:val="24"/>
        </w:rPr>
        <w:t>c</w:t>
      </w:r>
      <w:r>
        <w:rPr>
          <w:rFonts w:ascii="Calibri" w:eastAsia="Calibri" w:hAnsi="Calibri" w:cs="Calibri"/>
          <w:color w:val="FF0000"/>
          <w:sz w:val="24"/>
          <w:szCs w:val="24"/>
        </w:rPr>
        <w:t>ed</w:t>
      </w:r>
      <w:r>
        <w:rPr>
          <w:rFonts w:ascii="Calibri" w:eastAsia="Calibri" w:hAnsi="Calibri" w:cs="Calibri"/>
          <w:color w:val="FF0000"/>
          <w:spacing w:val="1"/>
          <w:sz w:val="24"/>
          <w:szCs w:val="24"/>
        </w:rPr>
        <w:t xml:space="preserve"> f</w:t>
      </w:r>
      <w:r>
        <w:rPr>
          <w:rFonts w:ascii="Calibri" w:eastAsia="Calibri" w:hAnsi="Calibri" w:cs="Calibri"/>
          <w:color w:val="FF0000"/>
          <w:spacing w:val="3"/>
          <w:sz w:val="24"/>
          <w:szCs w:val="24"/>
        </w:rPr>
        <w:t>o</w:t>
      </w:r>
      <w:r>
        <w:rPr>
          <w:rFonts w:ascii="Calibri" w:eastAsia="Calibri" w:hAnsi="Calibri" w:cs="Calibri"/>
          <w:color w:val="FF0000"/>
          <w:spacing w:val="-2"/>
          <w:sz w:val="24"/>
          <w:szCs w:val="24"/>
        </w:rPr>
        <w:t>o</w:t>
      </w:r>
      <w:r>
        <w:rPr>
          <w:rFonts w:ascii="Calibri" w:eastAsia="Calibri" w:hAnsi="Calibri" w:cs="Calibri"/>
          <w:color w:val="FF0000"/>
          <w:sz w:val="24"/>
          <w:szCs w:val="24"/>
        </w:rPr>
        <w:t xml:space="preserve">d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2"/>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4"/>
          <w:sz w:val="24"/>
          <w:szCs w:val="24"/>
        </w:rPr>
        <w:t>t</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om</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w:t>
      </w:r>
      <w:r>
        <w:rPr>
          <w:rFonts w:ascii="Calibri" w:eastAsia="Calibri" w:hAnsi="Calibri" w:cs="Calibri"/>
          <w:color w:val="FF0000"/>
          <w:spacing w:val="1"/>
          <w:sz w:val="24"/>
          <w:szCs w:val="24"/>
        </w:rPr>
        <w:t xml:space="preserve"> </w:t>
      </w:r>
      <w:r>
        <w:rPr>
          <w:rFonts w:ascii="Calibri" w:eastAsia="Calibri" w:hAnsi="Calibri" w:cs="Calibri"/>
          <w:color w:val="FF0000"/>
          <w:spacing w:val="5"/>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ld</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ize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 xml:space="preserve">d </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ccup</w:t>
      </w:r>
      <w:r>
        <w:rPr>
          <w:rFonts w:ascii="Calibri" w:eastAsia="Calibri" w:hAnsi="Calibri" w:cs="Calibri"/>
          <w:color w:val="FF0000"/>
          <w:sz w:val="24"/>
          <w:szCs w:val="24"/>
        </w:rPr>
        <w:t>at</w:t>
      </w:r>
      <w:r>
        <w:rPr>
          <w:rFonts w:ascii="Calibri" w:eastAsia="Calibri" w:hAnsi="Calibri" w:cs="Calibri"/>
          <w:color w:val="FF0000"/>
          <w:spacing w:val="4"/>
          <w:sz w:val="24"/>
          <w:szCs w:val="24"/>
        </w:rPr>
        <w:t>i</w:t>
      </w:r>
      <w:r>
        <w:rPr>
          <w:rFonts w:ascii="Calibri" w:eastAsia="Calibri" w:hAnsi="Calibri" w:cs="Calibri"/>
          <w:color w:val="FF0000"/>
          <w:spacing w:val="-2"/>
          <w:sz w:val="24"/>
          <w:szCs w:val="24"/>
        </w:rPr>
        <w:t>o</w:t>
      </w:r>
      <w:r>
        <w:rPr>
          <w:rFonts w:ascii="Calibri" w:eastAsia="Calibri" w:hAnsi="Calibri" w:cs="Calibri"/>
          <w:color w:val="FF0000"/>
          <w:sz w:val="24"/>
          <w:szCs w:val="24"/>
        </w:rPr>
        <w:t xml:space="preserve">n </w:t>
      </w:r>
      <w:r>
        <w:rPr>
          <w:rFonts w:ascii="Calibri" w:eastAsia="Calibri" w:hAnsi="Calibri" w:cs="Calibri"/>
          <w:color w:val="FF0000"/>
          <w:spacing w:val="1"/>
          <w:sz w:val="24"/>
          <w:szCs w:val="24"/>
        </w:rPr>
        <w:t>s</w:t>
      </w:r>
      <w:r>
        <w:rPr>
          <w:rFonts w:ascii="Calibri" w:eastAsia="Calibri" w:hAnsi="Calibri" w:cs="Calibri"/>
          <w:color w:val="FF0000"/>
          <w:sz w:val="24"/>
          <w:szCs w:val="24"/>
        </w:rPr>
        <w:t>i</w:t>
      </w:r>
      <w:r>
        <w:rPr>
          <w:rFonts w:ascii="Calibri" w:eastAsia="Calibri" w:hAnsi="Calibri" w:cs="Calibri"/>
          <w:color w:val="FF0000"/>
          <w:spacing w:val="2"/>
          <w:sz w:val="24"/>
          <w:szCs w:val="24"/>
        </w:rPr>
        <w:t>g</w:t>
      </w:r>
      <w:r>
        <w:rPr>
          <w:rFonts w:ascii="Calibri" w:eastAsia="Calibri" w:hAnsi="Calibri" w:cs="Calibri"/>
          <w:color w:val="FF0000"/>
          <w:spacing w:val="-1"/>
          <w:sz w:val="24"/>
          <w:szCs w:val="24"/>
        </w:rPr>
        <w:t>n</w:t>
      </w:r>
      <w:r>
        <w:rPr>
          <w:rFonts w:ascii="Calibri" w:eastAsia="Calibri" w:hAnsi="Calibri" w:cs="Calibri"/>
          <w:color w:val="FF0000"/>
          <w:sz w:val="24"/>
          <w:szCs w:val="24"/>
        </w:rPr>
        <w:t>i</w:t>
      </w:r>
      <w:r>
        <w:rPr>
          <w:rFonts w:ascii="Calibri" w:eastAsia="Calibri" w:hAnsi="Calibri" w:cs="Calibri"/>
          <w:color w:val="FF0000"/>
          <w:spacing w:val="2"/>
          <w:sz w:val="24"/>
          <w:szCs w:val="24"/>
        </w:rPr>
        <w:t>f</w:t>
      </w:r>
      <w:r>
        <w:rPr>
          <w:rFonts w:ascii="Calibri" w:eastAsia="Calibri" w:hAnsi="Calibri" w:cs="Calibri"/>
          <w:color w:val="FF0000"/>
          <w:sz w:val="24"/>
          <w:szCs w:val="24"/>
        </w:rPr>
        <w:t>i</w:t>
      </w:r>
      <w:r>
        <w:rPr>
          <w:rFonts w:ascii="Calibri" w:eastAsia="Calibri" w:hAnsi="Calibri" w:cs="Calibri"/>
          <w:color w:val="FF0000"/>
          <w:spacing w:val="-2"/>
          <w:sz w:val="24"/>
          <w:szCs w:val="24"/>
        </w:rPr>
        <w:t>c</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tly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f</w:t>
      </w:r>
      <w:r>
        <w:rPr>
          <w:rFonts w:ascii="Calibri" w:eastAsia="Calibri" w:hAnsi="Calibri" w:cs="Calibri"/>
          <w:color w:val="FF0000"/>
          <w:sz w:val="24"/>
          <w:szCs w:val="24"/>
        </w:rPr>
        <w:t>l</w:t>
      </w:r>
      <w:r>
        <w:rPr>
          <w:rFonts w:ascii="Calibri" w:eastAsia="Calibri" w:hAnsi="Calibri" w:cs="Calibri"/>
          <w:color w:val="FF0000"/>
          <w:spacing w:val="-1"/>
          <w:sz w:val="24"/>
          <w:szCs w:val="24"/>
        </w:rPr>
        <w:t>u</w:t>
      </w:r>
      <w:r>
        <w:rPr>
          <w:rFonts w:ascii="Calibri" w:eastAsia="Calibri" w:hAnsi="Calibri" w:cs="Calibri"/>
          <w:color w:val="FF0000"/>
          <w:sz w:val="24"/>
          <w:szCs w:val="24"/>
        </w:rPr>
        <w:t>en</w:t>
      </w:r>
      <w:r>
        <w:rPr>
          <w:rFonts w:ascii="Calibri" w:eastAsia="Calibri" w:hAnsi="Calibri" w:cs="Calibri"/>
          <w:color w:val="FF0000"/>
          <w:spacing w:val="-2"/>
          <w:sz w:val="24"/>
          <w:szCs w:val="24"/>
        </w:rPr>
        <w:t>c</w:t>
      </w:r>
      <w:r>
        <w:rPr>
          <w:rFonts w:ascii="Calibri" w:eastAsia="Calibri" w:hAnsi="Calibri" w:cs="Calibri"/>
          <w:color w:val="FF0000"/>
          <w:sz w:val="24"/>
          <w:szCs w:val="24"/>
        </w:rPr>
        <w:t>ed</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ili</w:t>
      </w:r>
      <w:r>
        <w:rPr>
          <w:rFonts w:ascii="Calibri" w:eastAsia="Calibri" w:hAnsi="Calibri" w:cs="Calibri"/>
          <w:color w:val="FF0000"/>
          <w:spacing w:val="-1"/>
          <w:sz w:val="24"/>
          <w:szCs w:val="24"/>
        </w:rPr>
        <w:t>t</w:t>
      </w:r>
      <w:r>
        <w:rPr>
          <w:rFonts w:ascii="Calibri" w:eastAsia="Calibri" w:hAnsi="Calibri" w:cs="Calibri"/>
          <w:color w:val="FF0000"/>
          <w:spacing w:val="1"/>
          <w:sz w:val="24"/>
          <w:szCs w:val="24"/>
        </w:rPr>
        <w:t>y</w:t>
      </w:r>
      <w:r>
        <w:rPr>
          <w:rFonts w:ascii="Calibri" w:eastAsia="Calibri" w:hAnsi="Calibri" w:cs="Calibri"/>
          <w:color w:val="FF0000"/>
          <w:sz w:val="24"/>
          <w:szCs w:val="24"/>
        </w:rPr>
        <w:t>.</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F</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r</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2"/>
          <w:sz w:val="24"/>
          <w:szCs w:val="24"/>
        </w:rPr>
        <w:t>mo</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2"/>
          <w:sz w:val="24"/>
          <w:szCs w:val="24"/>
        </w:rPr>
        <w:t>g</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nc</w:t>
      </w:r>
      <w:r>
        <w:rPr>
          <w:rFonts w:ascii="Calibri" w:eastAsia="Calibri" w:hAnsi="Calibri" w:cs="Calibri"/>
          <w:color w:val="FF0000"/>
          <w:spacing w:val="-2"/>
          <w:sz w:val="24"/>
          <w:szCs w:val="24"/>
        </w:rPr>
        <w:t>om</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pacing w:val="-2"/>
          <w:sz w:val="24"/>
          <w:szCs w:val="24"/>
        </w:rPr>
        <w:t>m</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z w:val="24"/>
          <w:szCs w:val="24"/>
        </w:rPr>
        <w:t xml:space="preserve">ital </w:t>
      </w:r>
      <w:r>
        <w:rPr>
          <w:rFonts w:ascii="Calibri" w:eastAsia="Calibri" w:hAnsi="Calibri" w:cs="Calibri"/>
          <w:color w:val="FF0000"/>
          <w:spacing w:val="1"/>
          <w:sz w:val="24"/>
          <w:szCs w:val="24"/>
        </w:rPr>
        <w:t>s</w:t>
      </w:r>
      <w:r>
        <w:rPr>
          <w:rFonts w:ascii="Calibri" w:eastAsia="Calibri" w:hAnsi="Calibri" w:cs="Calibri"/>
          <w:color w:val="FF0000"/>
          <w:sz w:val="24"/>
          <w:szCs w:val="24"/>
        </w:rPr>
        <w:t>ta</w:t>
      </w:r>
      <w:r>
        <w:rPr>
          <w:rFonts w:ascii="Calibri" w:eastAsia="Calibri" w:hAnsi="Calibri" w:cs="Calibri"/>
          <w:color w:val="FF0000"/>
          <w:spacing w:val="-1"/>
          <w:sz w:val="24"/>
          <w:szCs w:val="24"/>
        </w:rPr>
        <w:t>tu</w:t>
      </w:r>
      <w:r>
        <w:rPr>
          <w:rFonts w:ascii="Calibri" w:eastAsia="Calibri" w:hAnsi="Calibri" w:cs="Calibri"/>
          <w:color w:val="FF0000"/>
          <w:spacing w:val="1"/>
          <w:sz w:val="24"/>
          <w:szCs w:val="24"/>
        </w:rPr>
        <w:t>s</w:t>
      </w:r>
      <w:r>
        <w:rPr>
          <w:rFonts w:ascii="Calibri" w:eastAsia="Calibri" w:hAnsi="Calibri" w:cs="Calibri"/>
          <w:color w:val="FF0000"/>
          <w:sz w:val="24"/>
          <w:szCs w:val="24"/>
        </w:rPr>
        <w:t>,</w:t>
      </w:r>
      <w:r>
        <w:rPr>
          <w:rFonts w:ascii="Calibri" w:eastAsia="Calibri" w:hAnsi="Calibri" w:cs="Calibri"/>
          <w:color w:val="FF0000"/>
          <w:spacing w:val="6"/>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d</w:t>
      </w:r>
      <w:r>
        <w:rPr>
          <w:rFonts w:ascii="Calibri" w:eastAsia="Calibri" w:hAnsi="Calibri" w:cs="Calibri"/>
          <w:color w:val="FF0000"/>
          <w:sz w:val="24"/>
          <w:szCs w:val="24"/>
        </w:rPr>
        <w:t>en</w:t>
      </w:r>
      <w:r>
        <w:rPr>
          <w:rFonts w:ascii="Calibri" w:eastAsia="Calibri" w:hAnsi="Calibri" w:cs="Calibri"/>
          <w:color w:val="FF0000"/>
          <w:spacing w:val="-1"/>
          <w:sz w:val="24"/>
          <w:szCs w:val="24"/>
        </w:rPr>
        <w:t>t</w:t>
      </w:r>
      <w:r>
        <w:rPr>
          <w:rFonts w:ascii="Calibri" w:eastAsia="Calibri" w:hAnsi="Calibri" w:cs="Calibri"/>
          <w:color w:val="FF0000"/>
          <w:sz w:val="24"/>
          <w:szCs w:val="24"/>
        </w:rPr>
        <w:t>ial</w:t>
      </w:r>
      <w:r>
        <w:rPr>
          <w:rFonts w:ascii="Calibri" w:eastAsia="Calibri" w:hAnsi="Calibri" w:cs="Calibri"/>
          <w:color w:val="FF0000"/>
          <w:spacing w:val="8"/>
          <w:sz w:val="24"/>
          <w:szCs w:val="24"/>
        </w:rPr>
        <w:t xml:space="preserve"> </w:t>
      </w:r>
      <w:r>
        <w:rPr>
          <w:rFonts w:ascii="Calibri" w:eastAsia="Calibri" w:hAnsi="Calibri" w:cs="Calibri"/>
          <w:color w:val="FF0000"/>
          <w:sz w:val="24"/>
          <w:szCs w:val="24"/>
        </w:rPr>
        <w:t>l</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w:t>
      </w:r>
      <w:r>
        <w:rPr>
          <w:rFonts w:ascii="Calibri" w:eastAsia="Calibri" w:hAnsi="Calibri" w:cs="Calibri"/>
          <w:color w:val="FF0000"/>
          <w:sz w:val="24"/>
          <w:szCs w:val="24"/>
        </w:rPr>
        <w:t>ati</w:t>
      </w:r>
      <w:r>
        <w:rPr>
          <w:rFonts w:ascii="Calibri" w:eastAsia="Calibri" w:hAnsi="Calibri" w:cs="Calibri"/>
          <w:color w:val="FF0000"/>
          <w:spacing w:val="-2"/>
          <w:sz w:val="24"/>
          <w:szCs w:val="24"/>
        </w:rPr>
        <w:t>o</w:t>
      </w:r>
      <w:r>
        <w:rPr>
          <w:rFonts w:ascii="Calibri" w:eastAsia="Calibri" w:hAnsi="Calibri" w:cs="Calibri"/>
          <w:color w:val="FF0000"/>
          <w:sz w:val="24"/>
          <w:szCs w:val="24"/>
        </w:rPr>
        <w:t>n</w:t>
      </w:r>
      <w:r>
        <w:rPr>
          <w:rFonts w:ascii="Calibri" w:eastAsia="Calibri" w:hAnsi="Calibri" w:cs="Calibri"/>
          <w:color w:val="FF0000"/>
          <w:spacing w:val="5"/>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f</w:t>
      </w:r>
      <w:r>
        <w:rPr>
          <w:rFonts w:ascii="Calibri" w:eastAsia="Calibri" w:hAnsi="Calibri" w:cs="Calibri"/>
          <w:color w:val="FF0000"/>
          <w:sz w:val="24"/>
          <w:szCs w:val="24"/>
        </w:rPr>
        <w:t>l</w:t>
      </w:r>
      <w:r>
        <w:rPr>
          <w:rFonts w:ascii="Calibri" w:eastAsia="Calibri" w:hAnsi="Calibri" w:cs="Calibri"/>
          <w:color w:val="FF0000"/>
          <w:spacing w:val="-1"/>
          <w:sz w:val="24"/>
          <w:szCs w:val="24"/>
        </w:rPr>
        <w:t>u</w:t>
      </w:r>
      <w:r>
        <w:rPr>
          <w:rFonts w:ascii="Calibri" w:eastAsia="Calibri" w:hAnsi="Calibri" w:cs="Calibri"/>
          <w:color w:val="FF0000"/>
          <w:sz w:val="24"/>
          <w:szCs w:val="24"/>
        </w:rPr>
        <w:t>en</w:t>
      </w:r>
      <w:r>
        <w:rPr>
          <w:rFonts w:ascii="Calibri" w:eastAsia="Calibri" w:hAnsi="Calibri" w:cs="Calibri"/>
          <w:color w:val="FF0000"/>
          <w:spacing w:val="-2"/>
          <w:sz w:val="24"/>
          <w:szCs w:val="24"/>
        </w:rPr>
        <w:t>c</w:t>
      </w:r>
      <w:r>
        <w:rPr>
          <w:rFonts w:ascii="Calibri" w:eastAsia="Calibri" w:hAnsi="Calibri" w:cs="Calibri"/>
          <w:color w:val="FF0000"/>
          <w:spacing w:val="2"/>
          <w:sz w:val="24"/>
          <w:szCs w:val="24"/>
        </w:rPr>
        <w:t>e</w:t>
      </w:r>
      <w:r>
        <w:rPr>
          <w:rFonts w:ascii="Calibri" w:eastAsia="Calibri" w:hAnsi="Calibri" w:cs="Calibri"/>
          <w:color w:val="FF0000"/>
          <w:sz w:val="24"/>
          <w:szCs w:val="24"/>
        </w:rPr>
        <w:t>d</w:t>
      </w:r>
      <w:r>
        <w:rPr>
          <w:rFonts w:ascii="Calibri" w:eastAsia="Calibri" w:hAnsi="Calibri" w:cs="Calibri"/>
          <w:color w:val="FF0000"/>
          <w:spacing w:val="5"/>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7"/>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ili</w:t>
      </w:r>
      <w:r>
        <w:rPr>
          <w:rFonts w:ascii="Calibri" w:eastAsia="Calibri" w:hAnsi="Calibri" w:cs="Calibri"/>
          <w:color w:val="FF0000"/>
          <w:spacing w:val="-1"/>
          <w:sz w:val="24"/>
          <w:szCs w:val="24"/>
        </w:rPr>
        <w:t>t</w:t>
      </w:r>
      <w:r>
        <w:rPr>
          <w:rFonts w:ascii="Calibri" w:eastAsia="Calibri" w:hAnsi="Calibri" w:cs="Calibri"/>
          <w:color w:val="FF0000"/>
          <w:sz w:val="24"/>
          <w:szCs w:val="24"/>
        </w:rPr>
        <w:t>y</w:t>
      </w:r>
      <w:r>
        <w:rPr>
          <w:rFonts w:ascii="Calibri" w:eastAsia="Calibri" w:hAnsi="Calibri" w:cs="Calibri"/>
          <w:color w:val="FF0000"/>
          <w:spacing w:val="7"/>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c</w:t>
      </w:r>
      <w:r>
        <w:rPr>
          <w:rFonts w:ascii="Calibri" w:eastAsia="Calibri" w:hAnsi="Calibri" w:cs="Calibri"/>
          <w:color w:val="FF0000"/>
          <w:spacing w:val="1"/>
          <w:sz w:val="24"/>
          <w:szCs w:val="24"/>
        </w:rPr>
        <w:t>r</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s</w:t>
      </w:r>
      <w:r>
        <w:rPr>
          <w:rFonts w:ascii="Calibri" w:eastAsia="Calibri" w:hAnsi="Calibri" w:cs="Calibri"/>
          <w:color w:val="FF0000"/>
          <w:sz w:val="24"/>
          <w:szCs w:val="24"/>
        </w:rPr>
        <w:t>s</w:t>
      </w:r>
      <w:r>
        <w:rPr>
          <w:rFonts w:ascii="Calibri" w:eastAsia="Calibri" w:hAnsi="Calibri" w:cs="Calibri"/>
          <w:color w:val="FF0000"/>
          <w:spacing w:val="7"/>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w:t>
      </w:r>
      <w:r>
        <w:rPr>
          <w:rFonts w:ascii="Calibri" w:eastAsia="Calibri" w:hAnsi="Calibri" w:cs="Calibri"/>
          <w:color w:val="FF0000"/>
          <w:spacing w:val="2"/>
          <w:sz w:val="24"/>
          <w:szCs w:val="24"/>
        </w:rPr>
        <w:t>f</w:t>
      </w:r>
      <w:r>
        <w:rPr>
          <w:rFonts w:ascii="Calibri" w:eastAsia="Calibri" w:hAnsi="Calibri" w:cs="Calibri"/>
          <w:color w:val="FF0000"/>
          <w:spacing w:val="1"/>
          <w:sz w:val="24"/>
          <w:szCs w:val="24"/>
        </w:rPr>
        <w:t>f</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 xml:space="preserve">ent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 xml:space="preserve">ity </w:t>
      </w:r>
      <w:r>
        <w:rPr>
          <w:rFonts w:ascii="Calibri" w:eastAsia="Calibri" w:hAnsi="Calibri" w:cs="Calibri"/>
          <w:color w:val="FF0000"/>
          <w:spacing w:val="-1"/>
          <w:sz w:val="24"/>
          <w:szCs w:val="24"/>
        </w:rPr>
        <w:t>c</w:t>
      </w:r>
      <w:r>
        <w:rPr>
          <w:rFonts w:ascii="Calibri" w:eastAsia="Calibri" w:hAnsi="Calibri" w:cs="Calibri"/>
          <w:color w:val="FF0000"/>
          <w:sz w:val="24"/>
          <w:szCs w:val="24"/>
        </w:rPr>
        <w:t>ate</w:t>
      </w:r>
      <w:r>
        <w:rPr>
          <w:rFonts w:ascii="Calibri" w:eastAsia="Calibri" w:hAnsi="Calibri" w:cs="Calibri"/>
          <w:color w:val="FF0000"/>
          <w:spacing w:val="2"/>
          <w:sz w:val="24"/>
          <w:szCs w:val="24"/>
        </w:rPr>
        <w:t>g</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ie</w:t>
      </w:r>
      <w:r>
        <w:rPr>
          <w:rFonts w:ascii="Calibri" w:eastAsia="Calibri" w:hAnsi="Calibri" w:cs="Calibri"/>
          <w:color w:val="FF0000"/>
          <w:spacing w:val="1"/>
          <w:sz w:val="24"/>
          <w:szCs w:val="24"/>
        </w:rPr>
        <w:t>s</w:t>
      </w:r>
      <w:r>
        <w:rPr>
          <w:rFonts w:ascii="Calibri" w:eastAsia="Calibri" w:hAnsi="Calibri" w:cs="Calibri"/>
          <w:color w:val="FF0000"/>
          <w:sz w:val="24"/>
          <w:szCs w:val="24"/>
        </w:rPr>
        <w:t>.</w:t>
      </w:r>
    </w:p>
    <w:p w14:paraId="0EB258BB" w14:textId="77777777" w:rsidR="00B4282E" w:rsidRDefault="00B4282E">
      <w:pPr>
        <w:spacing w:before="8" w:line="140" w:lineRule="exact"/>
        <w:rPr>
          <w:sz w:val="15"/>
          <w:szCs w:val="15"/>
        </w:rPr>
      </w:pPr>
    </w:p>
    <w:p w14:paraId="6B02ADBC" w14:textId="77777777" w:rsidR="00B4282E" w:rsidRDefault="00000000">
      <w:pPr>
        <w:ind w:left="101" w:right="8356"/>
        <w:jc w:val="both"/>
        <w:rPr>
          <w:rFonts w:ascii="Calibri" w:eastAsia="Calibri" w:hAnsi="Calibri" w:cs="Calibri"/>
          <w:sz w:val="24"/>
          <w:szCs w:val="24"/>
        </w:rPr>
      </w:pPr>
      <w:r>
        <w:rPr>
          <w:rFonts w:ascii="Calibri" w:eastAsia="Calibri" w:hAnsi="Calibri" w:cs="Calibri"/>
          <w:b/>
          <w:color w:val="FF0000"/>
          <w:spacing w:val="-2"/>
          <w:sz w:val="24"/>
          <w:szCs w:val="24"/>
        </w:rPr>
        <w:t>C</w:t>
      </w:r>
      <w:r>
        <w:rPr>
          <w:rFonts w:ascii="Calibri" w:eastAsia="Calibri" w:hAnsi="Calibri" w:cs="Calibri"/>
          <w:b/>
          <w:color w:val="FF0000"/>
          <w:spacing w:val="1"/>
          <w:sz w:val="24"/>
          <w:szCs w:val="24"/>
        </w:rPr>
        <w:t>on</w:t>
      </w:r>
      <w:r>
        <w:rPr>
          <w:rFonts w:ascii="Calibri" w:eastAsia="Calibri" w:hAnsi="Calibri" w:cs="Calibri"/>
          <w:b/>
          <w:color w:val="FF0000"/>
          <w:sz w:val="24"/>
          <w:szCs w:val="24"/>
        </w:rPr>
        <w:t>cl</w:t>
      </w:r>
      <w:r>
        <w:rPr>
          <w:rFonts w:ascii="Calibri" w:eastAsia="Calibri" w:hAnsi="Calibri" w:cs="Calibri"/>
          <w:b/>
          <w:color w:val="FF0000"/>
          <w:spacing w:val="2"/>
          <w:sz w:val="24"/>
          <w:szCs w:val="24"/>
        </w:rPr>
        <w:t>u</w:t>
      </w:r>
      <w:r>
        <w:rPr>
          <w:rFonts w:ascii="Calibri" w:eastAsia="Calibri" w:hAnsi="Calibri" w:cs="Calibri"/>
          <w:b/>
          <w:color w:val="FF0000"/>
          <w:spacing w:val="-1"/>
          <w:sz w:val="24"/>
          <w:szCs w:val="24"/>
        </w:rPr>
        <w:t>s</w:t>
      </w:r>
      <w:r>
        <w:rPr>
          <w:rFonts w:ascii="Calibri" w:eastAsia="Calibri" w:hAnsi="Calibri" w:cs="Calibri"/>
          <w:b/>
          <w:color w:val="FF0000"/>
          <w:spacing w:val="1"/>
          <w:sz w:val="24"/>
          <w:szCs w:val="24"/>
        </w:rPr>
        <w:t>io</w:t>
      </w:r>
      <w:r>
        <w:rPr>
          <w:rFonts w:ascii="Calibri" w:eastAsia="Calibri" w:hAnsi="Calibri" w:cs="Calibri"/>
          <w:b/>
          <w:color w:val="FF0000"/>
          <w:sz w:val="24"/>
          <w:szCs w:val="24"/>
        </w:rPr>
        <w:t>n</w:t>
      </w:r>
    </w:p>
    <w:p w14:paraId="60D00127" w14:textId="77777777" w:rsidR="00B4282E" w:rsidRDefault="00B4282E">
      <w:pPr>
        <w:spacing w:before="2" w:line="180" w:lineRule="exact"/>
        <w:rPr>
          <w:sz w:val="18"/>
          <w:szCs w:val="18"/>
        </w:rPr>
      </w:pPr>
    </w:p>
    <w:p w14:paraId="26C918C0" w14:textId="77777777" w:rsidR="00B4282E" w:rsidRDefault="00000000">
      <w:pPr>
        <w:spacing w:line="259" w:lineRule="auto"/>
        <w:ind w:left="101" w:right="69"/>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color w:val="FF0000"/>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cc</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4"/>
          <w:sz w:val="24"/>
          <w:szCs w:val="24"/>
        </w:rPr>
        <w:t xml:space="preserve"> </w:t>
      </w:r>
      <w:r>
        <w:rPr>
          <w:rFonts w:ascii="Calibri" w:eastAsia="Calibri" w:hAnsi="Calibri" w:cs="Calibri"/>
          <w:color w:val="FF0000"/>
          <w:sz w:val="24"/>
          <w:szCs w:val="24"/>
        </w:rPr>
        <w:t>al</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4"/>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pacing w:val="-2"/>
          <w:sz w:val="24"/>
          <w:szCs w:val="24"/>
        </w:rPr>
        <w:t>o</w:t>
      </w:r>
      <w:r>
        <w:rPr>
          <w:rFonts w:ascii="Calibri" w:eastAsia="Calibri" w:hAnsi="Calibri" w:cs="Calibri"/>
          <w:color w:val="FF0000"/>
          <w:sz w:val="24"/>
          <w:szCs w:val="24"/>
        </w:rPr>
        <w:t>es</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o</w:t>
      </w:r>
      <w:r>
        <w:rPr>
          <w:rFonts w:ascii="Calibri" w:eastAsia="Calibri" w:hAnsi="Calibri" w:cs="Calibri"/>
          <w:color w:val="FF0000"/>
          <w:sz w:val="24"/>
          <w:szCs w:val="24"/>
        </w:rPr>
        <w:t>t</w:t>
      </w:r>
      <w:r>
        <w:rPr>
          <w:rFonts w:ascii="Calibri" w:eastAsia="Calibri" w:hAnsi="Calibri" w:cs="Calibri"/>
          <w:color w:val="FF0000"/>
          <w:spacing w:val="3"/>
          <w:sz w:val="24"/>
          <w:szCs w:val="24"/>
        </w:rPr>
        <w:t xml:space="preserve"> </w:t>
      </w:r>
      <w:r>
        <w:rPr>
          <w:rFonts w:ascii="Calibri" w:eastAsia="Calibri" w:hAnsi="Calibri" w:cs="Calibri"/>
          <w:color w:val="FF0000"/>
          <w:spacing w:val="2"/>
          <w:sz w:val="24"/>
          <w:szCs w:val="24"/>
        </w:rPr>
        <w:t>g</w:t>
      </w:r>
      <w:r>
        <w:rPr>
          <w:rFonts w:ascii="Calibri" w:eastAsia="Calibri" w:hAnsi="Calibri" w:cs="Calibri"/>
          <w:color w:val="FF0000"/>
          <w:spacing w:val="-1"/>
          <w:sz w:val="24"/>
          <w:szCs w:val="24"/>
        </w:rPr>
        <w:t>u</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tee</w:t>
      </w:r>
      <w:r>
        <w:rPr>
          <w:rFonts w:ascii="Calibri" w:eastAsia="Calibri" w:hAnsi="Calibri" w:cs="Calibri"/>
          <w:color w:val="FF0000"/>
          <w:spacing w:val="4"/>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 xml:space="preserve">s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4"/>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ili</w:t>
      </w:r>
      <w:r>
        <w:rPr>
          <w:rFonts w:ascii="Calibri" w:eastAsia="Calibri" w:hAnsi="Calibri" w:cs="Calibri"/>
          <w:color w:val="FF0000"/>
          <w:spacing w:val="-1"/>
          <w:sz w:val="24"/>
          <w:szCs w:val="24"/>
        </w:rPr>
        <w:t>t</w:t>
      </w:r>
      <w:r>
        <w:rPr>
          <w:rFonts w:ascii="Calibri" w:eastAsia="Calibri" w:hAnsi="Calibri" w:cs="Calibri"/>
          <w:color w:val="FF0000"/>
          <w:spacing w:val="1"/>
          <w:sz w:val="24"/>
          <w:szCs w:val="24"/>
        </w:rPr>
        <w:t>y</w:t>
      </w:r>
      <w:r>
        <w:rPr>
          <w:rFonts w:ascii="Calibri" w:eastAsia="Calibri" w:hAnsi="Calibri" w:cs="Calibri"/>
          <w:color w:val="FF0000"/>
          <w:sz w:val="24"/>
          <w:szCs w:val="24"/>
        </w:rPr>
        <w:t>.</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Ma</w:t>
      </w:r>
      <w:r>
        <w:rPr>
          <w:rFonts w:ascii="Calibri" w:eastAsia="Calibri" w:hAnsi="Calibri" w:cs="Calibri"/>
          <w:color w:val="FF0000"/>
          <w:spacing w:val="-1"/>
          <w:sz w:val="24"/>
          <w:szCs w:val="24"/>
        </w:rPr>
        <w:t>n</w:t>
      </w:r>
      <w:r>
        <w:rPr>
          <w:rFonts w:ascii="Calibri" w:eastAsia="Calibri" w:hAnsi="Calibri" w:cs="Calibri"/>
          <w:color w:val="FF0000"/>
          <w:sz w:val="24"/>
          <w:szCs w:val="24"/>
        </w:rPr>
        <w:t>y</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w:t>
      </w:r>
      <w:r>
        <w:rPr>
          <w:rFonts w:ascii="Calibri" w:eastAsia="Calibri" w:hAnsi="Calibri" w:cs="Calibri"/>
          <w:color w:val="FF0000"/>
          <w:spacing w:val="-1"/>
          <w:sz w:val="24"/>
          <w:szCs w:val="24"/>
        </w:rPr>
        <w:t>d</w:t>
      </w:r>
      <w:r>
        <w:rPr>
          <w:rFonts w:ascii="Calibri" w:eastAsia="Calibri" w:hAnsi="Calibri" w:cs="Calibri"/>
          <w:color w:val="FF0000"/>
          <w:sz w:val="24"/>
          <w:szCs w:val="24"/>
        </w:rPr>
        <w:t>s</w:t>
      </w:r>
      <w:r>
        <w:rPr>
          <w:rFonts w:ascii="Calibri" w:eastAsia="Calibri" w:hAnsi="Calibri" w:cs="Calibri"/>
          <w:color w:val="FF0000"/>
          <w:spacing w:val="4"/>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ith</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d</w:t>
      </w:r>
      <w:r>
        <w:rPr>
          <w:rFonts w:ascii="Calibri" w:eastAsia="Calibri" w:hAnsi="Calibri" w:cs="Calibri"/>
          <w:color w:val="FF0000"/>
          <w:sz w:val="24"/>
          <w:szCs w:val="24"/>
        </w:rPr>
        <w:t>eq</w:t>
      </w:r>
      <w:r>
        <w:rPr>
          <w:rFonts w:ascii="Calibri" w:eastAsia="Calibri" w:hAnsi="Calibri" w:cs="Calibri"/>
          <w:color w:val="FF0000"/>
          <w:spacing w:val="-2"/>
          <w:sz w:val="24"/>
          <w:szCs w:val="24"/>
        </w:rPr>
        <w:t>u</w:t>
      </w:r>
      <w:r>
        <w:rPr>
          <w:rFonts w:ascii="Calibri" w:eastAsia="Calibri" w:hAnsi="Calibri" w:cs="Calibri"/>
          <w:color w:val="FF0000"/>
          <w:sz w:val="24"/>
          <w:szCs w:val="24"/>
        </w:rPr>
        <w:t xml:space="preserve">ate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cc</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till</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2"/>
          <w:sz w:val="24"/>
          <w:szCs w:val="24"/>
        </w:rPr>
        <w:t>m</w:t>
      </w:r>
      <w:r>
        <w:rPr>
          <w:rFonts w:ascii="Calibri" w:eastAsia="Calibri" w:hAnsi="Calibri" w:cs="Calibri"/>
          <w:color w:val="FF0000"/>
          <w:sz w:val="24"/>
          <w:szCs w:val="24"/>
        </w:rPr>
        <w:t>ed</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unh</w:t>
      </w:r>
      <w:r>
        <w:rPr>
          <w:rFonts w:ascii="Calibri" w:eastAsia="Calibri" w:hAnsi="Calibri" w:cs="Calibri"/>
          <w:color w:val="FF0000"/>
          <w:sz w:val="24"/>
          <w:szCs w:val="24"/>
        </w:rPr>
        <w:t>ealt</w:t>
      </w:r>
      <w:r>
        <w:rPr>
          <w:rFonts w:ascii="Calibri" w:eastAsia="Calibri" w:hAnsi="Calibri" w:cs="Calibri"/>
          <w:color w:val="FF0000"/>
          <w:spacing w:val="-1"/>
          <w:sz w:val="24"/>
          <w:szCs w:val="24"/>
        </w:rPr>
        <w:t>h</w:t>
      </w:r>
      <w:r>
        <w:rPr>
          <w:rFonts w:ascii="Calibri" w:eastAsia="Calibri" w:hAnsi="Calibri" w:cs="Calibri"/>
          <w:color w:val="FF0000"/>
          <w:sz w:val="24"/>
          <w:szCs w:val="24"/>
        </w:rPr>
        <w:t>y</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iets</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z w:val="24"/>
          <w:szCs w:val="24"/>
        </w:rPr>
        <w:t>at</w:t>
      </w:r>
      <w:r>
        <w:rPr>
          <w:rFonts w:ascii="Calibri" w:eastAsia="Calibri" w:hAnsi="Calibri" w:cs="Calibri"/>
          <w:color w:val="FF0000"/>
          <w:spacing w:val="2"/>
          <w:sz w:val="24"/>
          <w:szCs w:val="24"/>
        </w:rPr>
        <w:t xml:space="preserve"> </w:t>
      </w:r>
      <w:r>
        <w:rPr>
          <w:rFonts w:ascii="Calibri" w:eastAsia="Calibri" w:hAnsi="Calibri" w:cs="Calibri"/>
          <w:color w:val="FF0000"/>
          <w:spacing w:val="3"/>
          <w:sz w:val="24"/>
          <w:szCs w:val="24"/>
        </w:rPr>
        <w:t>m</w:t>
      </w:r>
      <w:r>
        <w:rPr>
          <w:rFonts w:ascii="Calibri" w:eastAsia="Calibri" w:hAnsi="Calibri" w:cs="Calibri"/>
          <w:color w:val="FF0000"/>
          <w:sz w:val="24"/>
          <w:szCs w:val="24"/>
        </w:rPr>
        <w:t>ay</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1"/>
          <w:sz w:val="24"/>
          <w:szCs w:val="24"/>
        </w:rPr>
        <w:t>r</w:t>
      </w:r>
      <w:r>
        <w:rPr>
          <w:rFonts w:ascii="Calibri" w:eastAsia="Calibri" w:hAnsi="Calibri" w:cs="Calibri"/>
          <w:color w:val="FF0000"/>
          <w:sz w:val="24"/>
          <w:szCs w:val="24"/>
        </w:rPr>
        <w:t>ed</w:t>
      </w:r>
      <w:r>
        <w:rPr>
          <w:rFonts w:ascii="Calibri" w:eastAsia="Calibri" w:hAnsi="Calibri" w:cs="Calibri"/>
          <w:color w:val="FF0000"/>
          <w:spacing w:val="-1"/>
          <w:sz w:val="24"/>
          <w:szCs w:val="24"/>
        </w:rPr>
        <w:t>i</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z w:val="24"/>
          <w:szCs w:val="24"/>
        </w:rPr>
        <w:t>em</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 xml:space="preserve">to </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o</w:t>
      </w:r>
      <w:r>
        <w:rPr>
          <w:rFonts w:ascii="Calibri" w:eastAsia="Calibri" w:hAnsi="Calibri" w:cs="Calibri"/>
          <w:color w:val="FF0000"/>
          <w:spacing w:val="7"/>
          <w:sz w:val="24"/>
          <w:szCs w:val="24"/>
        </w:rPr>
        <w:t>n</w:t>
      </w:r>
      <w:r>
        <w:rPr>
          <w:rFonts w:ascii="Calibri" w:eastAsia="Calibri" w:hAnsi="Calibri" w:cs="Calibri"/>
          <w:color w:val="FF0000"/>
          <w:spacing w:val="2"/>
          <w:sz w:val="24"/>
          <w:szCs w:val="24"/>
        </w:rPr>
        <w:t>-</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omm</w:t>
      </w:r>
      <w:r>
        <w:rPr>
          <w:rFonts w:ascii="Calibri" w:eastAsia="Calibri" w:hAnsi="Calibri" w:cs="Calibri"/>
          <w:color w:val="FF0000"/>
          <w:spacing w:val="4"/>
          <w:sz w:val="24"/>
          <w:szCs w:val="24"/>
        </w:rPr>
        <w:t>u</w:t>
      </w:r>
      <w:r>
        <w:rPr>
          <w:rFonts w:ascii="Calibri" w:eastAsia="Calibri" w:hAnsi="Calibri" w:cs="Calibri"/>
          <w:color w:val="FF0000"/>
          <w:spacing w:val="-1"/>
          <w:sz w:val="24"/>
          <w:szCs w:val="24"/>
        </w:rPr>
        <w:t>n</w:t>
      </w:r>
      <w:r>
        <w:rPr>
          <w:rFonts w:ascii="Calibri" w:eastAsia="Calibri" w:hAnsi="Calibri" w:cs="Calibri"/>
          <w:color w:val="FF0000"/>
          <w:sz w:val="24"/>
          <w:szCs w:val="24"/>
        </w:rPr>
        <w:t>i</w:t>
      </w:r>
      <w:r>
        <w:rPr>
          <w:rFonts w:ascii="Calibri" w:eastAsia="Calibri" w:hAnsi="Calibri" w:cs="Calibri"/>
          <w:color w:val="FF0000"/>
          <w:spacing w:val="-2"/>
          <w:sz w:val="24"/>
          <w:szCs w:val="24"/>
        </w:rPr>
        <w:t>c</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 xml:space="preserve">le </w:t>
      </w:r>
      <w:r>
        <w:rPr>
          <w:rFonts w:ascii="Calibri" w:eastAsia="Calibri" w:hAnsi="Calibri" w:cs="Calibri"/>
          <w:color w:val="FF0000"/>
          <w:spacing w:val="-1"/>
          <w:sz w:val="24"/>
          <w:szCs w:val="24"/>
        </w:rPr>
        <w:t>d</w:t>
      </w:r>
      <w:r>
        <w:rPr>
          <w:rFonts w:ascii="Calibri" w:eastAsia="Calibri" w:hAnsi="Calibri" w:cs="Calibri"/>
          <w:color w:val="FF0000"/>
          <w:sz w:val="24"/>
          <w:szCs w:val="24"/>
        </w:rPr>
        <w:t>i</w:t>
      </w:r>
      <w:r>
        <w:rPr>
          <w:rFonts w:ascii="Calibri" w:eastAsia="Calibri" w:hAnsi="Calibri" w:cs="Calibri"/>
          <w:color w:val="FF0000"/>
          <w:spacing w:val="1"/>
          <w:sz w:val="24"/>
          <w:szCs w:val="24"/>
        </w:rPr>
        <w:t>s</w:t>
      </w:r>
      <w:r>
        <w:rPr>
          <w:rFonts w:ascii="Calibri" w:eastAsia="Calibri" w:hAnsi="Calibri" w:cs="Calibri"/>
          <w:color w:val="FF0000"/>
          <w:sz w:val="24"/>
          <w:szCs w:val="24"/>
        </w:rPr>
        <w:t>ea</w:t>
      </w:r>
      <w:r>
        <w:rPr>
          <w:rFonts w:ascii="Calibri" w:eastAsia="Calibri" w:hAnsi="Calibri" w:cs="Calibri"/>
          <w:color w:val="FF0000"/>
          <w:spacing w:val="2"/>
          <w:sz w:val="24"/>
          <w:szCs w:val="24"/>
        </w:rPr>
        <w:t>s</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T</w:t>
      </w:r>
      <w:r>
        <w:rPr>
          <w:rFonts w:ascii="Calibri" w:eastAsia="Calibri" w:hAnsi="Calibri" w:cs="Calibri"/>
          <w:color w:val="FF0000"/>
          <w:spacing w:val="-1"/>
          <w:sz w:val="24"/>
          <w:szCs w:val="24"/>
        </w:rPr>
        <w:t>h</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f</w:t>
      </w:r>
      <w:r>
        <w:rPr>
          <w:rFonts w:ascii="Calibri" w:eastAsia="Calibri" w:hAnsi="Calibri" w:cs="Calibri"/>
          <w:color w:val="FF0000"/>
          <w:sz w:val="24"/>
          <w:szCs w:val="24"/>
        </w:rPr>
        <w:t>i</w:t>
      </w:r>
      <w:r>
        <w:rPr>
          <w:rFonts w:ascii="Calibri" w:eastAsia="Calibri" w:hAnsi="Calibri" w:cs="Calibri"/>
          <w:color w:val="FF0000"/>
          <w:spacing w:val="-1"/>
          <w:sz w:val="24"/>
          <w:szCs w:val="24"/>
        </w:rPr>
        <w:t>nd</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g</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e</w:t>
      </w:r>
      <w:r>
        <w:rPr>
          <w:rFonts w:ascii="Calibri" w:eastAsia="Calibri" w:hAnsi="Calibri" w:cs="Calibri"/>
          <w:color w:val="FF0000"/>
          <w:spacing w:val="-1"/>
          <w:sz w:val="24"/>
          <w:szCs w:val="24"/>
        </w:rPr>
        <w:t>mph</w:t>
      </w:r>
      <w:r>
        <w:rPr>
          <w:rFonts w:ascii="Calibri" w:eastAsia="Calibri" w:hAnsi="Calibri" w:cs="Calibri"/>
          <w:color w:val="FF0000"/>
          <w:sz w:val="24"/>
          <w:szCs w:val="24"/>
        </w:rPr>
        <w:t>a</w:t>
      </w:r>
      <w:r>
        <w:rPr>
          <w:rFonts w:ascii="Calibri" w:eastAsia="Calibri" w:hAnsi="Calibri" w:cs="Calibri"/>
          <w:color w:val="FF0000"/>
          <w:spacing w:val="1"/>
          <w:sz w:val="24"/>
          <w:szCs w:val="24"/>
        </w:rPr>
        <w:t>s</w:t>
      </w:r>
      <w:r>
        <w:rPr>
          <w:rFonts w:ascii="Calibri" w:eastAsia="Calibri" w:hAnsi="Calibri" w:cs="Calibri"/>
          <w:color w:val="FF0000"/>
          <w:sz w:val="24"/>
          <w:szCs w:val="24"/>
        </w:rPr>
        <w:t>ize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2"/>
          <w:sz w:val="24"/>
          <w:szCs w:val="24"/>
        </w:rPr>
        <w:t>m</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ta</w:t>
      </w:r>
      <w:r>
        <w:rPr>
          <w:rFonts w:ascii="Calibri" w:eastAsia="Calibri" w:hAnsi="Calibri" w:cs="Calibri"/>
          <w:color w:val="FF0000"/>
          <w:spacing w:val="-2"/>
          <w:sz w:val="24"/>
          <w:szCs w:val="24"/>
        </w:rPr>
        <w:t>n</w:t>
      </w:r>
      <w:r>
        <w:rPr>
          <w:rFonts w:ascii="Calibri" w:eastAsia="Calibri" w:hAnsi="Calibri" w:cs="Calibri"/>
          <w:color w:val="FF0000"/>
          <w:spacing w:val="-1"/>
          <w:sz w:val="24"/>
          <w:szCs w:val="24"/>
        </w:rPr>
        <w:t>c</w:t>
      </w:r>
      <w:r>
        <w:rPr>
          <w:rFonts w:ascii="Calibri" w:eastAsia="Calibri" w:hAnsi="Calibri" w:cs="Calibri"/>
          <w:color w:val="FF0000"/>
          <w:sz w:val="24"/>
          <w:szCs w:val="24"/>
        </w:rPr>
        <w:t>e</w:t>
      </w:r>
      <w:r>
        <w:rPr>
          <w:rFonts w:ascii="Calibri" w:eastAsia="Calibri" w:hAnsi="Calibri" w:cs="Calibri"/>
          <w:color w:val="FF0000"/>
          <w:spacing w:val="2"/>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z w:val="24"/>
          <w:szCs w:val="24"/>
        </w:rPr>
        <w:t>f</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te</w:t>
      </w:r>
      <w:r>
        <w:rPr>
          <w:rFonts w:ascii="Calibri" w:eastAsia="Calibri" w:hAnsi="Calibri" w:cs="Calibri"/>
          <w:color w:val="FF0000"/>
          <w:spacing w:val="2"/>
          <w:sz w:val="24"/>
          <w:szCs w:val="24"/>
        </w:rPr>
        <w:t>g</w:t>
      </w:r>
      <w:r>
        <w:rPr>
          <w:rFonts w:ascii="Calibri" w:eastAsia="Calibri" w:hAnsi="Calibri" w:cs="Calibri"/>
          <w:color w:val="FF0000"/>
          <w:spacing w:val="1"/>
          <w:sz w:val="24"/>
          <w:szCs w:val="24"/>
        </w:rPr>
        <w:t>r</w:t>
      </w:r>
      <w:r>
        <w:rPr>
          <w:rFonts w:ascii="Calibri" w:eastAsia="Calibri" w:hAnsi="Calibri" w:cs="Calibri"/>
          <w:color w:val="FF0000"/>
          <w:sz w:val="24"/>
          <w:szCs w:val="24"/>
        </w:rPr>
        <w:t>ati</w:t>
      </w:r>
      <w:r>
        <w:rPr>
          <w:rFonts w:ascii="Calibri" w:eastAsia="Calibri" w:hAnsi="Calibri" w:cs="Calibri"/>
          <w:color w:val="FF0000"/>
          <w:spacing w:val="-2"/>
          <w:sz w:val="24"/>
          <w:szCs w:val="24"/>
        </w:rPr>
        <w:t>n</w:t>
      </w:r>
      <w:r>
        <w:rPr>
          <w:rFonts w:ascii="Calibri" w:eastAsia="Calibri" w:hAnsi="Calibri" w:cs="Calibri"/>
          <w:color w:val="FF0000"/>
          <w:sz w:val="24"/>
          <w:szCs w:val="24"/>
        </w:rPr>
        <w:t>g</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ieta</w:t>
      </w:r>
      <w:r>
        <w:rPr>
          <w:rFonts w:ascii="Calibri" w:eastAsia="Calibri" w:hAnsi="Calibri" w:cs="Calibri"/>
          <w:color w:val="FF0000"/>
          <w:spacing w:val="1"/>
          <w:sz w:val="24"/>
          <w:szCs w:val="24"/>
        </w:rPr>
        <w:t>r</w:t>
      </w:r>
      <w:r>
        <w:rPr>
          <w:rFonts w:ascii="Calibri" w:eastAsia="Calibri" w:hAnsi="Calibri" w:cs="Calibri"/>
          <w:color w:val="FF0000"/>
          <w:sz w:val="24"/>
          <w:szCs w:val="24"/>
        </w:rPr>
        <w:t>y</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qu</w:t>
      </w:r>
      <w:r>
        <w:rPr>
          <w:rFonts w:ascii="Calibri" w:eastAsia="Calibri" w:hAnsi="Calibri" w:cs="Calibri"/>
          <w:color w:val="FF0000"/>
          <w:sz w:val="24"/>
          <w:szCs w:val="24"/>
        </w:rPr>
        <w:t>ali</w:t>
      </w:r>
      <w:r>
        <w:rPr>
          <w:rFonts w:ascii="Calibri" w:eastAsia="Calibri" w:hAnsi="Calibri" w:cs="Calibri"/>
          <w:color w:val="FF0000"/>
          <w:spacing w:val="8"/>
          <w:sz w:val="24"/>
          <w:szCs w:val="24"/>
        </w:rPr>
        <w:t>t</w:t>
      </w:r>
      <w:r>
        <w:rPr>
          <w:rFonts w:ascii="Calibri" w:eastAsia="Calibri" w:hAnsi="Calibri" w:cs="Calibri"/>
          <w:color w:val="FF0000"/>
          <w:sz w:val="24"/>
          <w:szCs w:val="24"/>
        </w:rPr>
        <w:t>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 xml:space="preserve">d </w:t>
      </w:r>
      <w:r>
        <w:rPr>
          <w:rFonts w:ascii="Calibri" w:eastAsia="Calibri" w:hAnsi="Calibri" w:cs="Calibri"/>
          <w:color w:val="FF0000"/>
          <w:spacing w:val="-2"/>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 xml:space="preserve">s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ili</w:t>
      </w:r>
      <w:r>
        <w:rPr>
          <w:rFonts w:ascii="Calibri" w:eastAsia="Calibri" w:hAnsi="Calibri" w:cs="Calibri"/>
          <w:color w:val="FF0000"/>
          <w:spacing w:val="-1"/>
          <w:sz w:val="24"/>
          <w:szCs w:val="24"/>
        </w:rPr>
        <w:t>t</w:t>
      </w:r>
      <w:r>
        <w:rPr>
          <w:rFonts w:ascii="Calibri" w:eastAsia="Calibri" w:hAnsi="Calibri" w:cs="Calibri"/>
          <w:color w:val="FF0000"/>
          <w:sz w:val="24"/>
          <w:szCs w:val="24"/>
        </w:rPr>
        <w:t>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to</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z w:val="24"/>
          <w:szCs w:val="24"/>
        </w:rPr>
        <w:t>li</w:t>
      </w:r>
      <w:r>
        <w:rPr>
          <w:rFonts w:ascii="Calibri" w:eastAsia="Calibri" w:hAnsi="Calibri" w:cs="Calibri"/>
          <w:color w:val="FF0000"/>
          <w:spacing w:val="-2"/>
          <w:sz w:val="24"/>
          <w:szCs w:val="24"/>
        </w:rPr>
        <w:t>c</w:t>
      </w:r>
      <w:r>
        <w:rPr>
          <w:rFonts w:ascii="Calibri" w:eastAsia="Calibri" w:hAnsi="Calibri" w:cs="Calibri"/>
          <w:color w:val="FF0000"/>
          <w:sz w:val="24"/>
          <w:szCs w:val="24"/>
        </w:rPr>
        <w:t>ies</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te</w:t>
      </w:r>
      <w:r>
        <w:rPr>
          <w:rFonts w:ascii="Calibri" w:eastAsia="Calibri" w:hAnsi="Calibri" w:cs="Calibri"/>
          <w:color w:val="FF0000"/>
          <w:spacing w:val="1"/>
          <w:sz w:val="24"/>
          <w:szCs w:val="24"/>
        </w:rPr>
        <w:t>rv</w:t>
      </w:r>
      <w:r>
        <w:rPr>
          <w:rFonts w:ascii="Calibri" w:eastAsia="Calibri" w:hAnsi="Calibri" w:cs="Calibri"/>
          <w:color w:val="FF0000"/>
          <w:spacing w:val="5"/>
          <w:sz w:val="24"/>
          <w:szCs w:val="24"/>
        </w:rPr>
        <w:t>e</w:t>
      </w:r>
      <w:r>
        <w:rPr>
          <w:rFonts w:ascii="Calibri" w:eastAsia="Calibri" w:hAnsi="Calibri" w:cs="Calibri"/>
          <w:color w:val="FF0000"/>
          <w:spacing w:val="-1"/>
          <w:sz w:val="24"/>
          <w:szCs w:val="24"/>
        </w:rPr>
        <w:t>n</w:t>
      </w:r>
      <w:r>
        <w:rPr>
          <w:rFonts w:ascii="Calibri" w:eastAsia="Calibri" w:hAnsi="Calibri" w:cs="Calibri"/>
          <w:color w:val="FF0000"/>
          <w:sz w:val="24"/>
          <w:szCs w:val="24"/>
        </w:rPr>
        <w:t>ti</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s</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in</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Ni</w:t>
      </w:r>
      <w:r>
        <w:rPr>
          <w:rFonts w:ascii="Calibri" w:eastAsia="Calibri" w:hAnsi="Calibri" w:cs="Calibri"/>
          <w:color w:val="FF0000"/>
          <w:spacing w:val="2"/>
          <w:sz w:val="24"/>
          <w:szCs w:val="24"/>
        </w:rPr>
        <w:t>g</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ia.</w:t>
      </w:r>
    </w:p>
    <w:p w14:paraId="0BC74097" w14:textId="77777777" w:rsidR="00B4282E" w:rsidRDefault="00000000">
      <w:pPr>
        <w:spacing w:before="62"/>
        <w:ind w:left="101" w:right="8459"/>
        <w:jc w:val="both"/>
        <w:rPr>
          <w:rFonts w:ascii="Calibri" w:eastAsia="Calibri" w:hAnsi="Calibri" w:cs="Calibri"/>
          <w:sz w:val="24"/>
          <w:szCs w:val="24"/>
        </w:rPr>
      </w:pPr>
      <w:commentRangeStart w:id="4"/>
      <w:r>
        <w:rPr>
          <w:rFonts w:ascii="Calibri" w:eastAsia="Calibri" w:hAnsi="Calibri" w:cs="Calibri"/>
          <w:b/>
          <w:spacing w:val="-1"/>
          <w:sz w:val="24"/>
          <w:szCs w:val="24"/>
        </w:rPr>
        <w:lastRenderedPageBreak/>
        <w:t>Ke</w:t>
      </w:r>
      <w:r>
        <w:rPr>
          <w:rFonts w:ascii="Calibri" w:eastAsia="Calibri" w:hAnsi="Calibri" w:cs="Calibri"/>
          <w:b/>
          <w:spacing w:val="1"/>
          <w:sz w:val="24"/>
          <w:szCs w:val="24"/>
        </w:rPr>
        <w:t>ywo</w:t>
      </w:r>
      <w:r>
        <w:rPr>
          <w:rFonts w:ascii="Calibri" w:eastAsia="Calibri" w:hAnsi="Calibri" w:cs="Calibri"/>
          <w:b/>
          <w:sz w:val="24"/>
          <w:szCs w:val="24"/>
        </w:rPr>
        <w:t>r</w:t>
      </w:r>
      <w:r>
        <w:rPr>
          <w:rFonts w:ascii="Calibri" w:eastAsia="Calibri" w:hAnsi="Calibri" w:cs="Calibri"/>
          <w:b/>
          <w:spacing w:val="1"/>
          <w:sz w:val="24"/>
          <w:szCs w:val="24"/>
        </w:rPr>
        <w:t>d</w:t>
      </w:r>
      <w:r>
        <w:rPr>
          <w:rFonts w:ascii="Calibri" w:eastAsia="Calibri" w:hAnsi="Calibri" w:cs="Calibri"/>
          <w:b/>
          <w:sz w:val="24"/>
          <w:szCs w:val="24"/>
        </w:rPr>
        <w:t>s</w:t>
      </w:r>
    </w:p>
    <w:p w14:paraId="7605953A" w14:textId="77777777" w:rsidR="00B4282E" w:rsidRDefault="00B4282E">
      <w:pPr>
        <w:spacing w:before="2" w:line="180" w:lineRule="exact"/>
        <w:rPr>
          <w:sz w:val="18"/>
          <w:szCs w:val="18"/>
        </w:rPr>
      </w:pPr>
    </w:p>
    <w:p w14:paraId="4F3AD100" w14:textId="77777777" w:rsidR="00B4282E" w:rsidRDefault="00000000">
      <w:pPr>
        <w:ind w:left="101" w:right="81"/>
        <w:jc w:val="both"/>
        <w:rPr>
          <w:rFonts w:ascii="Calibri" w:eastAsia="Calibri" w:hAnsi="Calibri" w:cs="Calibri"/>
          <w:sz w:val="24"/>
          <w:szCs w:val="24"/>
        </w:rPr>
      </w:pPr>
      <w:r>
        <w:rPr>
          <w:rFonts w:ascii="Calibri" w:eastAsia="Calibri" w:hAnsi="Calibri" w:cs="Calibri"/>
          <w:color w:val="FF0000"/>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W</w:t>
      </w:r>
      <w:r>
        <w:rPr>
          <w:rFonts w:ascii="Calibri" w:eastAsia="Calibri" w:hAnsi="Calibri" w:cs="Calibri"/>
          <w:color w:val="FF0000"/>
          <w:sz w:val="24"/>
          <w:szCs w:val="24"/>
        </w:rPr>
        <w:t>ell</w:t>
      </w:r>
      <w:r>
        <w:rPr>
          <w:rFonts w:ascii="Calibri" w:eastAsia="Calibri" w:hAnsi="Calibri" w:cs="Calibri"/>
          <w:color w:val="FF0000"/>
          <w:spacing w:val="-1"/>
          <w:sz w:val="24"/>
          <w:szCs w:val="24"/>
        </w:rPr>
        <w:t>n</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s</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tai</w:t>
      </w:r>
      <w:r>
        <w:rPr>
          <w:rFonts w:ascii="Calibri" w:eastAsia="Calibri" w:hAnsi="Calibri" w:cs="Calibri"/>
          <w:color w:val="FF0000"/>
          <w:spacing w:val="-2"/>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ili</w:t>
      </w:r>
      <w:r>
        <w:rPr>
          <w:rFonts w:ascii="Calibri" w:eastAsia="Calibri" w:hAnsi="Calibri" w:cs="Calibri"/>
          <w:color w:val="FF0000"/>
          <w:spacing w:val="-1"/>
          <w:sz w:val="24"/>
          <w:szCs w:val="24"/>
        </w:rPr>
        <w:t>t</w:t>
      </w:r>
      <w:r>
        <w:rPr>
          <w:rFonts w:ascii="Calibri" w:eastAsia="Calibri" w:hAnsi="Calibri" w:cs="Calibri"/>
          <w:color w:val="FF0000"/>
          <w:spacing w:val="1"/>
          <w:sz w:val="24"/>
          <w:szCs w:val="24"/>
        </w:rPr>
        <w:t>y</w:t>
      </w:r>
      <w:r>
        <w:rPr>
          <w:rFonts w:ascii="Calibri" w:eastAsia="Calibri" w:hAnsi="Calibri" w:cs="Calibri"/>
          <w:color w:val="FF0000"/>
          <w:sz w:val="24"/>
          <w:szCs w:val="24"/>
        </w:rPr>
        <w:t>;</w:t>
      </w:r>
      <w:r>
        <w:rPr>
          <w:rFonts w:ascii="Calibri" w:eastAsia="Calibri" w:hAnsi="Calibri" w:cs="Calibri"/>
          <w:color w:val="FF0000"/>
          <w:spacing w:val="-3"/>
          <w:sz w:val="24"/>
          <w:szCs w:val="24"/>
        </w:rPr>
        <w:t xml:space="preserve"> </w:t>
      </w:r>
      <w:r>
        <w:rPr>
          <w:rFonts w:ascii="Calibri" w:eastAsia="Calibri" w:hAnsi="Calibri" w:cs="Calibri"/>
          <w:color w:val="FF0000"/>
          <w:spacing w:val="2"/>
          <w:sz w:val="24"/>
          <w:szCs w:val="24"/>
        </w:rPr>
        <w:t>D</w:t>
      </w:r>
      <w:r>
        <w:rPr>
          <w:rFonts w:ascii="Calibri" w:eastAsia="Calibri" w:hAnsi="Calibri" w:cs="Calibri"/>
          <w:color w:val="FF0000"/>
          <w:sz w:val="24"/>
          <w:szCs w:val="24"/>
        </w:rPr>
        <w:t>ieta</w:t>
      </w:r>
      <w:r>
        <w:rPr>
          <w:rFonts w:ascii="Calibri" w:eastAsia="Calibri" w:hAnsi="Calibri" w:cs="Calibri"/>
          <w:color w:val="FF0000"/>
          <w:spacing w:val="1"/>
          <w:sz w:val="24"/>
          <w:szCs w:val="24"/>
        </w:rPr>
        <w:t>r</w:t>
      </w:r>
      <w:r>
        <w:rPr>
          <w:rFonts w:ascii="Calibri" w:eastAsia="Calibri" w:hAnsi="Calibri" w:cs="Calibri"/>
          <w:color w:val="FF0000"/>
          <w:sz w:val="24"/>
          <w:szCs w:val="24"/>
        </w:rPr>
        <w:t>y</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z w:val="24"/>
          <w:szCs w:val="24"/>
        </w:rPr>
        <w:t>at</w:t>
      </w:r>
      <w:r>
        <w:rPr>
          <w:rFonts w:ascii="Calibri" w:eastAsia="Calibri" w:hAnsi="Calibri" w:cs="Calibri"/>
          <w:color w:val="FF0000"/>
          <w:spacing w:val="-1"/>
          <w:sz w:val="24"/>
          <w:szCs w:val="24"/>
        </w:rPr>
        <w:t>t</w:t>
      </w:r>
      <w:r>
        <w:rPr>
          <w:rFonts w:ascii="Calibri" w:eastAsia="Calibri" w:hAnsi="Calibri" w:cs="Calibri"/>
          <w:color w:val="FF0000"/>
          <w:sz w:val="24"/>
          <w:szCs w:val="24"/>
        </w:rPr>
        <w:t>e</w:t>
      </w:r>
      <w:r>
        <w:rPr>
          <w:rFonts w:ascii="Calibri" w:eastAsia="Calibri" w:hAnsi="Calibri" w:cs="Calibri"/>
          <w:color w:val="FF0000"/>
          <w:spacing w:val="-3"/>
          <w:sz w:val="24"/>
          <w:szCs w:val="24"/>
        </w:rPr>
        <w:t>r</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z w:val="24"/>
          <w:szCs w:val="24"/>
        </w:rPr>
        <w:t>;</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H</w:t>
      </w:r>
      <w:r>
        <w:rPr>
          <w:rFonts w:ascii="Calibri" w:eastAsia="Calibri" w:hAnsi="Calibri" w:cs="Calibri"/>
          <w:color w:val="FF0000"/>
          <w:spacing w:val="-1"/>
          <w:sz w:val="24"/>
          <w:szCs w:val="24"/>
        </w:rPr>
        <w:t>ou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ld</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nu</w:t>
      </w:r>
      <w:r>
        <w:rPr>
          <w:rFonts w:ascii="Calibri" w:eastAsia="Calibri" w:hAnsi="Calibri" w:cs="Calibri"/>
          <w:color w:val="FF0000"/>
          <w:sz w:val="24"/>
          <w:szCs w:val="24"/>
        </w:rPr>
        <w:t>t</w:t>
      </w:r>
      <w:r>
        <w:rPr>
          <w:rFonts w:ascii="Calibri" w:eastAsia="Calibri" w:hAnsi="Calibri" w:cs="Calibri"/>
          <w:color w:val="FF0000"/>
          <w:spacing w:val="1"/>
          <w:sz w:val="24"/>
          <w:szCs w:val="24"/>
        </w:rPr>
        <w:t>r</w:t>
      </w:r>
      <w:r>
        <w:rPr>
          <w:rFonts w:ascii="Calibri" w:eastAsia="Calibri" w:hAnsi="Calibri" w:cs="Calibri"/>
          <w:color w:val="FF0000"/>
          <w:sz w:val="24"/>
          <w:szCs w:val="24"/>
        </w:rPr>
        <w:t>iti</w:t>
      </w:r>
      <w:r>
        <w:rPr>
          <w:rFonts w:ascii="Calibri" w:eastAsia="Calibri" w:hAnsi="Calibri" w:cs="Calibri"/>
          <w:color w:val="FF0000"/>
          <w:spacing w:val="3"/>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Ur</w:t>
      </w:r>
      <w:r>
        <w:rPr>
          <w:rFonts w:ascii="Calibri" w:eastAsia="Calibri" w:hAnsi="Calibri" w:cs="Calibri"/>
          <w:color w:val="FF0000"/>
          <w:spacing w:val="-1"/>
          <w:sz w:val="24"/>
          <w:szCs w:val="24"/>
        </w:rPr>
        <w:t>b</w:t>
      </w:r>
      <w:r>
        <w:rPr>
          <w:rFonts w:ascii="Calibri" w:eastAsia="Calibri" w:hAnsi="Calibri" w:cs="Calibri"/>
          <w:color w:val="FF0000"/>
          <w:sz w:val="24"/>
          <w:szCs w:val="24"/>
        </w:rPr>
        <w:t>an</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pacing w:val="5"/>
          <w:sz w:val="24"/>
          <w:szCs w:val="24"/>
        </w:rPr>
        <w:t>l</w:t>
      </w:r>
      <w:r>
        <w:rPr>
          <w:rFonts w:ascii="Calibri" w:eastAsia="Calibri" w:hAnsi="Calibri" w:cs="Calibri"/>
          <w:color w:val="FF0000"/>
          <w:spacing w:val="-1"/>
          <w:sz w:val="24"/>
          <w:szCs w:val="24"/>
        </w:rPr>
        <w:t>d</w:t>
      </w:r>
      <w:r>
        <w:rPr>
          <w:rFonts w:ascii="Calibri" w:eastAsia="Calibri" w:hAnsi="Calibri" w:cs="Calibri"/>
          <w:color w:val="FF0000"/>
          <w:spacing w:val="1"/>
          <w:sz w:val="24"/>
          <w:szCs w:val="24"/>
        </w:rPr>
        <w:t>s</w:t>
      </w:r>
      <w:r>
        <w:rPr>
          <w:rFonts w:ascii="Calibri" w:eastAsia="Calibri" w:hAnsi="Calibri" w:cs="Calibri"/>
          <w:color w:val="FF0000"/>
          <w:sz w:val="24"/>
          <w:szCs w:val="24"/>
        </w:rPr>
        <w:t>;</w:t>
      </w:r>
    </w:p>
    <w:p w14:paraId="1E70BB74" w14:textId="77777777" w:rsidR="00B4282E" w:rsidRDefault="00000000">
      <w:pPr>
        <w:spacing w:before="22"/>
        <w:ind w:left="101" w:right="5865"/>
        <w:jc w:val="both"/>
        <w:rPr>
          <w:rFonts w:ascii="Calibri" w:eastAsia="Calibri" w:hAnsi="Calibri" w:cs="Calibri"/>
          <w:sz w:val="24"/>
          <w:szCs w:val="24"/>
        </w:rPr>
      </w:pP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3"/>
          <w:sz w:val="24"/>
          <w:szCs w:val="24"/>
        </w:rPr>
        <w:t>m</w:t>
      </w:r>
      <w:r>
        <w:rPr>
          <w:rFonts w:ascii="Calibri" w:eastAsia="Calibri" w:hAnsi="Calibri" w:cs="Calibri"/>
          <w:color w:val="FF0000"/>
          <w:spacing w:val="-2"/>
          <w:sz w:val="24"/>
          <w:szCs w:val="24"/>
        </w:rPr>
        <w:t>m</w:t>
      </w:r>
      <w:r>
        <w:rPr>
          <w:rFonts w:ascii="Calibri" w:eastAsia="Calibri" w:hAnsi="Calibri" w:cs="Calibri"/>
          <w:color w:val="FF0000"/>
          <w:spacing w:val="-1"/>
          <w:sz w:val="24"/>
          <w:szCs w:val="24"/>
        </w:rPr>
        <w:t>un</w:t>
      </w:r>
      <w:r>
        <w:rPr>
          <w:rFonts w:ascii="Calibri" w:eastAsia="Calibri" w:hAnsi="Calibri" w:cs="Calibri"/>
          <w:color w:val="FF0000"/>
          <w:sz w:val="24"/>
          <w:szCs w:val="24"/>
        </w:rPr>
        <w:t>i</w:t>
      </w:r>
      <w:r>
        <w:rPr>
          <w:rFonts w:ascii="Calibri" w:eastAsia="Calibri" w:hAnsi="Calibri" w:cs="Calibri"/>
          <w:color w:val="FF0000"/>
          <w:spacing w:val="-2"/>
          <w:sz w:val="24"/>
          <w:szCs w:val="24"/>
        </w:rPr>
        <w:t>c</w:t>
      </w:r>
      <w:r>
        <w:rPr>
          <w:rFonts w:ascii="Calibri" w:eastAsia="Calibri" w:hAnsi="Calibri" w:cs="Calibri"/>
          <w:color w:val="FF0000"/>
          <w:spacing w:val="5"/>
          <w:sz w:val="24"/>
          <w:szCs w:val="24"/>
        </w:rPr>
        <w:t>a</w:t>
      </w:r>
      <w:r>
        <w:rPr>
          <w:rFonts w:ascii="Calibri" w:eastAsia="Calibri" w:hAnsi="Calibri" w:cs="Calibri"/>
          <w:color w:val="FF0000"/>
          <w:spacing w:val="-1"/>
          <w:sz w:val="24"/>
          <w:szCs w:val="24"/>
        </w:rPr>
        <w:t>b</w:t>
      </w:r>
      <w:r>
        <w:rPr>
          <w:rFonts w:ascii="Calibri" w:eastAsia="Calibri" w:hAnsi="Calibri" w:cs="Calibri"/>
          <w:color w:val="FF0000"/>
          <w:sz w:val="24"/>
          <w:szCs w:val="24"/>
        </w:rPr>
        <w:t>le</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w:t>
      </w:r>
      <w:r>
        <w:rPr>
          <w:rFonts w:ascii="Calibri" w:eastAsia="Calibri" w:hAnsi="Calibri" w:cs="Calibri"/>
          <w:color w:val="FF0000"/>
          <w:spacing w:val="1"/>
          <w:sz w:val="24"/>
          <w:szCs w:val="24"/>
        </w:rPr>
        <w:t>s</w:t>
      </w:r>
      <w:r>
        <w:rPr>
          <w:rFonts w:ascii="Calibri" w:eastAsia="Calibri" w:hAnsi="Calibri" w:cs="Calibri"/>
          <w:color w:val="FF0000"/>
          <w:sz w:val="24"/>
          <w:szCs w:val="24"/>
        </w:rPr>
        <w:t>ea</w:t>
      </w:r>
      <w:r>
        <w:rPr>
          <w:rFonts w:ascii="Calibri" w:eastAsia="Calibri" w:hAnsi="Calibri" w:cs="Calibri"/>
          <w:color w:val="FF0000"/>
          <w:spacing w:val="2"/>
          <w:sz w:val="24"/>
          <w:szCs w:val="24"/>
        </w:rPr>
        <w:t>s</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Ni</w:t>
      </w:r>
      <w:r>
        <w:rPr>
          <w:rFonts w:ascii="Calibri" w:eastAsia="Calibri" w:hAnsi="Calibri" w:cs="Calibri"/>
          <w:color w:val="FF0000"/>
          <w:spacing w:val="2"/>
          <w:sz w:val="24"/>
          <w:szCs w:val="24"/>
        </w:rPr>
        <w:t>g</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ia</w:t>
      </w:r>
      <w:commentRangeEnd w:id="4"/>
      <w:r w:rsidR="001E02B7">
        <w:rPr>
          <w:rStyle w:val="CommentReference"/>
          <w:rFonts w:ascii="Calibri" w:eastAsia="Calibri" w:hAnsi="Calibri" w:cs="Calibri"/>
          <w:sz w:val="24"/>
          <w:szCs w:val="24"/>
        </w:rPr>
        <w:commentReference w:id="4"/>
      </w:r>
    </w:p>
    <w:p w14:paraId="65D40B6F" w14:textId="77777777" w:rsidR="00B4282E" w:rsidRDefault="00B4282E">
      <w:pPr>
        <w:spacing w:line="200" w:lineRule="exact"/>
      </w:pPr>
    </w:p>
    <w:p w14:paraId="12C7874E" w14:textId="77777777" w:rsidR="00B4282E" w:rsidRDefault="00B4282E">
      <w:pPr>
        <w:spacing w:line="200" w:lineRule="exact"/>
      </w:pPr>
    </w:p>
    <w:p w14:paraId="0B9E76FB" w14:textId="77777777" w:rsidR="00B4282E" w:rsidRDefault="00B4282E">
      <w:pPr>
        <w:spacing w:before="2" w:line="260" w:lineRule="exact"/>
        <w:rPr>
          <w:sz w:val="26"/>
          <w:szCs w:val="26"/>
        </w:rPr>
      </w:pPr>
    </w:p>
    <w:p w14:paraId="59474523" w14:textId="77777777" w:rsidR="00B4282E" w:rsidRDefault="00000000">
      <w:pPr>
        <w:ind w:left="101" w:right="7831"/>
        <w:jc w:val="both"/>
        <w:rPr>
          <w:rFonts w:ascii="Calibri" w:eastAsia="Calibri" w:hAnsi="Calibri" w:cs="Calibri"/>
          <w:sz w:val="24"/>
          <w:szCs w:val="24"/>
        </w:rPr>
      </w:pP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1</w:t>
      </w:r>
      <w:commentRangeStart w:id="5"/>
      <w:r>
        <w:rPr>
          <w:rFonts w:ascii="Calibri" w:eastAsia="Calibri" w:hAnsi="Calibri" w:cs="Calibri"/>
          <w:b/>
          <w:sz w:val="24"/>
          <w:szCs w:val="24"/>
        </w:rPr>
        <w:t xml:space="preserve"> </w:t>
      </w:r>
      <w:r>
        <w:rPr>
          <w:rFonts w:ascii="Calibri" w:eastAsia="Calibri" w:hAnsi="Calibri" w:cs="Calibri"/>
          <w:b/>
          <w:spacing w:val="1"/>
          <w:sz w:val="24"/>
          <w:szCs w:val="24"/>
        </w:rPr>
        <w:t>In</w:t>
      </w:r>
      <w:r>
        <w:rPr>
          <w:rFonts w:ascii="Calibri" w:eastAsia="Calibri" w:hAnsi="Calibri" w:cs="Calibri"/>
          <w:b/>
          <w:spacing w:val="2"/>
          <w:sz w:val="24"/>
          <w:szCs w:val="24"/>
        </w:rPr>
        <w:t>t</w:t>
      </w:r>
      <w:r>
        <w:rPr>
          <w:rFonts w:ascii="Calibri" w:eastAsia="Calibri" w:hAnsi="Calibri" w:cs="Calibri"/>
          <w:b/>
          <w:sz w:val="24"/>
          <w:szCs w:val="24"/>
        </w:rPr>
        <w:t>ro</w:t>
      </w:r>
      <w:r>
        <w:rPr>
          <w:rFonts w:ascii="Calibri" w:eastAsia="Calibri" w:hAnsi="Calibri" w:cs="Calibri"/>
          <w:b/>
          <w:spacing w:val="2"/>
          <w:sz w:val="24"/>
          <w:szCs w:val="24"/>
        </w:rPr>
        <w:t>d</w:t>
      </w:r>
      <w:r>
        <w:rPr>
          <w:rFonts w:ascii="Calibri" w:eastAsia="Calibri" w:hAnsi="Calibri" w:cs="Calibri"/>
          <w:b/>
          <w:spacing w:val="1"/>
          <w:sz w:val="24"/>
          <w:szCs w:val="24"/>
        </w:rPr>
        <w:t>u</w:t>
      </w:r>
      <w:r>
        <w:rPr>
          <w:rFonts w:ascii="Calibri" w:eastAsia="Calibri" w:hAnsi="Calibri" w:cs="Calibri"/>
          <w:b/>
          <w:sz w:val="24"/>
          <w:szCs w:val="24"/>
        </w:rPr>
        <w:t>c</w:t>
      </w:r>
      <w:r>
        <w:rPr>
          <w:rFonts w:ascii="Calibri" w:eastAsia="Calibri" w:hAnsi="Calibri" w:cs="Calibri"/>
          <w:b/>
          <w:spacing w:val="-4"/>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commentRangeEnd w:id="5"/>
      <w:r w:rsidR="001E02B7">
        <w:rPr>
          <w:rStyle w:val="CommentReference"/>
          <w:rFonts w:ascii="Calibri" w:eastAsia="Calibri" w:hAnsi="Calibri" w:cs="Calibri"/>
          <w:sz w:val="24"/>
          <w:szCs w:val="24"/>
        </w:rPr>
        <w:commentReference w:id="5"/>
      </w:r>
    </w:p>
    <w:p w14:paraId="1E343445" w14:textId="77777777" w:rsidR="00B4282E" w:rsidRDefault="00B4282E">
      <w:pPr>
        <w:spacing w:before="2" w:line="180" w:lineRule="exact"/>
        <w:rPr>
          <w:sz w:val="18"/>
          <w:szCs w:val="18"/>
        </w:rPr>
      </w:pPr>
    </w:p>
    <w:p w14:paraId="53C60BC3" w14:textId="77777777" w:rsidR="00B4282E" w:rsidRDefault="00000000">
      <w:pPr>
        <w:spacing w:line="259" w:lineRule="auto"/>
        <w:ind w:left="101" w:right="72"/>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till a</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w:t>
      </w:r>
      <w:r>
        <w:rPr>
          <w:rFonts w:ascii="Calibri" w:eastAsia="Calibri" w:hAnsi="Calibri" w:cs="Calibri"/>
          <w:spacing w:val="5"/>
          <w:sz w:val="24"/>
          <w:szCs w:val="24"/>
        </w:rPr>
        <w:t>t</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l</w:t>
      </w:r>
      <w:r>
        <w:rPr>
          <w:rFonts w:ascii="Calibri" w:eastAsia="Calibri" w:hAnsi="Calibri" w:cs="Calibri"/>
          <w:spacing w:val="5"/>
          <w:sz w:val="24"/>
          <w:szCs w:val="24"/>
        </w:rPr>
        <w:t>e</w:t>
      </w:r>
      <w:r>
        <w:rPr>
          <w:rFonts w:ascii="Calibri" w:eastAsia="Calibri" w:hAnsi="Calibri" w:cs="Calibri"/>
          <w:sz w:val="24"/>
          <w:szCs w:val="24"/>
        </w:rPr>
        <w:t>m</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pacing w:val="5"/>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ic</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ss</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z w:val="24"/>
          <w:szCs w:val="24"/>
        </w:rPr>
        <w:t>et,</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z w:val="24"/>
          <w:szCs w:val="24"/>
        </w:rPr>
        <w:t>ially</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like</w:t>
      </w:r>
      <w:r>
        <w:rPr>
          <w:rFonts w:ascii="Calibri" w:eastAsia="Calibri" w:hAnsi="Calibri" w:cs="Calibri"/>
          <w:spacing w:val="1"/>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6"/>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 xml:space="preserve">an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to 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5"/>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7"/>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Ni</w:t>
      </w:r>
      <w:r>
        <w:rPr>
          <w:rFonts w:ascii="Calibri" w:eastAsia="Calibri" w:hAnsi="Calibri" w:cs="Calibri"/>
          <w:spacing w:val="1"/>
          <w:sz w:val="24"/>
          <w:szCs w:val="24"/>
        </w:rPr>
        <w:t>s</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3"/>
          <w:sz w:val="24"/>
          <w:szCs w:val="24"/>
        </w:rPr>
        <w:t xml:space="preserve"> </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202</w:t>
      </w:r>
      <w:r>
        <w:rPr>
          <w:rFonts w:ascii="Calibri" w:eastAsia="Calibri" w:hAnsi="Calibri" w:cs="Calibri"/>
          <w:spacing w:val="-1"/>
          <w:sz w:val="24"/>
          <w:szCs w:val="24"/>
        </w:rPr>
        <w:t>2</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y</w:t>
      </w:r>
      <w:r>
        <w:rPr>
          <w:rFonts w:ascii="Calibri" w:eastAsia="Calibri" w:hAnsi="Calibri" w:cs="Calibri"/>
          <w:spacing w:val="-1"/>
          <w:sz w:val="24"/>
          <w:szCs w:val="24"/>
        </w:rPr>
        <w:t>c</w:t>
      </w:r>
      <w:r>
        <w:rPr>
          <w:rFonts w:ascii="Calibri" w:eastAsia="Calibri" w:hAnsi="Calibri" w:cs="Calibri"/>
          <w:sz w:val="24"/>
          <w:szCs w:val="24"/>
        </w:rPr>
        <w:t>ze</w:t>
      </w:r>
      <w:r>
        <w:rPr>
          <w:rFonts w:ascii="Calibri" w:eastAsia="Calibri" w:hAnsi="Calibri" w:cs="Calibri"/>
          <w:spacing w:val="-1"/>
          <w:sz w:val="24"/>
          <w:szCs w:val="24"/>
        </w:rPr>
        <w:t>w</w:t>
      </w:r>
      <w:r>
        <w:rPr>
          <w:rFonts w:ascii="Calibri" w:eastAsia="Calibri" w:hAnsi="Calibri" w:cs="Calibri"/>
          <w:spacing w:val="1"/>
          <w:sz w:val="24"/>
          <w:szCs w:val="24"/>
        </w:rPr>
        <w:t>sk</w:t>
      </w:r>
      <w:r>
        <w:rPr>
          <w:rFonts w:ascii="Calibri" w:eastAsia="Calibri" w:hAnsi="Calibri" w:cs="Calibri"/>
          <w:sz w:val="24"/>
          <w:szCs w:val="24"/>
        </w:rPr>
        <w:t>a</w:t>
      </w:r>
      <w:r>
        <w:rPr>
          <w:rFonts w:ascii="Calibri" w:eastAsia="Calibri" w:hAnsi="Calibri" w:cs="Calibri"/>
          <w:spacing w:val="3"/>
          <w:sz w:val="24"/>
          <w:szCs w:val="24"/>
        </w:rPr>
        <w:t xml:space="preserve"> </w:t>
      </w:r>
      <w:r>
        <w:rPr>
          <w:rFonts w:ascii="Calibri" w:eastAsia="Calibri" w:hAnsi="Calibri" w:cs="Calibri"/>
          <w:sz w:val="24"/>
          <w:szCs w:val="24"/>
        </w:rPr>
        <w:t>et al.,</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in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 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a</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6"/>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w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elia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pu</w:t>
      </w:r>
      <w:r>
        <w:rPr>
          <w:rFonts w:ascii="Calibri" w:eastAsia="Calibri" w:hAnsi="Calibri" w:cs="Calibri"/>
          <w:spacing w:val="1"/>
          <w:sz w:val="24"/>
          <w:szCs w:val="24"/>
        </w:rPr>
        <w:t>r</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em</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z w:val="24"/>
          <w:szCs w:val="24"/>
        </w:rPr>
        <w:t>latility</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sys</w:t>
      </w:r>
      <w:r>
        <w:rPr>
          <w:rFonts w:ascii="Calibri" w:eastAsia="Calibri" w:hAnsi="Calibri" w:cs="Calibri"/>
          <w:sz w:val="24"/>
          <w:szCs w:val="24"/>
        </w:rPr>
        <w:t>t</w:t>
      </w:r>
      <w:r>
        <w:rPr>
          <w:rFonts w:ascii="Calibri" w:eastAsia="Calibri" w:hAnsi="Calibri" w:cs="Calibri"/>
          <w:spacing w:val="-5"/>
          <w:sz w:val="24"/>
          <w:szCs w:val="24"/>
        </w:rPr>
        <w:t>e</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is 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om</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6"/>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pacing w:val="-4"/>
          <w:sz w:val="24"/>
          <w:szCs w:val="24"/>
        </w:rPr>
        <w:t>r</w:t>
      </w:r>
      <w:r>
        <w:rPr>
          <w:rFonts w:ascii="Calibri" w:eastAsia="Calibri" w:hAnsi="Calibri" w:cs="Calibri"/>
          <w:sz w:val="24"/>
          <w:szCs w:val="24"/>
        </w:rPr>
        <w:t>elated</w:t>
      </w:r>
      <w:r>
        <w:rPr>
          <w:rFonts w:ascii="Calibri" w:eastAsia="Calibri" w:hAnsi="Calibri" w:cs="Calibri"/>
          <w:spacing w:val="4"/>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f</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g</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ealth</w:t>
      </w:r>
      <w:r>
        <w:rPr>
          <w:rFonts w:ascii="Calibri" w:eastAsia="Calibri" w:hAnsi="Calibri" w:cs="Calibri"/>
          <w:spacing w:val="11"/>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4"/>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et</w:t>
      </w:r>
      <w:r>
        <w:rPr>
          <w:rFonts w:ascii="Calibri" w:eastAsia="Calibri" w:hAnsi="Calibri" w:cs="Calibri"/>
          <w:spacing w:val="1"/>
          <w:sz w:val="24"/>
          <w:szCs w:val="24"/>
        </w:rPr>
        <w:t xml:space="preserve"> </w:t>
      </w:r>
      <w:r>
        <w:rPr>
          <w:rFonts w:ascii="Calibri" w:eastAsia="Calibri" w:hAnsi="Calibri" w:cs="Calibri"/>
          <w:sz w:val="24"/>
          <w:szCs w:val="24"/>
        </w:rPr>
        <w:t xml:space="preserve">al., </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23</w:t>
      </w:r>
      <w:r>
        <w:rPr>
          <w:rFonts w:ascii="Calibri" w:eastAsia="Calibri" w:hAnsi="Calibri" w:cs="Calibri"/>
          <w:spacing w:val="3"/>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 xml:space="preserve">lt, </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as </w:t>
      </w:r>
      <w:r>
        <w:rPr>
          <w:rFonts w:ascii="Calibri" w:eastAsia="Calibri" w:hAnsi="Calibri" w:cs="Calibri"/>
          <w:spacing w:val="2"/>
          <w:sz w:val="24"/>
          <w:szCs w:val="24"/>
        </w:rPr>
        <w:t>g</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2"/>
          <w:sz w:val="24"/>
          <w:szCs w:val="24"/>
        </w:rPr>
        <w:t>mom</w:t>
      </w:r>
      <w:r>
        <w:rPr>
          <w:rFonts w:ascii="Calibri" w:eastAsia="Calibri" w:hAnsi="Calibri" w:cs="Calibri"/>
          <w:sz w:val="24"/>
          <w:szCs w:val="24"/>
        </w:rPr>
        <w:t>en</w:t>
      </w:r>
      <w:r>
        <w:rPr>
          <w:rFonts w:ascii="Calibri" w:eastAsia="Calibri" w:hAnsi="Calibri" w:cs="Calibri"/>
          <w:spacing w:val="-1"/>
          <w:sz w:val="24"/>
          <w:szCs w:val="24"/>
        </w:rPr>
        <w:t>tu</w:t>
      </w:r>
      <w:r>
        <w:rPr>
          <w:rFonts w:ascii="Calibri" w:eastAsia="Calibri" w:hAnsi="Calibri" w:cs="Calibri"/>
          <w:sz w:val="24"/>
          <w:szCs w:val="24"/>
        </w:rPr>
        <w:t>m</w:t>
      </w:r>
      <w:r>
        <w:rPr>
          <w:rFonts w:ascii="Calibri" w:eastAsia="Calibri" w:hAnsi="Calibri" w:cs="Calibri"/>
          <w:spacing w:val="3"/>
          <w:sz w:val="24"/>
          <w:szCs w:val="24"/>
        </w:rPr>
        <w:t xml:space="preserve"> </w:t>
      </w:r>
      <w:r>
        <w:rPr>
          <w:rFonts w:ascii="Calibri" w:eastAsia="Calibri" w:hAnsi="Calibri" w:cs="Calibri"/>
          <w:sz w:val="24"/>
          <w:szCs w:val="24"/>
        </w:rPr>
        <w:t>as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lem</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4"/>
          <w:sz w:val="24"/>
          <w:szCs w:val="24"/>
        </w:rPr>
        <w:t xml:space="preserve"> </w:t>
      </w:r>
      <w:r>
        <w:rPr>
          <w:rFonts w:ascii="Calibri" w:eastAsia="Calibri" w:hAnsi="Calibri" w:cs="Calibri"/>
          <w:spacing w:val="-5"/>
          <w:sz w:val="24"/>
          <w:szCs w:val="24"/>
        </w:rPr>
        <w:t>a</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5"/>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izati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z w:val="24"/>
          <w:szCs w:val="24"/>
        </w:rPr>
        <w:t>ic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ch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h</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its.</w:t>
      </w:r>
    </w:p>
    <w:p w14:paraId="6FBE29BA" w14:textId="77777777" w:rsidR="00B4282E" w:rsidRDefault="00B4282E">
      <w:pPr>
        <w:spacing w:before="9" w:line="140" w:lineRule="exact"/>
        <w:rPr>
          <w:sz w:val="15"/>
          <w:szCs w:val="15"/>
        </w:rPr>
      </w:pPr>
    </w:p>
    <w:p w14:paraId="6D53C85E" w14:textId="77777777" w:rsidR="00B4282E" w:rsidRDefault="00000000">
      <w:pPr>
        <w:spacing w:line="259" w:lineRule="auto"/>
        <w:ind w:left="101" w:right="72"/>
        <w:jc w:val="both"/>
        <w:rPr>
          <w:rFonts w:ascii="Calibri" w:eastAsia="Calibri" w:hAnsi="Calibri" w:cs="Calibri"/>
          <w:sz w:val="24"/>
          <w:szCs w:val="24"/>
        </w:rPr>
      </w:pPr>
      <w:r>
        <w:pict w14:anchorId="2FA7F87A">
          <v:shape id="_x0000_s1116" type="#_x0000_t75" style="position:absolute;left:0;text-align:left;margin-left:83.75pt;margin-top:181.75pt;width:426.35pt;height:428.7pt;z-index:-3911;mso-position-horizontal-relative:page;mso-position-vertical-relative:page">
            <v:imagedata r:id="rId5" o:title=""/>
            <w10:wrap anchorx="page" anchory="page"/>
          </v:shape>
        </w:pic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rs</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con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z w:val="24"/>
          <w:szCs w:val="24"/>
        </w:rPr>
        <w:t>ti</w:t>
      </w:r>
      <w:r>
        <w:rPr>
          <w:rFonts w:ascii="Calibri" w:eastAsia="Calibri" w:hAnsi="Calibri" w:cs="Calibri"/>
          <w:spacing w:val="-2"/>
          <w:sz w:val="24"/>
          <w:szCs w:val="24"/>
        </w:rPr>
        <w:t>m</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to en</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f</w:t>
      </w:r>
      <w:r>
        <w:rPr>
          <w:rFonts w:ascii="Calibri" w:eastAsia="Calibri" w:hAnsi="Calibri" w:cs="Calibri"/>
          <w:spacing w:val="-1"/>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an 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eady</w:t>
      </w:r>
      <w:r>
        <w:rPr>
          <w:rFonts w:ascii="Calibri" w:eastAsia="Calibri" w:hAnsi="Calibri" w:cs="Calibri"/>
          <w:spacing w:val="-9"/>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ally a</w:t>
      </w:r>
      <w:r>
        <w:rPr>
          <w:rFonts w:ascii="Calibri" w:eastAsia="Calibri" w:hAnsi="Calibri" w:cs="Calibri"/>
          <w:spacing w:val="-1"/>
          <w:sz w:val="24"/>
          <w:szCs w:val="24"/>
        </w:rPr>
        <w:t>d</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to a</w:t>
      </w:r>
      <w:r>
        <w:rPr>
          <w:rFonts w:ascii="Calibri" w:eastAsia="Calibri" w:hAnsi="Calibri" w:cs="Calibri"/>
          <w:spacing w:val="-1"/>
          <w:sz w:val="24"/>
          <w:szCs w:val="24"/>
        </w:rPr>
        <w:t>c</w:t>
      </w:r>
      <w:r>
        <w:rPr>
          <w:rFonts w:ascii="Calibri" w:eastAsia="Calibri" w:hAnsi="Calibri" w:cs="Calibri"/>
          <w:spacing w:val="6"/>
          <w:sz w:val="24"/>
          <w:szCs w:val="24"/>
        </w:rPr>
        <w:t>q</w:t>
      </w:r>
      <w:r>
        <w:rPr>
          <w:rFonts w:ascii="Calibri" w:eastAsia="Calibri" w:hAnsi="Calibri" w:cs="Calibri"/>
          <w:spacing w:val="-1"/>
          <w:sz w:val="24"/>
          <w:szCs w:val="24"/>
        </w:rPr>
        <w:t>u</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ep</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ially a</w:t>
      </w:r>
      <w:r>
        <w:rPr>
          <w:rFonts w:ascii="Calibri" w:eastAsia="Calibri" w:hAnsi="Calibri" w:cs="Calibri"/>
          <w:spacing w:val="-1"/>
          <w:sz w:val="24"/>
          <w:szCs w:val="24"/>
        </w:rPr>
        <w:t>cc</w:t>
      </w:r>
      <w:r>
        <w:rPr>
          <w:rFonts w:ascii="Calibri" w:eastAsia="Calibri" w:hAnsi="Calibri" w:cs="Calibri"/>
          <w:sz w:val="24"/>
          <w:szCs w:val="24"/>
        </w:rPr>
        <w:t>ep</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w:t>
      </w:r>
      <w:r>
        <w:rPr>
          <w:rFonts w:ascii="Calibri" w:eastAsia="Calibri" w:hAnsi="Calibri" w:cs="Calibri"/>
          <w:spacing w:val="1"/>
          <w:sz w:val="24"/>
          <w:szCs w:val="24"/>
        </w:rPr>
        <w:t>y</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to e</w:t>
      </w:r>
      <w:r>
        <w:rPr>
          <w:rFonts w:ascii="Calibri" w:eastAsia="Calibri" w:hAnsi="Calibri" w:cs="Calibri"/>
          <w:spacing w:val="-1"/>
          <w:sz w:val="24"/>
          <w:szCs w:val="24"/>
        </w:rPr>
        <w:t>m</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3"/>
          <w:sz w:val="24"/>
          <w:szCs w:val="24"/>
        </w:rPr>
        <w:t>g</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pacing w:val="-1"/>
          <w:sz w:val="24"/>
          <w:szCs w:val="24"/>
        </w:rPr>
        <w:t>upp</w:t>
      </w:r>
      <w:r>
        <w:rPr>
          <w:rFonts w:ascii="Calibri" w:eastAsia="Calibri" w:hAnsi="Calibri" w:cs="Calibri"/>
          <w:sz w:val="24"/>
          <w:szCs w:val="24"/>
        </w:rPr>
        <w:t>lie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en</w:t>
      </w:r>
      <w:r>
        <w:rPr>
          <w:rFonts w:ascii="Calibri" w:eastAsia="Calibri" w:hAnsi="Calibri" w:cs="Calibri"/>
          <w:spacing w:val="1"/>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teali</w:t>
      </w:r>
      <w:r>
        <w:rPr>
          <w:rFonts w:ascii="Calibri" w:eastAsia="Calibri" w:hAnsi="Calibri" w:cs="Calibri"/>
          <w:spacing w:val="-6"/>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o</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cop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trate</w:t>
      </w:r>
      <w:r>
        <w:rPr>
          <w:rFonts w:ascii="Calibri" w:eastAsia="Calibri" w:hAnsi="Calibri" w:cs="Calibri"/>
          <w:spacing w:val="2"/>
          <w:sz w:val="24"/>
          <w:szCs w:val="24"/>
        </w:rPr>
        <w:t>g</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G</w:t>
      </w:r>
      <w:r>
        <w:rPr>
          <w:rFonts w:ascii="Calibri" w:eastAsia="Calibri" w:hAnsi="Calibri" w:cs="Calibri"/>
          <w:spacing w:val="1"/>
          <w:sz w:val="24"/>
          <w:szCs w:val="24"/>
        </w:rPr>
        <w:t>r</w:t>
      </w:r>
      <w:r>
        <w:rPr>
          <w:rFonts w:ascii="Calibri" w:eastAsia="Calibri" w:hAnsi="Calibri" w:cs="Calibri"/>
          <w:spacing w:val="-5"/>
          <w:sz w:val="24"/>
          <w:szCs w:val="24"/>
        </w:rPr>
        <w:t>a</w:t>
      </w:r>
      <w:r>
        <w:rPr>
          <w:rFonts w:ascii="Calibri" w:eastAsia="Calibri" w:hAnsi="Calibri" w:cs="Calibri"/>
          <w:spacing w:val="1"/>
          <w:sz w:val="24"/>
          <w:szCs w:val="24"/>
        </w:rPr>
        <w:t>v</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et</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2021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It is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k</w:t>
      </w:r>
      <w:r>
        <w:rPr>
          <w:rFonts w:ascii="Calibri" w:eastAsia="Calibri" w:hAnsi="Calibri" w:cs="Calibri"/>
          <w:spacing w:val="-1"/>
          <w:sz w:val="24"/>
          <w:szCs w:val="24"/>
        </w:rPr>
        <w:t>no</w:t>
      </w:r>
      <w:r>
        <w:rPr>
          <w:rFonts w:ascii="Calibri" w:eastAsia="Calibri" w:hAnsi="Calibri" w:cs="Calibri"/>
          <w:spacing w:val="-2"/>
          <w:sz w:val="24"/>
          <w:szCs w:val="24"/>
        </w:rPr>
        <w:t>w</w:t>
      </w:r>
      <w:r>
        <w:rPr>
          <w:rFonts w:ascii="Calibri" w:eastAsia="Calibri" w:hAnsi="Calibri" w:cs="Calibri"/>
          <w:sz w:val="24"/>
          <w:szCs w:val="24"/>
        </w:rPr>
        <w:t>le</w:t>
      </w:r>
      <w:r>
        <w:rPr>
          <w:rFonts w:ascii="Calibri" w:eastAsia="Calibri" w:hAnsi="Calibri" w:cs="Calibri"/>
          <w:spacing w:val="-1"/>
          <w:sz w:val="24"/>
          <w:szCs w:val="24"/>
        </w:rPr>
        <w:t>d</w:t>
      </w:r>
      <w:r>
        <w:rPr>
          <w:rFonts w:ascii="Calibri" w:eastAsia="Calibri" w:hAnsi="Calibri" w:cs="Calibri"/>
          <w:spacing w:val="2"/>
          <w:sz w:val="24"/>
          <w:szCs w:val="24"/>
        </w:rPr>
        <w:t>g</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f</w:t>
      </w:r>
      <w:r>
        <w:rPr>
          <w:rFonts w:ascii="Calibri" w:eastAsia="Calibri" w:hAnsi="Calibri" w:cs="Calibri"/>
          <w:spacing w:val="-1"/>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sys</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ail</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5"/>
          <w:sz w:val="24"/>
          <w:szCs w:val="24"/>
        </w:rPr>
        <w:t>g</w:t>
      </w:r>
      <w:r>
        <w:rPr>
          <w:rFonts w:ascii="Calibri" w:eastAsia="Calibri" w:hAnsi="Calibri" w:cs="Calibri"/>
          <w:spacing w:val="2"/>
          <w:sz w:val="24"/>
          <w:szCs w:val="24"/>
        </w:rPr>
        <w:t>-</w:t>
      </w:r>
      <w:r>
        <w:rPr>
          <w:rFonts w:ascii="Calibri" w:eastAsia="Calibri" w:hAnsi="Calibri" w:cs="Calibri"/>
          <w:sz w:val="24"/>
          <w:szCs w:val="24"/>
        </w:rPr>
        <w:t>t</w:t>
      </w:r>
      <w:r>
        <w:rPr>
          <w:rFonts w:ascii="Calibri" w:eastAsia="Calibri" w:hAnsi="Calibri" w:cs="Calibri"/>
          <w:spacing w:val="1"/>
          <w:sz w:val="24"/>
          <w:szCs w:val="24"/>
        </w:rPr>
        <w:t>er</w:t>
      </w:r>
      <w:r>
        <w:rPr>
          <w:rFonts w:ascii="Calibri" w:eastAsia="Calibri" w:hAnsi="Calibri" w:cs="Calibri"/>
          <w:sz w:val="24"/>
          <w:szCs w:val="24"/>
        </w:rPr>
        <w:t xml:space="preserve">m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in its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u</w:t>
      </w:r>
      <w:r>
        <w:rPr>
          <w:rFonts w:ascii="Calibri" w:eastAsia="Calibri" w:hAnsi="Calibri" w:cs="Calibri"/>
          <w:sz w:val="24"/>
          <w:szCs w:val="24"/>
        </w:rPr>
        <w:t>tilizati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ensi</w:t>
      </w:r>
      <w:r>
        <w:rPr>
          <w:rFonts w:ascii="Calibri" w:eastAsia="Calibri" w:hAnsi="Calibri" w:cs="Calibri"/>
          <w:spacing w:val="-1"/>
          <w:sz w:val="24"/>
          <w:szCs w:val="24"/>
        </w:rPr>
        <w:t>on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sys</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d</w:t>
      </w:r>
      <w:r>
        <w:rPr>
          <w:rFonts w:ascii="Calibri" w:eastAsia="Calibri" w:hAnsi="Calibri" w:cs="Calibri"/>
          <w:sz w:val="24"/>
          <w:szCs w:val="24"/>
        </w:rPr>
        <w:t>eli</w:t>
      </w:r>
      <w:r>
        <w:rPr>
          <w:rFonts w:ascii="Calibri" w:eastAsia="Calibri" w:hAnsi="Calibri" w:cs="Calibri"/>
          <w:spacing w:val="2"/>
          <w:sz w:val="24"/>
          <w:szCs w:val="24"/>
        </w:rPr>
        <w:t>v</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z w:val="24"/>
          <w:szCs w:val="24"/>
        </w:rPr>
        <w:t>ene</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Ha</w:t>
      </w:r>
      <w:r>
        <w:rPr>
          <w:rFonts w:ascii="Calibri" w:eastAsia="Calibri" w:hAnsi="Calibri" w:cs="Calibri"/>
          <w:spacing w:val="-1"/>
          <w:sz w:val="24"/>
          <w:szCs w:val="24"/>
        </w:rPr>
        <w:t>m</w:t>
      </w:r>
      <w:r>
        <w:rPr>
          <w:rFonts w:ascii="Calibri" w:eastAsia="Calibri" w:hAnsi="Calibri" w:cs="Calibri"/>
          <w:sz w:val="24"/>
          <w:szCs w:val="24"/>
        </w:rPr>
        <w:t>id</w:t>
      </w:r>
      <w:r>
        <w:rPr>
          <w:rFonts w:ascii="Calibri" w:eastAsia="Calibri" w:hAnsi="Calibri" w:cs="Calibri"/>
          <w:spacing w:val="-1"/>
          <w:sz w:val="24"/>
          <w:szCs w:val="24"/>
        </w:rPr>
        <w:t xml:space="preserve"> </w:t>
      </w:r>
      <w:r>
        <w:rPr>
          <w:rFonts w:ascii="Calibri" w:eastAsia="Calibri" w:hAnsi="Calibri" w:cs="Calibri"/>
          <w:sz w:val="24"/>
          <w:szCs w:val="24"/>
        </w:rPr>
        <w:t>et</w:t>
      </w:r>
      <w:r>
        <w:rPr>
          <w:rFonts w:ascii="Calibri" w:eastAsia="Calibri" w:hAnsi="Calibri" w:cs="Calibri"/>
          <w:spacing w:val="1"/>
          <w:sz w:val="24"/>
          <w:szCs w:val="24"/>
        </w:rPr>
        <w:t xml:space="preserve"> </w:t>
      </w:r>
      <w:r>
        <w:rPr>
          <w:rFonts w:ascii="Calibri" w:eastAsia="Calibri" w:hAnsi="Calibri" w:cs="Calibri"/>
          <w:sz w:val="24"/>
          <w:szCs w:val="24"/>
        </w:rPr>
        <w:t xml:space="preserve">al., </w:t>
      </w:r>
      <w:r>
        <w:rPr>
          <w:rFonts w:ascii="Calibri" w:eastAsia="Calibri" w:hAnsi="Calibri" w:cs="Calibri"/>
          <w:spacing w:val="-2"/>
          <w:sz w:val="24"/>
          <w:szCs w:val="24"/>
        </w:rPr>
        <w:t>2019</w:t>
      </w:r>
      <w:r>
        <w:rPr>
          <w:rFonts w:ascii="Calibri" w:eastAsia="Calibri" w:hAnsi="Calibri" w:cs="Calibri"/>
          <w:spacing w:val="2"/>
          <w:sz w:val="24"/>
          <w:szCs w:val="24"/>
        </w:rPr>
        <w:t>)</w:t>
      </w:r>
      <w:r>
        <w:rPr>
          <w:rFonts w:ascii="Calibri" w:eastAsia="Calibri" w:hAnsi="Calibri" w:cs="Calibri"/>
          <w:sz w:val="24"/>
          <w:szCs w:val="24"/>
        </w:rPr>
        <w:t>.</w:t>
      </w:r>
    </w:p>
    <w:p w14:paraId="423AAB78" w14:textId="77777777" w:rsidR="00B4282E" w:rsidRDefault="00B4282E">
      <w:pPr>
        <w:spacing w:before="8" w:line="140" w:lineRule="exact"/>
        <w:rPr>
          <w:sz w:val="15"/>
          <w:szCs w:val="15"/>
        </w:rPr>
      </w:pPr>
    </w:p>
    <w:p w14:paraId="5FD0F508" w14:textId="77777777" w:rsidR="00B4282E" w:rsidRDefault="00000000">
      <w:pPr>
        <w:spacing w:line="258" w:lineRule="auto"/>
        <w:ind w:left="101" w:right="71"/>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8"/>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9"/>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izati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izati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Ur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5"/>
          <w:sz w:val="24"/>
          <w:szCs w:val="24"/>
        </w:rPr>
        <w:t>i</w:t>
      </w:r>
      <w:r>
        <w:rPr>
          <w:rFonts w:ascii="Calibri" w:eastAsia="Calibri" w:hAnsi="Calibri" w:cs="Calibri"/>
          <w:spacing w:val="1"/>
          <w:sz w:val="24"/>
          <w:szCs w:val="24"/>
        </w:rPr>
        <w:t>k</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3"/>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 xml:space="preserve">iet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ized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3"/>
          <w:sz w:val="24"/>
          <w:szCs w:val="24"/>
        </w:rPr>
        <w:t>g</w:t>
      </w:r>
      <w:r>
        <w:rPr>
          <w:rFonts w:ascii="Calibri" w:eastAsia="Calibri" w:hAnsi="Calibri" w:cs="Calibri"/>
          <w:spacing w:val="1"/>
          <w:sz w:val="24"/>
          <w:szCs w:val="24"/>
        </w:rPr>
        <w:t>r</w:t>
      </w:r>
      <w:r>
        <w:rPr>
          <w:rFonts w:ascii="Calibri" w:eastAsia="Calibri" w:hAnsi="Calibri" w:cs="Calibri"/>
          <w:sz w:val="24"/>
          <w:szCs w:val="24"/>
        </w:rPr>
        <w:t>eater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pacing w:val="-5"/>
          <w:sz w:val="24"/>
          <w:szCs w:val="24"/>
        </w:rPr>
        <w:t>a</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take</w:t>
      </w:r>
      <w:r>
        <w:rPr>
          <w:rFonts w:ascii="Calibri" w:eastAsia="Calibri" w:hAnsi="Calibri" w:cs="Calibri"/>
          <w:spacing w:val="7"/>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ena</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7"/>
          <w:sz w:val="24"/>
          <w:szCs w:val="24"/>
        </w:rPr>
        <w:t>C</w:t>
      </w:r>
      <w:r>
        <w:rPr>
          <w:rFonts w:ascii="Calibri" w:eastAsia="Calibri" w:hAnsi="Calibri" w:cs="Calibri"/>
          <w:sz w:val="24"/>
          <w:szCs w:val="24"/>
        </w:rPr>
        <w:t>al</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2020</w:t>
      </w:r>
      <w:r>
        <w:rPr>
          <w:rFonts w:ascii="Calibri" w:eastAsia="Calibri" w:hAnsi="Calibri" w:cs="Calibri"/>
          <w:spacing w:val="5"/>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b</w:t>
      </w:r>
      <w:r>
        <w:rPr>
          <w:rFonts w:ascii="Calibri" w:eastAsia="Calibri" w:hAnsi="Calibri" w:cs="Calibri"/>
          <w:sz w:val="24"/>
          <w:szCs w:val="24"/>
        </w:rPr>
        <w:t>le to</w:t>
      </w:r>
      <w:r>
        <w:rPr>
          <w:rFonts w:ascii="Calibri" w:eastAsia="Calibri" w:hAnsi="Calibri" w:cs="Calibri"/>
          <w:spacing w:val="-6"/>
          <w:sz w:val="24"/>
          <w:szCs w:val="24"/>
        </w:rPr>
        <w:t xml:space="preserve"> </w:t>
      </w:r>
      <w:r>
        <w:rPr>
          <w:rFonts w:ascii="Calibri" w:eastAsia="Calibri" w:hAnsi="Calibri" w:cs="Calibri"/>
          <w:spacing w:val="-1"/>
          <w:sz w:val="24"/>
          <w:szCs w:val="24"/>
        </w:rPr>
        <w:t>ph</w:t>
      </w:r>
      <w:r>
        <w:rPr>
          <w:rFonts w:ascii="Calibri" w:eastAsia="Calibri" w:hAnsi="Calibri" w:cs="Calibri"/>
          <w:spacing w:val="1"/>
          <w:sz w:val="24"/>
          <w:szCs w:val="24"/>
        </w:rPr>
        <w:t>ys</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5"/>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4"/>
          <w:sz w:val="24"/>
          <w:szCs w:val="24"/>
        </w:rPr>
        <w:t>q</w:t>
      </w:r>
      <w:r>
        <w:rPr>
          <w:rFonts w:ascii="Calibri" w:eastAsia="Calibri" w:hAnsi="Calibri" w:cs="Calibri"/>
          <w:spacing w:val="-1"/>
          <w:sz w:val="24"/>
          <w:szCs w:val="24"/>
        </w:rPr>
        <w:t>u</w:t>
      </w:r>
      <w:r>
        <w:rPr>
          <w:rFonts w:ascii="Calibri" w:eastAsia="Calibri" w:hAnsi="Calibri" w:cs="Calibri"/>
          <w:sz w:val="24"/>
          <w:szCs w:val="24"/>
        </w:rPr>
        <w:t>ality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3"/>
          <w:sz w:val="24"/>
          <w:szCs w:val="24"/>
        </w:rPr>
        <w:t xml:space="preserve"> </w:t>
      </w:r>
      <w:r>
        <w:rPr>
          <w:rFonts w:ascii="Calibri" w:eastAsia="Calibri" w:hAnsi="Calibri" w:cs="Calibri"/>
          <w:sz w:val="24"/>
          <w:szCs w:val="24"/>
        </w:rPr>
        <w:t>eat</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 xml:space="preserve">ay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en</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ch</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4"/>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ealth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pacing w:val="-4"/>
          <w:sz w:val="24"/>
          <w:szCs w:val="24"/>
        </w:rPr>
        <w:t>e</w:t>
      </w:r>
      <w:r>
        <w:rPr>
          <w:rFonts w:ascii="Calibri" w:eastAsia="Calibri" w:hAnsi="Calibri" w:cs="Calibri"/>
          <w:sz w:val="24"/>
          <w:szCs w:val="24"/>
        </w:rPr>
        <w:t>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 xml:space="preserve">lt,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 xml:space="preserve">its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pacing w:val="1"/>
          <w:sz w:val="24"/>
          <w:szCs w:val="24"/>
        </w:rPr>
        <w:t>k</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6"/>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w:t>
      </w:r>
      <w:r>
        <w:rPr>
          <w:rFonts w:ascii="Calibri" w:eastAsia="Calibri" w:hAnsi="Calibri" w:cs="Calibri"/>
          <w:spacing w:val="1"/>
          <w:sz w:val="24"/>
          <w:szCs w:val="24"/>
        </w:rPr>
        <w:t>rr</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6"/>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pacing w:val="-1"/>
          <w:sz w:val="24"/>
          <w:szCs w:val="24"/>
        </w:rPr>
        <w:t>un</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5"/>
          <w:sz w:val="24"/>
          <w:szCs w:val="24"/>
        </w:rPr>
        <w:t>N</w:t>
      </w:r>
      <w:r>
        <w:rPr>
          <w:rFonts w:ascii="Calibri" w:eastAsia="Calibri" w:hAnsi="Calibri" w:cs="Calibri"/>
          <w:spacing w:val="2"/>
          <w:sz w:val="24"/>
          <w:szCs w:val="24"/>
        </w:rPr>
        <w:t>CD</w:t>
      </w:r>
      <w:r>
        <w:rPr>
          <w:rFonts w:ascii="Calibri" w:eastAsia="Calibri" w:hAnsi="Calibri" w:cs="Calibri"/>
          <w:spacing w:val="-4"/>
          <w:sz w:val="24"/>
          <w:szCs w:val="24"/>
        </w:rPr>
        <w:t>s</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li</w:t>
      </w:r>
      <w:r>
        <w:rPr>
          <w:rFonts w:ascii="Calibri" w:eastAsia="Calibri" w:hAnsi="Calibri" w:cs="Calibri"/>
          <w:spacing w:val="-4"/>
          <w:sz w:val="24"/>
          <w:szCs w:val="24"/>
        </w:rPr>
        <w:t>k</w:t>
      </w:r>
      <w:r>
        <w:rPr>
          <w:rFonts w:ascii="Calibri" w:eastAsia="Calibri" w:hAnsi="Calibri" w:cs="Calibri"/>
          <w:sz w:val="24"/>
          <w:szCs w:val="24"/>
        </w:rPr>
        <w:t xml:space="preserve">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1"/>
          <w:sz w:val="24"/>
          <w:szCs w:val="24"/>
        </w:rPr>
        <w:t>y</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etes</w:t>
      </w:r>
      <w:r>
        <w:rPr>
          <w:rFonts w:ascii="Calibri" w:eastAsia="Calibri" w:hAnsi="Calibri" w:cs="Calibri"/>
          <w:spacing w:val="7"/>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ellit</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4"/>
          <w:sz w:val="24"/>
          <w:szCs w:val="24"/>
        </w:rPr>
        <w:t>r</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1"/>
          <w:sz w:val="24"/>
          <w:szCs w:val="24"/>
        </w:rPr>
        <w:t>cu</w:t>
      </w:r>
      <w:r>
        <w:rPr>
          <w:rFonts w:ascii="Calibri" w:eastAsia="Calibri" w:hAnsi="Calibri" w:cs="Calibri"/>
          <w:sz w:val="24"/>
          <w:szCs w:val="24"/>
        </w:rPr>
        <w:t>lar</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Senee</w:t>
      </w:r>
      <w:r>
        <w:rPr>
          <w:rFonts w:ascii="Calibri" w:eastAsia="Calibri" w:hAnsi="Calibri" w:cs="Calibri"/>
          <w:spacing w:val="6"/>
          <w:sz w:val="24"/>
          <w:szCs w:val="24"/>
        </w:rPr>
        <w:t xml:space="preserve"> </w:t>
      </w:r>
      <w:r>
        <w:rPr>
          <w:rFonts w:ascii="Calibri" w:eastAsia="Calibri" w:hAnsi="Calibri" w:cs="Calibri"/>
          <w:sz w:val="24"/>
          <w:szCs w:val="24"/>
        </w:rPr>
        <w:t>et al.,</w:t>
      </w:r>
      <w:r>
        <w:rPr>
          <w:rFonts w:ascii="Calibri" w:eastAsia="Calibri" w:hAnsi="Calibri" w:cs="Calibri"/>
          <w:spacing w:val="5"/>
          <w:sz w:val="24"/>
          <w:szCs w:val="24"/>
        </w:rPr>
        <w:t xml:space="preserve"> </w:t>
      </w:r>
      <w:r>
        <w:rPr>
          <w:rFonts w:ascii="Calibri" w:eastAsia="Calibri" w:hAnsi="Calibri" w:cs="Calibri"/>
          <w:spacing w:val="-2"/>
          <w:sz w:val="24"/>
          <w:szCs w:val="24"/>
        </w:rPr>
        <w:t>202</w:t>
      </w:r>
      <w:r>
        <w:rPr>
          <w:rFonts w:ascii="Calibri" w:eastAsia="Calibri" w:hAnsi="Calibri" w:cs="Calibri"/>
          <w:sz w:val="24"/>
          <w:szCs w:val="24"/>
        </w:rPr>
        <w:t>2; Hada</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ri</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w:t>
      </w:r>
      <w:r>
        <w:rPr>
          <w:rFonts w:ascii="Calibri" w:eastAsia="Calibri" w:hAnsi="Calibri" w:cs="Calibri"/>
          <w:spacing w:val="-1"/>
          <w:sz w:val="24"/>
          <w:szCs w:val="24"/>
        </w:rPr>
        <w:t>0</w:t>
      </w:r>
      <w:r>
        <w:rPr>
          <w:rFonts w:ascii="Calibri" w:eastAsia="Calibri" w:hAnsi="Calibri" w:cs="Calibri"/>
          <w:spacing w:val="-2"/>
          <w:sz w:val="24"/>
          <w:szCs w:val="24"/>
        </w:rPr>
        <w:t>23</w:t>
      </w:r>
      <w:r>
        <w:rPr>
          <w:rFonts w:ascii="Calibri" w:eastAsia="Calibri" w:hAnsi="Calibri" w:cs="Calibri"/>
          <w:spacing w:val="2"/>
          <w:sz w:val="24"/>
          <w:szCs w:val="24"/>
        </w:rPr>
        <w:t>)</w:t>
      </w:r>
      <w:r>
        <w:rPr>
          <w:rFonts w:ascii="Calibri" w:eastAsia="Calibri" w:hAnsi="Calibri" w:cs="Calibri"/>
          <w:sz w:val="24"/>
          <w:szCs w:val="24"/>
        </w:rPr>
        <w:t>. 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 and</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m</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 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4"/>
          <w:sz w:val="24"/>
          <w:szCs w:val="24"/>
        </w:rPr>
        <w:t>e</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lay</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talit</w:t>
      </w:r>
      <w:r>
        <w:rPr>
          <w:rFonts w:ascii="Calibri" w:eastAsia="Calibri" w:hAnsi="Calibri" w:cs="Calibri"/>
          <w:spacing w:val="1"/>
          <w:sz w:val="24"/>
          <w:szCs w:val="24"/>
        </w:rPr>
        <w:t>y</w:t>
      </w:r>
      <w:r>
        <w:rPr>
          <w:rFonts w:ascii="Calibri" w:eastAsia="Calibri" w:hAnsi="Calibri" w:cs="Calibri"/>
          <w:sz w:val="24"/>
          <w:szCs w:val="24"/>
        </w:rPr>
        <w:t>.</w:t>
      </w:r>
    </w:p>
    <w:p w14:paraId="6E5516F5" w14:textId="77777777" w:rsidR="00B4282E" w:rsidRDefault="00B4282E">
      <w:pPr>
        <w:spacing w:before="9" w:line="140" w:lineRule="exact"/>
        <w:rPr>
          <w:sz w:val="15"/>
          <w:szCs w:val="15"/>
        </w:rPr>
      </w:pPr>
    </w:p>
    <w:p w14:paraId="515EBA27" w14:textId="77777777" w:rsidR="00B4282E" w:rsidRDefault="00000000">
      <w:pPr>
        <w:spacing w:line="259" w:lineRule="auto"/>
        <w:ind w:left="101" w:right="70"/>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 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fr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ly</w:t>
      </w:r>
      <w:r>
        <w:rPr>
          <w:rFonts w:ascii="Calibri" w:eastAsia="Calibri" w:hAnsi="Calibri" w:cs="Calibri"/>
          <w:spacing w:val="7"/>
          <w:sz w:val="24"/>
          <w:szCs w:val="24"/>
        </w:rPr>
        <w:t xml:space="preserve"> </w:t>
      </w:r>
      <w:r>
        <w:rPr>
          <w:rFonts w:ascii="Calibri" w:eastAsia="Calibri" w:hAnsi="Calibri" w:cs="Calibri"/>
          <w:spacing w:val="3"/>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in te</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 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il</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2022</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B</w:t>
      </w:r>
      <w:r>
        <w:rPr>
          <w:rFonts w:ascii="Calibri" w:eastAsia="Calibri" w:hAnsi="Calibri" w:cs="Calibri"/>
          <w:spacing w:val="-2"/>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ff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 al</w:t>
      </w:r>
      <w:r>
        <w:rPr>
          <w:rFonts w:ascii="Calibri" w:eastAsia="Calibri" w:hAnsi="Calibri" w:cs="Calibri"/>
          <w:spacing w:val="-2"/>
          <w:sz w:val="24"/>
          <w:szCs w:val="24"/>
        </w:rPr>
        <w:t>w</w:t>
      </w:r>
      <w:r>
        <w:rPr>
          <w:rFonts w:ascii="Calibri" w:eastAsia="Calibri" w:hAnsi="Calibri" w:cs="Calibri"/>
          <w:sz w:val="24"/>
          <w:szCs w:val="24"/>
        </w:rPr>
        <w:t>a</w:t>
      </w:r>
      <w:r>
        <w:rPr>
          <w:rFonts w:ascii="Calibri" w:eastAsia="Calibri" w:hAnsi="Calibri" w:cs="Calibri"/>
          <w:spacing w:val="1"/>
          <w:sz w:val="24"/>
          <w:szCs w:val="24"/>
        </w:rPr>
        <w:t>y</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en</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z w:val="24"/>
          <w:szCs w:val="24"/>
        </w:rPr>
        <w:t>to</w:t>
      </w:r>
      <w:r>
        <w:rPr>
          <w:rFonts w:ascii="Calibri" w:eastAsia="Calibri" w:hAnsi="Calibri" w:cs="Calibri"/>
          <w:spacing w:val="3"/>
          <w:sz w:val="24"/>
          <w:szCs w:val="24"/>
        </w:rPr>
        <w:t xml:space="preserve"> </w:t>
      </w:r>
      <w:r>
        <w:rPr>
          <w:rFonts w:ascii="Calibri" w:eastAsia="Calibri" w:hAnsi="Calibri" w:cs="Calibri"/>
          <w:sz w:val="24"/>
          <w:szCs w:val="24"/>
        </w:rPr>
        <w:t>ensu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w:t>
      </w:r>
      <w:r>
        <w:rPr>
          <w:rFonts w:ascii="Calibri" w:eastAsia="Calibri" w:hAnsi="Calibri" w:cs="Calibri"/>
          <w:spacing w:val="4"/>
          <w:sz w:val="24"/>
          <w:szCs w:val="24"/>
        </w:rPr>
        <w:t>l</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pacing w:val="-1"/>
          <w:sz w:val="24"/>
          <w:szCs w:val="24"/>
        </w:rPr>
        <w:t>u</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2"/>
          <w:sz w:val="24"/>
          <w:szCs w:val="24"/>
        </w:rPr>
        <w:t>g</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 a</w:t>
      </w:r>
      <w:r>
        <w:rPr>
          <w:rFonts w:ascii="Calibri" w:eastAsia="Calibri" w:hAnsi="Calibri" w:cs="Calibri"/>
          <w:spacing w:val="-1"/>
          <w:sz w:val="24"/>
          <w:szCs w:val="24"/>
        </w:rPr>
        <w:t>pp</w:t>
      </w:r>
      <w:r>
        <w:rPr>
          <w:rFonts w:ascii="Calibri" w:eastAsia="Calibri" w:hAnsi="Calibri" w:cs="Calibri"/>
          <w:sz w:val="24"/>
          <w:szCs w:val="24"/>
        </w:rPr>
        <w:t>ear</w:t>
      </w:r>
      <w:r>
        <w:rPr>
          <w:rFonts w:ascii="Calibri" w:eastAsia="Calibri" w:hAnsi="Calibri" w:cs="Calibri"/>
          <w:spacing w:val="-7"/>
          <w:sz w:val="24"/>
          <w:szCs w:val="24"/>
        </w:rPr>
        <w:t xml:space="preserve"> </w:t>
      </w:r>
      <w:r>
        <w:rPr>
          <w:rFonts w:ascii="Calibri" w:eastAsia="Calibri" w:hAnsi="Calibri" w:cs="Calibri"/>
          <w:sz w:val="24"/>
          <w:szCs w:val="24"/>
        </w:rPr>
        <w:t>to</w:t>
      </w:r>
      <w:r>
        <w:rPr>
          <w:rFonts w:ascii="Calibri" w:eastAsia="Calibri" w:hAnsi="Calibri" w:cs="Calibri"/>
          <w:spacing w:val="-1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till</w:t>
      </w:r>
      <w:r>
        <w:rPr>
          <w:rFonts w:ascii="Calibri" w:eastAsia="Calibri" w:hAnsi="Calibri" w:cs="Calibri"/>
          <w:spacing w:val="-1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eati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1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pacing w:val="-4"/>
          <w:sz w:val="24"/>
          <w:szCs w:val="24"/>
        </w:rPr>
        <w:t>e</w:t>
      </w:r>
      <w:r>
        <w:rPr>
          <w:rFonts w:ascii="Calibri" w:eastAsia="Calibri" w:hAnsi="Calibri" w:cs="Calibri"/>
          <w:spacing w:val="1"/>
          <w:sz w:val="24"/>
          <w:szCs w:val="24"/>
        </w:rPr>
        <w:t>rs</w:t>
      </w:r>
      <w:r>
        <w:rPr>
          <w:rFonts w:ascii="Calibri" w:eastAsia="Calibri" w:hAnsi="Calibri" w:cs="Calibri"/>
          <w:sz w:val="24"/>
          <w:szCs w:val="24"/>
        </w:rPr>
        <w:t>ity</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take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4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4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2"/>
          <w:sz w:val="24"/>
          <w:szCs w:val="24"/>
        </w:rPr>
        <w:t xml:space="preserve"> </w:t>
      </w:r>
      <w:r>
        <w:rPr>
          <w:rFonts w:ascii="Calibri" w:eastAsia="Calibri" w:hAnsi="Calibri" w:cs="Calibri"/>
          <w:spacing w:val="2"/>
          <w:sz w:val="24"/>
          <w:szCs w:val="24"/>
        </w:rPr>
        <w:t>(</w:t>
      </w:r>
      <w:commentRangeStart w:id="6"/>
      <w:r>
        <w:rPr>
          <w:rFonts w:ascii="Calibri" w:eastAsia="Calibri" w:hAnsi="Calibri" w:cs="Calibri"/>
          <w:sz w:val="24"/>
          <w:szCs w:val="24"/>
        </w:rPr>
        <w:t>F</w:t>
      </w:r>
      <w:r>
        <w:rPr>
          <w:rFonts w:ascii="Calibri" w:eastAsia="Calibri" w:hAnsi="Calibri" w:cs="Calibri"/>
          <w:spacing w:val="1"/>
          <w:sz w:val="24"/>
          <w:szCs w:val="24"/>
        </w:rPr>
        <w:t>A</w:t>
      </w:r>
      <w:r>
        <w:rPr>
          <w:rFonts w:ascii="Calibri" w:eastAsia="Calibri" w:hAnsi="Calibri" w:cs="Calibri"/>
          <w:sz w:val="24"/>
          <w:szCs w:val="24"/>
        </w:rPr>
        <w:t>O</w:t>
      </w:r>
      <w:r>
        <w:rPr>
          <w:rFonts w:ascii="Calibri" w:eastAsia="Calibri" w:hAnsi="Calibri" w:cs="Calibri"/>
          <w:spacing w:val="3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9"/>
          <w:sz w:val="24"/>
          <w:szCs w:val="24"/>
        </w:rPr>
        <w:t xml:space="preserve"> </w:t>
      </w:r>
      <w:r>
        <w:rPr>
          <w:rFonts w:ascii="Calibri" w:eastAsia="Calibri" w:hAnsi="Calibri" w:cs="Calibri"/>
          <w:sz w:val="24"/>
          <w:szCs w:val="24"/>
        </w:rPr>
        <w:t>B</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z w:val="24"/>
          <w:szCs w:val="24"/>
        </w:rPr>
        <w:t>ty</w:t>
      </w:r>
      <w:r>
        <w:rPr>
          <w:rFonts w:ascii="Calibri" w:eastAsia="Calibri" w:hAnsi="Calibri" w:cs="Calibri"/>
          <w:spacing w:val="4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0"/>
          <w:sz w:val="24"/>
          <w:szCs w:val="24"/>
        </w:rPr>
        <w:t xml:space="preserve"> </w:t>
      </w:r>
      <w:r>
        <w:rPr>
          <w:rFonts w:ascii="Calibri" w:eastAsia="Calibri" w:hAnsi="Calibri" w:cs="Calibri"/>
          <w:spacing w:val="-2"/>
          <w:sz w:val="24"/>
          <w:szCs w:val="24"/>
        </w:rPr>
        <w:t>20</w:t>
      </w:r>
      <w:r>
        <w:rPr>
          <w:rFonts w:ascii="Calibri" w:eastAsia="Calibri" w:hAnsi="Calibri" w:cs="Calibri"/>
          <w:spacing w:val="3"/>
          <w:sz w:val="24"/>
          <w:szCs w:val="24"/>
        </w:rPr>
        <w:t>10</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0"/>
          <w:sz w:val="24"/>
          <w:szCs w:val="24"/>
        </w:rPr>
        <w:t xml:space="preserve"> </w:t>
      </w:r>
      <w:commentRangeEnd w:id="6"/>
      <w:r w:rsidR="006C7DED">
        <w:rPr>
          <w:rStyle w:val="CommentReference"/>
          <w:rFonts w:ascii="Calibri" w:eastAsia="Calibri" w:hAnsi="Calibri" w:cs="Calibri"/>
          <w:spacing w:val="-2"/>
          <w:sz w:val="24"/>
          <w:szCs w:val="24"/>
        </w:rPr>
        <w:commentReference w:id="6"/>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ates</w:t>
      </w:r>
      <w:r>
        <w:rPr>
          <w:rFonts w:ascii="Calibri" w:eastAsia="Calibri" w:hAnsi="Calibri" w:cs="Calibri"/>
          <w:spacing w:val="4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p>
    <w:p w14:paraId="3A183B77" w14:textId="77777777" w:rsidR="00B4282E" w:rsidRDefault="00000000">
      <w:pPr>
        <w:spacing w:before="62" w:line="258" w:lineRule="auto"/>
        <w:ind w:left="101" w:right="80"/>
        <w:jc w:val="both"/>
        <w:rPr>
          <w:rFonts w:ascii="Calibri" w:eastAsia="Calibri" w:hAnsi="Calibri" w:cs="Calibri"/>
          <w:sz w:val="24"/>
          <w:szCs w:val="24"/>
        </w:rPr>
      </w:pPr>
      <w:r>
        <w:rPr>
          <w:rFonts w:ascii="Calibri" w:eastAsia="Calibri" w:hAnsi="Calibri" w:cs="Calibri"/>
          <w:spacing w:val="-1"/>
          <w:sz w:val="24"/>
          <w:szCs w:val="24"/>
        </w:rPr>
        <w:lastRenderedPageBreak/>
        <w:t>qu</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al</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en</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l</w:t>
      </w:r>
      <w:r>
        <w:rPr>
          <w:rFonts w:ascii="Calibri" w:eastAsia="Calibri" w:hAnsi="Calibri" w:cs="Calibri"/>
          <w:spacing w:val="5"/>
          <w:sz w:val="24"/>
          <w:szCs w:val="24"/>
        </w:rPr>
        <w:t>a</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4"/>
          <w:sz w:val="24"/>
          <w:szCs w:val="24"/>
        </w:rPr>
        <w:t>h</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w:t>
      </w:r>
      <w:r>
        <w:rPr>
          <w:rFonts w:ascii="Calibri" w:eastAsia="Calibri" w:hAnsi="Calibri" w:cs="Calibri"/>
          <w:spacing w:val="4"/>
          <w:sz w:val="24"/>
          <w:szCs w:val="24"/>
        </w:rPr>
        <w:t>i</w:t>
      </w:r>
      <w:r>
        <w:rPr>
          <w:rFonts w:ascii="Calibri" w:eastAsia="Calibri" w:hAnsi="Calibri" w:cs="Calibri"/>
          <w:sz w:val="24"/>
          <w:szCs w:val="24"/>
        </w:rPr>
        <w:t>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 to</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4EAE2124" w14:textId="77777777" w:rsidR="00B4282E" w:rsidRDefault="00B4282E">
      <w:pPr>
        <w:spacing w:before="5" w:line="160" w:lineRule="exact"/>
        <w:rPr>
          <w:sz w:val="16"/>
          <w:szCs w:val="16"/>
        </w:rPr>
      </w:pPr>
    </w:p>
    <w:p w14:paraId="093A44EA" w14:textId="77777777" w:rsidR="00B4282E" w:rsidRDefault="00000000">
      <w:pPr>
        <w:spacing w:line="258" w:lineRule="auto"/>
        <w:ind w:left="101" w:right="68"/>
        <w:jc w:val="both"/>
        <w:rPr>
          <w:rFonts w:ascii="Calibri" w:eastAsia="Calibri" w:hAnsi="Calibri" w:cs="Calibri"/>
          <w:sz w:val="24"/>
          <w:szCs w:val="24"/>
        </w:rPr>
      </w:pPr>
      <w:commentRangeStart w:id="7"/>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j</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2"/>
          <w:sz w:val="24"/>
          <w:szCs w:val="24"/>
        </w:rPr>
        <w:t>v</w:t>
      </w:r>
      <w:r>
        <w:rPr>
          <w:rFonts w:ascii="Calibri" w:eastAsia="Calibri" w:hAnsi="Calibri" w:cs="Calibri"/>
          <w:sz w:val="24"/>
          <w:szCs w:val="24"/>
        </w:rPr>
        <w:t>ai</w:t>
      </w:r>
      <w:r>
        <w:rPr>
          <w:rFonts w:ascii="Calibri" w:eastAsia="Calibri" w:hAnsi="Calibri" w:cs="Calibri"/>
          <w:spacing w:val="5"/>
          <w:sz w:val="24"/>
          <w:szCs w:val="24"/>
        </w:rPr>
        <w:t>l</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2"/>
          <w:sz w:val="24"/>
          <w:szCs w:val="24"/>
        </w:rPr>
        <w:t xml:space="preserve"> </w:t>
      </w:r>
      <w:commentRangeEnd w:id="7"/>
      <w:r w:rsidR="001E02B7">
        <w:rPr>
          <w:rStyle w:val="CommentReference"/>
          <w:rFonts w:ascii="Calibri" w:eastAsia="Calibri" w:hAnsi="Calibri" w:cs="Calibri"/>
          <w:spacing w:val="-1"/>
          <w:sz w:val="24"/>
          <w:szCs w:val="24"/>
        </w:rPr>
        <w:commentReference w:id="7"/>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 xml:space="preserve">o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nduc</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5"/>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ph</w:t>
      </w:r>
      <w:r>
        <w:rPr>
          <w:rFonts w:ascii="Calibri" w:eastAsia="Calibri" w:hAnsi="Calibri" w:cs="Calibri"/>
          <w:spacing w:val="1"/>
          <w:sz w:val="24"/>
          <w:szCs w:val="24"/>
        </w:rPr>
        <w:t>ys</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ena and</w:t>
      </w:r>
      <w:r>
        <w:rPr>
          <w:rFonts w:ascii="Calibri" w:eastAsia="Calibri" w:hAnsi="Calibri" w:cs="Calibri"/>
          <w:spacing w:val="-1"/>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1B726887" w14:textId="77777777" w:rsidR="00B4282E" w:rsidRDefault="00000000">
      <w:pPr>
        <w:spacing w:line="258" w:lineRule="auto"/>
        <w:ind w:left="101" w:right="71"/>
        <w:jc w:val="both"/>
        <w:rPr>
          <w:rFonts w:ascii="Calibri" w:eastAsia="Calibri" w:hAnsi="Calibri" w:cs="Calibri"/>
          <w:sz w:val="24"/>
          <w:szCs w:val="24"/>
        </w:rPr>
      </w:pPr>
      <w:r>
        <w:pict w14:anchorId="59F43BF5">
          <v:shape id="_x0000_s1115" type="#_x0000_t75" style="position:absolute;left:0;text-align:left;margin-left:83.75pt;margin-top:22.65pt;width:426.35pt;height:428.7pt;z-index:-3910;mso-position-horizontal-relative:page">
            <v:imagedata r:id="rId5" o:title=""/>
            <w10:wrap anchorx="page"/>
          </v:shape>
        </w:pict>
      </w:r>
      <w:r>
        <w:rPr>
          <w:rFonts w:ascii="Calibri" w:eastAsia="Calibri" w:hAnsi="Calibri" w:cs="Calibri"/>
          <w:spacing w:val="-2"/>
          <w:sz w:val="24"/>
          <w:szCs w:val="24"/>
        </w:rPr>
        <w:t>2020</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5"/>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 le</w:t>
      </w:r>
      <w:r>
        <w:rPr>
          <w:rFonts w:ascii="Calibri" w:eastAsia="Calibri" w:hAnsi="Calibri" w:cs="Calibri"/>
          <w:spacing w:val="2"/>
          <w:sz w:val="24"/>
          <w:szCs w:val="24"/>
        </w:rPr>
        <w:t>g</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r</w:t>
      </w:r>
      <w:r>
        <w:rPr>
          <w:rFonts w:ascii="Calibri" w:eastAsia="Calibri" w:hAnsi="Calibri" w:cs="Calibri"/>
          <w:spacing w:val="-7"/>
          <w:sz w:val="24"/>
          <w:szCs w:val="24"/>
        </w:rPr>
        <w:t>o</w:t>
      </w:r>
      <w:r>
        <w:rPr>
          <w:rFonts w:ascii="Calibri" w:eastAsia="Calibri" w:hAnsi="Calibri" w:cs="Calibri"/>
          <w:spacing w:val="-2"/>
          <w:sz w:val="24"/>
          <w:szCs w:val="24"/>
        </w:rPr>
        <w:t>o</w:t>
      </w:r>
      <w:r>
        <w:rPr>
          <w:rFonts w:ascii="Calibri" w:eastAsia="Calibri" w:hAnsi="Calibri" w:cs="Calibri"/>
          <w:sz w:val="24"/>
          <w:szCs w:val="24"/>
        </w:rPr>
        <w:t>ts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k</w:t>
      </w:r>
      <w:r>
        <w:rPr>
          <w:rFonts w:ascii="Calibri" w:eastAsia="Calibri" w:hAnsi="Calibri" w:cs="Calibri"/>
          <w:spacing w:val="-1"/>
          <w:sz w:val="24"/>
          <w:szCs w:val="24"/>
        </w:rPr>
        <w:t>n</w:t>
      </w:r>
      <w:r>
        <w:rPr>
          <w:rFonts w:ascii="Calibri" w:eastAsia="Calibri" w:hAnsi="Calibri" w:cs="Calibri"/>
          <w:spacing w:val="-2"/>
          <w:sz w:val="24"/>
          <w:szCs w:val="24"/>
        </w:rPr>
        <w:t>ow</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7"/>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k</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w:t>
      </w:r>
      <w:r>
        <w:rPr>
          <w:rFonts w:ascii="Calibri" w:eastAsia="Calibri" w:hAnsi="Calibri" w:cs="Calibri"/>
          <w:spacing w:val="7"/>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r</w:t>
      </w:r>
      <w:r>
        <w:rPr>
          <w:rFonts w:ascii="Calibri" w:eastAsia="Calibri" w:hAnsi="Calibri" w:cs="Calibri"/>
          <w:sz w:val="24"/>
          <w:szCs w:val="24"/>
        </w:rPr>
        <w:t>elated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4"/>
          <w:sz w:val="24"/>
          <w:szCs w:val="24"/>
        </w:rPr>
        <w:t>e</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w:t>
      </w:r>
      <w:r>
        <w:rPr>
          <w:rFonts w:ascii="Calibri" w:eastAsia="Calibri" w:hAnsi="Calibri" w:cs="Calibri"/>
          <w:spacing w:val="-5"/>
          <w:sz w:val="24"/>
          <w:szCs w:val="24"/>
        </w:rPr>
        <w:t>F</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n</w:t>
      </w:r>
      <w:r>
        <w:rPr>
          <w:rFonts w:ascii="Calibri" w:eastAsia="Calibri" w:hAnsi="Calibri" w:cs="Calibri"/>
          <w:sz w:val="24"/>
          <w:szCs w:val="24"/>
        </w:rPr>
        <w:t>ais</w:t>
      </w:r>
      <w:r>
        <w:rPr>
          <w:rFonts w:ascii="Calibri" w:eastAsia="Calibri" w:hAnsi="Calibri" w:cs="Calibri"/>
          <w:spacing w:val="3"/>
          <w:sz w:val="24"/>
          <w:szCs w:val="24"/>
        </w:rPr>
        <w:t xml:space="preserve"> </w:t>
      </w:r>
      <w:r>
        <w:rPr>
          <w:rFonts w:ascii="Calibri" w:eastAsia="Calibri" w:hAnsi="Calibri" w:cs="Calibri"/>
          <w:sz w:val="24"/>
          <w:szCs w:val="24"/>
        </w:rPr>
        <w:t>et</w:t>
      </w:r>
      <w:r>
        <w:rPr>
          <w:rFonts w:ascii="Calibri" w:eastAsia="Calibri" w:hAnsi="Calibri" w:cs="Calibri"/>
          <w:spacing w:val="6"/>
          <w:sz w:val="24"/>
          <w:szCs w:val="24"/>
        </w:rPr>
        <w:t xml:space="preserve"> </w:t>
      </w:r>
      <w:r>
        <w:rPr>
          <w:rFonts w:ascii="Calibri" w:eastAsia="Calibri" w:hAnsi="Calibri" w:cs="Calibri"/>
          <w:sz w:val="24"/>
          <w:szCs w:val="24"/>
        </w:rPr>
        <w:t xml:space="preserve">al., </w:t>
      </w:r>
      <w:r>
        <w:rPr>
          <w:rFonts w:ascii="Calibri" w:eastAsia="Calibri" w:hAnsi="Calibri" w:cs="Calibri"/>
          <w:spacing w:val="-2"/>
          <w:sz w:val="24"/>
          <w:szCs w:val="24"/>
        </w:rPr>
        <w:t>2024</w:t>
      </w:r>
      <w:r>
        <w:rPr>
          <w:rFonts w:ascii="Calibri" w:eastAsia="Calibri" w:hAnsi="Calibri" w:cs="Calibri"/>
          <w:spacing w:val="3"/>
          <w:sz w:val="24"/>
          <w:szCs w:val="24"/>
        </w:rPr>
        <w:t>)</w:t>
      </w:r>
      <w:r>
        <w:rPr>
          <w:rFonts w:ascii="Calibri" w:eastAsia="Calibri" w:hAnsi="Calibri" w:cs="Calibri"/>
          <w:sz w:val="24"/>
          <w:szCs w:val="24"/>
        </w:rPr>
        <w:t xml:space="preserve">. </w:t>
      </w: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z w:val="24"/>
          <w:szCs w:val="24"/>
        </w:rPr>
        <w:t xml:space="preserve">n </w:t>
      </w:r>
      <w:r>
        <w:rPr>
          <w:rFonts w:ascii="Calibri" w:eastAsia="Calibri" w:hAnsi="Calibri" w:cs="Calibri"/>
          <w:spacing w:val="-1"/>
          <w:sz w:val="24"/>
          <w:szCs w:val="24"/>
        </w:rPr>
        <w:t>und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x</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g</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5"/>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8"/>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n </w:t>
      </w:r>
      <w:r>
        <w:rPr>
          <w:rFonts w:ascii="Calibri" w:eastAsia="Calibri" w:hAnsi="Calibri" w:cs="Calibri"/>
          <w:spacing w:val="-1"/>
          <w:sz w:val="24"/>
          <w:szCs w:val="24"/>
        </w:rPr>
        <w:t>h</w:t>
      </w:r>
      <w:r>
        <w:rPr>
          <w:rFonts w:ascii="Calibri" w:eastAsia="Calibri" w:hAnsi="Calibri" w:cs="Calibri"/>
          <w:sz w:val="24"/>
          <w:szCs w:val="24"/>
        </w:rPr>
        <w:t xml:space="preserve">as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z w:val="24"/>
          <w:szCs w:val="24"/>
        </w:rPr>
        <w:t>to</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7"/>
          <w:sz w:val="24"/>
          <w:szCs w:val="24"/>
        </w:rPr>
        <w:t xml:space="preserve"> </w:t>
      </w:r>
      <w:r>
        <w:rPr>
          <w:rFonts w:ascii="Calibri" w:eastAsia="Calibri" w:hAnsi="Calibri" w:cs="Calibri"/>
          <w:spacing w:val="-5"/>
          <w:sz w:val="24"/>
          <w:szCs w:val="24"/>
        </w:rPr>
        <w:t>a</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8"/>
          <w:sz w:val="24"/>
          <w:szCs w:val="24"/>
        </w:rPr>
        <w:t xml:space="preserve"> </w:t>
      </w:r>
      <w:r>
        <w:rPr>
          <w:rFonts w:ascii="Calibri" w:eastAsia="Calibri" w:hAnsi="Calibri" w:cs="Calibri"/>
          <w:sz w:val="24"/>
          <w:szCs w:val="24"/>
        </w:rPr>
        <w:t>to en</w:t>
      </w:r>
      <w:r>
        <w:rPr>
          <w:rFonts w:ascii="Calibri" w:eastAsia="Calibri" w:hAnsi="Calibri" w:cs="Calibri"/>
          <w:spacing w:val="-2"/>
          <w:sz w:val="24"/>
          <w:szCs w:val="24"/>
        </w:rPr>
        <w:t>co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ier</w:t>
      </w:r>
      <w:r>
        <w:rPr>
          <w:rFonts w:ascii="Calibri" w:eastAsia="Calibri" w:hAnsi="Calibri" w:cs="Calibri"/>
          <w:spacing w:val="9"/>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ent</w:t>
      </w:r>
      <w:r>
        <w:rPr>
          <w:rFonts w:ascii="Calibri" w:eastAsia="Calibri" w:hAnsi="Calibri" w:cs="Calibri"/>
          <w:spacing w:val="9"/>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pacing w:val="-1"/>
          <w:sz w:val="24"/>
          <w:szCs w:val="24"/>
        </w:rPr>
        <w:t>un</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 xml:space="preserve">le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en</w:t>
      </w:r>
      <w:r>
        <w:rPr>
          <w:rFonts w:ascii="Calibri" w:eastAsia="Calibri" w:hAnsi="Calibri" w:cs="Calibri"/>
          <w:spacing w:val="-2"/>
          <w:sz w:val="24"/>
          <w:szCs w:val="24"/>
        </w:rPr>
        <w:t>h</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4"/>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w:t>
      </w:r>
    </w:p>
    <w:p w14:paraId="0F20BA45" w14:textId="77777777" w:rsidR="00B4282E" w:rsidRDefault="00B4282E">
      <w:pPr>
        <w:spacing w:before="4" w:line="160" w:lineRule="exact"/>
        <w:rPr>
          <w:sz w:val="16"/>
          <w:szCs w:val="16"/>
        </w:rPr>
      </w:pPr>
    </w:p>
    <w:p w14:paraId="75969785" w14:textId="77777777" w:rsidR="00B4282E" w:rsidRDefault="00000000">
      <w:pPr>
        <w:spacing w:line="258" w:lineRule="auto"/>
        <w:ind w:left="101" w:right="71"/>
        <w:jc w:val="both"/>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to N</w:t>
      </w:r>
      <w:r>
        <w:rPr>
          <w:rFonts w:ascii="Calibri" w:eastAsia="Calibri" w:hAnsi="Calibri" w:cs="Calibri"/>
          <w:spacing w:val="2"/>
          <w:sz w:val="24"/>
          <w:szCs w:val="24"/>
        </w:rPr>
        <w:t>CD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ized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oo</w:t>
      </w:r>
      <w:r>
        <w:rPr>
          <w:rFonts w:ascii="Calibri" w:eastAsia="Calibri" w:hAnsi="Calibri" w:cs="Calibri"/>
          <w:sz w:val="24"/>
          <w:szCs w:val="24"/>
        </w:rPr>
        <w:t>ts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1"/>
          <w:sz w:val="24"/>
          <w:szCs w:val="24"/>
        </w:rPr>
        <w:t xml:space="preserve"> </w:t>
      </w:r>
      <w:r>
        <w:rPr>
          <w:rFonts w:ascii="Calibri" w:eastAsia="Calibri" w:hAnsi="Calibri" w:cs="Calibri"/>
          <w:spacing w:val="-5"/>
          <w:sz w:val="24"/>
          <w:szCs w:val="24"/>
        </w:rPr>
        <w:t>l</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v</w:t>
      </w:r>
      <w:r>
        <w:rPr>
          <w:rFonts w:ascii="Calibri" w:eastAsia="Calibri" w:hAnsi="Calibri" w:cs="Calibri"/>
          <w:spacing w:val="-4"/>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ea</w:t>
      </w:r>
      <w:r>
        <w:rPr>
          <w:rFonts w:ascii="Calibri" w:eastAsia="Calibri" w:hAnsi="Calibri" w:cs="Calibri"/>
          <w:spacing w:val="-5"/>
          <w:sz w:val="24"/>
          <w:szCs w:val="24"/>
        </w:rPr>
        <w:t>l</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to</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h</w:t>
      </w:r>
      <w:r>
        <w:rPr>
          <w:rFonts w:ascii="Calibri" w:eastAsia="Calibri" w:hAnsi="Calibri" w:cs="Calibri"/>
          <w:spacing w:val="1"/>
          <w:sz w:val="24"/>
          <w:szCs w:val="24"/>
        </w:rPr>
        <w:t>y</w:t>
      </w:r>
      <w:r>
        <w:rPr>
          <w:rFonts w:ascii="Calibri" w:eastAsia="Calibri" w:hAnsi="Calibri" w:cs="Calibri"/>
          <w:spacing w:val="-1"/>
          <w:sz w:val="24"/>
          <w:szCs w:val="24"/>
        </w:rPr>
        <w:t>d</w:t>
      </w:r>
      <w:r>
        <w:rPr>
          <w:rFonts w:ascii="Calibri" w:eastAsia="Calibri" w:hAnsi="Calibri" w:cs="Calibri"/>
          <w:spacing w:val="1"/>
          <w:sz w:val="24"/>
          <w:szCs w:val="24"/>
        </w:rPr>
        <w:t>r</w:t>
      </w:r>
      <w:r>
        <w:rPr>
          <w:rFonts w:ascii="Calibri" w:eastAsia="Calibri" w:hAnsi="Calibri" w:cs="Calibri"/>
          <w:sz w:val="24"/>
          <w:szCs w:val="24"/>
        </w:rPr>
        <w:t>ate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dd</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6"/>
          <w:sz w:val="24"/>
          <w:szCs w:val="24"/>
        </w:rPr>
        <w:t>l</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H</w:t>
      </w:r>
      <w:r>
        <w:rPr>
          <w:rFonts w:ascii="Calibri" w:eastAsia="Calibri" w:hAnsi="Calibri" w:cs="Calibri"/>
          <w:spacing w:val="1"/>
          <w:sz w:val="24"/>
          <w:szCs w:val="24"/>
        </w:rPr>
        <w:t>e</w:t>
      </w:r>
      <w:r>
        <w:rPr>
          <w:rFonts w:ascii="Calibri" w:eastAsia="Calibri" w:hAnsi="Calibri" w:cs="Calibri"/>
          <w:spacing w:val="-1"/>
          <w:sz w:val="24"/>
          <w:szCs w:val="24"/>
        </w:rPr>
        <w:t>ch</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et</w:t>
      </w:r>
      <w:r>
        <w:rPr>
          <w:rFonts w:ascii="Calibri" w:eastAsia="Calibri" w:hAnsi="Calibri" w:cs="Calibri"/>
          <w:spacing w:val="5"/>
          <w:sz w:val="24"/>
          <w:szCs w:val="24"/>
        </w:rPr>
        <w:t xml:space="preserve"> </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2"/>
          <w:sz w:val="24"/>
          <w:szCs w:val="24"/>
        </w:rPr>
        <w:t>2019</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eat</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
          <w:sz w:val="24"/>
          <w:szCs w:val="24"/>
        </w:rPr>
        <w:t xml:space="preserve"> r</w:t>
      </w:r>
      <w:r>
        <w:rPr>
          <w:rFonts w:ascii="Calibri" w:eastAsia="Calibri" w:hAnsi="Calibri" w:cs="Calibri"/>
          <w:sz w:val="24"/>
          <w:szCs w:val="24"/>
        </w:rPr>
        <w:t>eq</w:t>
      </w:r>
      <w:r>
        <w:rPr>
          <w:rFonts w:ascii="Calibri" w:eastAsia="Calibri" w:hAnsi="Calibri" w:cs="Calibri"/>
          <w:spacing w:val="3"/>
          <w:sz w:val="24"/>
          <w:szCs w:val="24"/>
        </w:rPr>
        <w:t>u</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li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le)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eati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7"/>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Re</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ialk</w:t>
      </w:r>
      <w:r>
        <w:rPr>
          <w:rFonts w:ascii="Calibri" w:eastAsia="Calibri" w:hAnsi="Calibri" w:cs="Calibri"/>
          <w:spacing w:val="-1"/>
          <w:sz w:val="24"/>
          <w:szCs w:val="24"/>
        </w:rPr>
        <w:t>o</w:t>
      </w:r>
      <w:r>
        <w:rPr>
          <w:rFonts w:ascii="Calibri" w:eastAsia="Calibri" w:hAnsi="Calibri" w:cs="Calibri"/>
          <w:spacing w:val="-2"/>
          <w:sz w:val="24"/>
          <w:szCs w:val="24"/>
        </w:rPr>
        <w:t>w</w:t>
      </w:r>
      <w:r>
        <w:rPr>
          <w:rFonts w:ascii="Calibri" w:eastAsia="Calibri" w:hAnsi="Calibri" w:cs="Calibri"/>
          <w:spacing w:val="1"/>
          <w:sz w:val="24"/>
          <w:szCs w:val="24"/>
        </w:rPr>
        <w:t>sk</w:t>
      </w:r>
      <w:r>
        <w:rPr>
          <w:rFonts w:ascii="Calibri" w:eastAsia="Calibri" w:hAnsi="Calibri" w:cs="Calibri"/>
          <w:sz w:val="24"/>
          <w:szCs w:val="24"/>
        </w:rPr>
        <w:t>a,</w:t>
      </w:r>
      <w:r>
        <w:rPr>
          <w:rFonts w:ascii="Calibri" w:eastAsia="Calibri" w:hAnsi="Calibri" w:cs="Calibri"/>
          <w:spacing w:val="3"/>
          <w:sz w:val="24"/>
          <w:szCs w:val="24"/>
        </w:rPr>
        <w:t xml:space="preserve"> </w:t>
      </w:r>
      <w:r>
        <w:rPr>
          <w:rFonts w:ascii="Calibri" w:eastAsia="Calibri" w:hAnsi="Calibri" w:cs="Calibri"/>
          <w:spacing w:val="-2"/>
          <w:sz w:val="24"/>
          <w:szCs w:val="24"/>
        </w:rPr>
        <w:t>2016</w:t>
      </w:r>
      <w:r>
        <w:rPr>
          <w:rFonts w:ascii="Calibri" w:eastAsia="Calibri" w:hAnsi="Calibri" w:cs="Calibri"/>
          <w:spacing w:val="4"/>
          <w:sz w:val="24"/>
          <w:szCs w:val="24"/>
        </w:rPr>
        <w: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et</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ommo</w:t>
      </w:r>
      <w:r>
        <w:rPr>
          <w:rFonts w:ascii="Calibri" w:eastAsia="Calibri" w:hAnsi="Calibri" w:cs="Calibri"/>
          <w:spacing w:val="-1"/>
          <w:sz w:val="24"/>
          <w:szCs w:val="24"/>
        </w:rPr>
        <w:t>n</w:t>
      </w:r>
      <w:r>
        <w:rPr>
          <w:rFonts w:ascii="Calibri" w:eastAsia="Calibri" w:hAnsi="Calibri" w:cs="Calibri"/>
          <w:sz w:val="24"/>
          <w:szCs w:val="24"/>
        </w:rPr>
        <w:t>ly a</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up</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6"/>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p</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en</w:t>
      </w:r>
      <w:r>
        <w:rPr>
          <w:rFonts w:ascii="Calibri" w:eastAsia="Calibri" w:hAnsi="Calibri" w:cs="Calibri"/>
          <w:spacing w:val="-2"/>
          <w:sz w:val="24"/>
          <w:szCs w:val="24"/>
        </w:rPr>
        <w:t>com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 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duc</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U</w:t>
      </w:r>
      <w:r>
        <w:rPr>
          <w:rFonts w:ascii="Calibri" w:eastAsia="Calibri" w:hAnsi="Calibri" w:cs="Calibri"/>
          <w:sz w:val="24"/>
          <w:szCs w:val="24"/>
        </w:rPr>
        <w:t>K</w:t>
      </w:r>
      <w:r>
        <w:rPr>
          <w:rFonts w:ascii="Calibri" w:eastAsia="Calibri" w:hAnsi="Calibri" w:cs="Calibri"/>
          <w:spacing w:val="5"/>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5"/>
          <w:sz w:val="24"/>
          <w:szCs w:val="24"/>
        </w:rPr>
        <w:t>l</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D</w:t>
      </w:r>
      <w:r>
        <w:rPr>
          <w:rFonts w:ascii="Calibri" w:eastAsia="Calibri" w:hAnsi="Calibri" w:cs="Calibri"/>
          <w:spacing w:val="-4"/>
          <w:sz w:val="24"/>
          <w:szCs w:val="24"/>
        </w:rPr>
        <w:t>e</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3"/>
          <w:sz w:val="24"/>
          <w:szCs w:val="24"/>
        </w:rPr>
        <w:t xml:space="preserve"> </w:t>
      </w:r>
      <w:r>
        <w:rPr>
          <w:rFonts w:ascii="Calibri" w:eastAsia="Calibri" w:hAnsi="Calibri" w:cs="Calibri"/>
          <w:spacing w:val="2"/>
          <w:sz w:val="24"/>
          <w:szCs w:val="24"/>
        </w:rPr>
        <w:t>C</w:t>
      </w:r>
      <w:r>
        <w:rPr>
          <w:rFonts w:ascii="Calibri" w:eastAsia="Calibri" w:hAnsi="Calibri" w:cs="Calibri"/>
          <w:spacing w:val="-2"/>
          <w:sz w:val="24"/>
          <w:szCs w:val="24"/>
        </w:rPr>
        <w:t>omm</w:t>
      </w:r>
      <w:r>
        <w:rPr>
          <w:rFonts w:ascii="Calibri" w:eastAsia="Calibri" w:hAnsi="Calibri" w:cs="Calibri"/>
          <w:sz w:val="24"/>
          <w:szCs w:val="24"/>
        </w:rPr>
        <w:t>i</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2005</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2009</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k”</w:t>
      </w:r>
      <w:r>
        <w:rPr>
          <w:rFonts w:ascii="Calibri" w:eastAsia="Calibri" w:hAnsi="Calibri" w:cs="Calibri"/>
          <w:spacing w:val="-10"/>
          <w:sz w:val="24"/>
          <w:szCs w:val="24"/>
        </w:rPr>
        <w:t xml:space="preserve"> </w:t>
      </w:r>
      <w:r>
        <w:rPr>
          <w:rFonts w:ascii="Calibri" w:eastAsia="Calibri" w:hAnsi="Calibri" w:cs="Calibri"/>
          <w:sz w:val="24"/>
          <w:szCs w:val="24"/>
        </w:rPr>
        <w:t>as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0"/>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s</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4"/>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2017</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ated</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4"/>
          <w:sz w:val="24"/>
          <w:szCs w:val="24"/>
        </w:rPr>
        <w:t>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4"/>
          <w:sz w:val="24"/>
          <w:szCs w:val="24"/>
        </w:rPr>
        <w:t>e</w:t>
      </w:r>
      <w:r>
        <w:rPr>
          <w:rFonts w:ascii="Calibri" w:eastAsia="Calibri" w:hAnsi="Calibri" w:cs="Calibri"/>
          <w:spacing w:val="1"/>
          <w:sz w:val="24"/>
          <w:szCs w:val="24"/>
        </w:rPr>
        <w:t>ff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ik</w:t>
      </w:r>
      <w:r>
        <w:rPr>
          <w:rFonts w:ascii="Calibri" w:eastAsia="Calibri" w:hAnsi="Calibri" w:cs="Calibri"/>
          <w:spacing w:val="1"/>
          <w:sz w:val="24"/>
          <w:szCs w:val="24"/>
        </w:rPr>
        <w:t>e</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Islam</w:t>
      </w:r>
      <w:r>
        <w:rPr>
          <w:rFonts w:ascii="Calibri" w:eastAsia="Calibri" w:hAnsi="Calibri" w:cs="Calibri"/>
          <w:spacing w:val="-5"/>
          <w:sz w:val="24"/>
          <w:szCs w:val="24"/>
        </w:rPr>
        <w:t xml:space="preserve"> </w:t>
      </w:r>
      <w:r>
        <w:rPr>
          <w:rFonts w:ascii="Calibri" w:eastAsia="Calibri" w:hAnsi="Calibri" w:cs="Calibri"/>
          <w:sz w:val="24"/>
          <w:szCs w:val="24"/>
        </w:rPr>
        <w:t xml:space="preserve">et al. </w:t>
      </w:r>
      <w:r>
        <w:rPr>
          <w:rFonts w:ascii="Calibri" w:eastAsia="Calibri" w:hAnsi="Calibri" w:cs="Calibri"/>
          <w:spacing w:val="2"/>
          <w:sz w:val="24"/>
          <w:szCs w:val="24"/>
        </w:rPr>
        <w:t>(</w:t>
      </w:r>
      <w:r>
        <w:rPr>
          <w:rFonts w:ascii="Calibri" w:eastAsia="Calibri" w:hAnsi="Calibri" w:cs="Calibri"/>
          <w:spacing w:val="-2"/>
          <w:sz w:val="24"/>
          <w:szCs w:val="24"/>
        </w:rPr>
        <w:t>2023</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 t</w:t>
      </w:r>
      <w:r>
        <w:rPr>
          <w:rFonts w:ascii="Calibri" w:eastAsia="Calibri" w:hAnsi="Calibri" w:cs="Calibri"/>
          <w:spacing w:val="-2"/>
          <w:sz w:val="24"/>
          <w:szCs w:val="24"/>
        </w:rPr>
        <w:t>h</w:t>
      </w:r>
      <w:r>
        <w:rPr>
          <w:rFonts w:ascii="Calibri" w:eastAsia="Calibri" w:hAnsi="Calibri" w:cs="Calibri"/>
          <w:spacing w:val="5"/>
          <w:sz w:val="24"/>
          <w:szCs w:val="24"/>
        </w:rPr>
        <w:t>a</w:t>
      </w:r>
      <w:r>
        <w:rPr>
          <w:rFonts w:ascii="Calibri" w:eastAsia="Calibri" w:hAnsi="Calibri" w:cs="Calibri"/>
          <w:sz w:val="24"/>
          <w:szCs w:val="24"/>
        </w:rPr>
        <w:t xml:space="preserve">t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3"/>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r</w:t>
      </w:r>
      <w:r>
        <w:rPr>
          <w:rFonts w:ascii="Calibri" w:eastAsia="Calibri" w:hAnsi="Calibri" w:cs="Calibri"/>
          <w:spacing w:val="3"/>
          <w:sz w:val="24"/>
          <w:szCs w:val="24"/>
        </w:rPr>
        <w:t>o</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 i</w:t>
      </w:r>
      <w:r>
        <w:rPr>
          <w:rFonts w:ascii="Calibri" w:eastAsia="Calibri" w:hAnsi="Calibri" w:cs="Calibri"/>
          <w:spacing w:val="-1"/>
          <w:sz w:val="24"/>
          <w:szCs w:val="24"/>
        </w:rPr>
        <w:t>n</w:t>
      </w:r>
      <w:r>
        <w:rPr>
          <w:rFonts w:ascii="Calibri" w:eastAsia="Calibri" w:hAnsi="Calibri" w:cs="Calibri"/>
          <w:sz w:val="24"/>
          <w:szCs w:val="24"/>
        </w:rPr>
        <w:t>take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2D3FBAD6" w14:textId="77777777" w:rsidR="00B4282E" w:rsidRDefault="00B4282E">
      <w:pPr>
        <w:spacing w:before="9" w:line="140" w:lineRule="exact"/>
        <w:rPr>
          <w:sz w:val="15"/>
          <w:szCs w:val="15"/>
        </w:rPr>
      </w:pPr>
    </w:p>
    <w:p w14:paraId="00EF5E6A" w14:textId="77777777" w:rsidR="00B4282E" w:rsidRDefault="00000000">
      <w:pPr>
        <w:spacing w:line="258" w:lineRule="auto"/>
        <w:ind w:left="101" w:right="67"/>
        <w:jc w:val="both"/>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iety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2"/>
          <w:sz w:val="24"/>
          <w:szCs w:val="24"/>
        </w:rPr>
        <w:t>-</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z w:val="24"/>
          <w:szCs w:val="24"/>
        </w:rPr>
        <w:t>c</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in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il</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22</w:t>
      </w:r>
      <w:r>
        <w:rPr>
          <w:rFonts w:ascii="Calibri" w:eastAsia="Calibri" w:hAnsi="Calibri" w:cs="Calibri"/>
          <w:spacing w:val="5"/>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pu</w:t>
      </w:r>
      <w:r>
        <w:rPr>
          <w:rFonts w:ascii="Calibri" w:eastAsia="Calibri" w:hAnsi="Calibri" w:cs="Calibri"/>
          <w:spacing w:val="1"/>
          <w:sz w:val="24"/>
          <w:szCs w:val="24"/>
        </w:rPr>
        <w:t>r</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5"/>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duc</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 en</w:t>
      </w:r>
      <w:r>
        <w:rPr>
          <w:rFonts w:ascii="Calibri" w:eastAsia="Calibri" w:hAnsi="Calibri" w:cs="Calibri"/>
          <w:spacing w:val="-2"/>
          <w:sz w:val="24"/>
          <w:szCs w:val="24"/>
        </w:rPr>
        <w:t>h</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 a</w:t>
      </w:r>
      <w:r>
        <w:rPr>
          <w:rFonts w:ascii="Calibri" w:eastAsia="Calibri" w:hAnsi="Calibri" w:cs="Calibri"/>
          <w:spacing w:val="-2"/>
          <w:sz w:val="24"/>
          <w:szCs w:val="24"/>
        </w:rPr>
        <w:t>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ene</w:t>
      </w:r>
      <w:r>
        <w:rPr>
          <w:rFonts w:ascii="Calibri" w:eastAsia="Calibri" w:hAnsi="Calibri" w:cs="Calibri"/>
          <w:spacing w:val="1"/>
          <w:sz w:val="24"/>
          <w:szCs w:val="24"/>
        </w:rPr>
        <w:t>ss</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ch</w:t>
      </w:r>
      <w:r>
        <w:rPr>
          <w:rFonts w:ascii="Calibri" w:eastAsia="Calibri" w:hAnsi="Calibri" w:cs="Calibri"/>
          <w:spacing w:val="-2"/>
          <w:sz w:val="24"/>
          <w:szCs w:val="24"/>
        </w:rPr>
        <w:t>o</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8"/>
          <w:sz w:val="24"/>
          <w:szCs w:val="24"/>
        </w:rPr>
        <w:t xml:space="preserve"> </w:t>
      </w:r>
      <w:r>
        <w:rPr>
          <w:rFonts w:ascii="Calibri" w:eastAsia="Calibri" w:hAnsi="Calibri" w:cs="Calibri"/>
          <w:spacing w:val="2"/>
          <w:sz w:val="24"/>
          <w:szCs w:val="24"/>
        </w:rPr>
        <w:t>(</w:t>
      </w:r>
      <w:commentRangeStart w:id="8"/>
      <w:r>
        <w:rPr>
          <w:rFonts w:ascii="Calibri" w:eastAsia="Calibri" w:hAnsi="Calibri" w:cs="Calibri"/>
          <w:sz w:val="24"/>
          <w:szCs w:val="24"/>
        </w:rPr>
        <w:t>Ken</w:t>
      </w:r>
      <w:r>
        <w:rPr>
          <w:rFonts w:ascii="Calibri" w:eastAsia="Calibri" w:hAnsi="Calibri" w:cs="Calibri"/>
          <w:spacing w:val="-1"/>
          <w:sz w:val="24"/>
          <w:szCs w:val="24"/>
        </w:rPr>
        <w:t>n</w:t>
      </w:r>
      <w:r>
        <w:rPr>
          <w:rFonts w:ascii="Calibri" w:eastAsia="Calibri" w:hAnsi="Calibri" w:cs="Calibri"/>
          <w:sz w:val="24"/>
          <w:szCs w:val="24"/>
        </w:rPr>
        <w:t>ey</w:t>
      </w:r>
      <w:r>
        <w:rPr>
          <w:rFonts w:ascii="Calibri" w:eastAsia="Calibri" w:hAnsi="Calibri" w:cs="Calibri"/>
          <w:spacing w:val="4"/>
          <w:sz w:val="24"/>
          <w:szCs w:val="24"/>
        </w:rPr>
        <w:t xml:space="preserve"> </w:t>
      </w:r>
      <w:r>
        <w:rPr>
          <w:rFonts w:ascii="Calibri" w:eastAsia="Calibri" w:hAnsi="Calibri" w:cs="Calibri"/>
          <w:sz w:val="24"/>
          <w:szCs w:val="24"/>
        </w:rPr>
        <w:t>et</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3"/>
          <w:sz w:val="24"/>
          <w:szCs w:val="24"/>
        </w:rPr>
        <w:t>2</w:t>
      </w:r>
      <w:r>
        <w:rPr>
          <w:rFonts w:ascii="Calibri" w:eastAsia="Calibri" w:hAnsi="Calibri" w:cs="Calibri"/>
          <w:spacing w:val="-2"/>
          <w:sz w:val="24"/>
          <w:szCs w:val="24"/>
        </w:rPr>
        <w:t>924</w:t>
      </w:r>
      <w:r>
        <w:rPr>
          <w:rFonts w:ascii="Calibri" w:eastAsia="Calibri" w:hAnsi="Calibri" w:cs="Calibri"/>
          <w:spacing w:val="3"/>
          <w:sz w:val="24"/>
          <w:szCs w:val="24"/>
        </w:rPr>
        <w:t>(</w:t>
      </w:r>
      <w:r>
        <w:rPr>
          <w:rFonts w:ascii="Calibri" w:eastAsia="Calibri" w:hAnsi="Calibri" w:cs="Calibri"/>
          <w:sz w:val="24"/>
          <w:szCs w:val="24"/>
        </w:rPr>
        <w:t xml:space="preserve">. </w:t>
      </w:r>
      <w:commentRangeEnd w:id="8"/>
      <w:r w:rsidR="006C7DED">
        <w:rPr>
          <w:rStyle w:val="CommentReference"/>
          <w:rFonts w:ascii="Calibri" w:eastAsia="Calibri" w:hAnsi="Calibri" w:cs="Calibri"/>
          <w:sz w:val="24"/>
          <w:szCs w:val="24"/>
        </w:rPr>
        <w:commentReference w:id="8"/>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3"/>
          <w:sz w:val="24"/>
          <w:szCs w:val="24"/>
        </w:rPr>
        <w:t>o</w:t>
      </w:r>
      <w:r>
        <w:rPr>
          <w:rFonts w:ascii="Calibri" w:eastAsia="Calibri" w:hAnsi="Calibri" w:cs="Calibri"/>
          <w:spacing w:val="-1"/>
          <w:sz w:val="24"/>
          <w:szCs w:val="24"/>
        </w:rPr>
        <w:t>ccup</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ital</w:t>
      </w:r>
      <w:r>
        <w:rPr>
          <w:rFonts w:ascii="Calibri" w:eastAsia="Calibri" w:hAnsi="Calibri" w:cs="Calibri"/>
          <w:spacing w:val="1"/>
          <w:sz w:val="24"/>
          <w:szCs w:val="24"/>
        </w:rPr>
        <w:t xml:space="preserve"> s</w:t>
      </w:r>
      <w:r>
        <w:rPr>
          <w:rFonts w:ascii="Calibri" w:eastAsia="Calibri" w:hAnsi="Calibri" w:cs="Calibri"/>
          <w:sz w:val="24"/>
          <w:szCs w:val="24"/>
        </w:rPr>
        <w:t>t</w:t>
      </w:r>
      <w:r>
        <w:rPr>
          <w:rFonts w:ascii="Calibri" w:eastAsia="Calibri" w:hAnsi="Calibri" w:cs="Calibri"/>
          <w:spacing w:val="4"/>
          <w:sz w:val="24"/>
          <w:szCs w:val="24"/>
        </w:rPr>
        <w:t>a</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 li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ld al</w:t>
      </w:r>
      <w:r>
        <w:rPr>
          <w:rFonts w:ascii="Calibri" w:eastAsia="Calibri" w:hAnsi="Calibri" w:cs="Calibri"/>
          <w:spacing w:val="1"/>
          <w:sz w:val="24"/>
          <w:szCs w:val="24"/>
        </w:rPr>
        <w:t>s</w:t>
      </w:r>
      <w:r>
        <w:rPr>
          <w:rFonts w:ascii="Calibri" w:eastAsia="Calibri" w:hAnsi="Calibri" w:cs="Calibri"/>
          <w:sz w:val="24"/>
          <w:szCs w:val="24"/>
        </w:rPr>
        <w:t>o 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 in</w:t>
      </w:r>
      <w:r>
        <w:rPr>
          <w:rFonts w:ascii="Calibri" w:eastAsia="Calibri" w:hAnsi="Calibri" w:cs="Calibri"/>
          <w:spacing w:val="4"/>
          <w:sz w:val="24"/>
          <w:szCs w:val="24"/>
        </w:rPr>
        <w:t xml:space="preserve"> </w:t>
      </w:r>
      <w:commentRangeStart w:id="9"/>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4"/>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omo</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2010</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commentRangeEnd w:id="9"/>
      <w:r w:rsidR="006C7DED">
        <w:rPr>
          <w:rStyle w:val="CommentReference"/>
          <w:rFonts w:ascii="Calibri" w:eastAsia="Calibri" w:hAnsi="Calibri" w:cs="Calibri"/>
          <w:spacing w:val="2"/>
          <w:sz w:val="24"/>
          <w:szCs w:val="24"/>
        </w:rPr>
        <w:commentReference w:id="9"/>
      </w:r>
      <w:r>
        <w:rPr>
          <w:rFonts w:ascii="Calibri" w:eastAsia="Calibri" w:hAnsi="Calibri" w:cs="Calibri"/>
          <w:spacing w:val="2"/>
          <w:sz w:val="24"/>
          <w:szCs w:val="24"/>
        </w:rPr>
        <w:t>D</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mm</w:t>
      </w:r>
      <w:r>
        <w:rPr>
          <w:rFonts w:ascii="Calibri" w:eastAsia="Calibri" w:hAnsi="Calibri" w:cs="Calibri"/>
          <w:sz w:val="24"/>
          <w:szCs w:val="24"/>
        </w:rPr>
        <w:t>eh</w:t>
      </w:r>
      <w:r>
        <w:rPr>
          <w:rFonts w:ascii="Calibri" w:eastAsia="Calibri" w:hAnsi="Calibri" w:cs="Calibri"/>
          <w:spacing w:val="5"/>
          <w:sz w:val="24"/>
          <w:szCs w:val="24"/>
        </w:rPr>
        <w:t xml:space="preserve"> </w:t>
      </w:r>
      <w:r>
        <w:rPr>
          <w:rFonts w:ascii="Calibri" w:eastAsia="Calibri" w:hAnsi="Calibri" w:cs="Calibri"/>
          <w:sz w:val="24"/>
          <w:szCs w:val="24"/>
        </w:rPr>
        <w:t>et</w:t>
      </w:r>
      <w:r>
        <w:rPr>
          <w:rFonts w:ascii="Calibri" w:eastAsia="Calibri" w:hAnsi="Calibri" w:cs="Calibri"/>
          <w:spacing w:val="5"/>
          <w:sz w:val="24"/>
          <w:szCs w:val="24"/>
        </w:rPr>
        <w:t xml:space="preserve"> </w:t>
      </w:r>
      <w:r>
        <w:rPr>
          <w:rFonts w:ascii="Calibri" w:eastAsia="Calibri" w:hAnsi="Calibri" w:cs="Calibri"/>
          <w:sz w:val="24"/>
          <w:szCs w:val="24"/>
        </w:rPr>
        <w:t xml:space="preserve">al. </w:t>
      </w:r>
      <w:r>
        <w:rPr>
          <w:rFonts w:ascii="Calibri" w:eastAsia="Calibri" w:hAnsi="Calibri" w:cs="Calibri"/>
          <w:spacing w:val="-3"/>
          <w:sz w:val="24"/>
          <w:szCs w:val="24"/>
        </w:rPr>
        <w:t>(</w:t>
      </w:r>
      <w:r>
        <w:rPr>
          <w:rFonts w:ascii="Calibri" w:eastAsia="Calibri" w:hAnsi="Calibri" w:cs="Calibri"/>
          <w:spacing w:val="-2"/>
          <w:sz w:val="24"/>
          <w:szCs w:val="24"/>
        </w:rPr>
        <w:t>2019</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5"/>
          <w:sz w:val="24"/>
          <w:szCs w:val="24"/>
        </w:rPr>
        <w:t>e</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8"/>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as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bu</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en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p>
    <w:p w14:paraId="7A05C499" w14:textId="77777777" w:rsidR="00B4282E" w:rsidRDefault="00B4282E">
      <w:pPr>
        <w:spacing w:before="4" w:line="160" w:lineRule="exact"/>
        <w:rPr>
          <w:sz w:val="16"/>
          <w:szCs w:val="16"/>
        </w:rPr>
      </w:pPr>
    </w:p>
    <w:p w14:paraId="4A541559" w14:textId="77777777" w:rsidR="00B4282E" w:rsidRDefault="00000000">
      <w:pPr>
        <w:spacing w:line="258" w:lineRule="auto"/>
        <w:ind w:left="101" w:right="76"/>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1"/>
          <w:sz w:val="24"/>
          <w:szCs w:val="24"/>
        </w:rPr>
        <w:t>Ur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4"/>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1"/>
          <w:sz w:val="24"/>
          <w:szCs w:val="24"/>
        </w:rPr>
        <w:t xml:space="preserve"> r</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du</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to t</w:t>
      </w:r>
      <w:r>
        <w:rPr>
          <w:rFonts w:ascii="Calibri" w:eastAsia="Calibri" w:hAnsi="Calibri" w:cs="Calibri"/>
          <w:spacing w:val="-2"/>
          <w:sz w:val="24"/>
          <w:szCs w:val="24"/>
        </w:rPr>
        <w:t>h</w:t>
      </w:r>
      <w:r>
        <w:rPr>
          <w:rFonts w:ascii="Calibri" w:eastAsia="Calibri" w:hAnsi="Calibri" w:cs="Calibri"/>
          <w:sz w:val="24"/>
          <w:szCs w:val="24"/>
        </w:rPr>
        <w:t xml:space="preserve">eir </w:t>
      </w:r>
      <w:r>
        <w:rPr>
          <w:rFonts w:ascii="Calibri" w:eastAsia="Calibri" w:hAnsi="Calibri" w:cs="Calibri"/>
          <w:spacing w:val="-1"/>
          <w:sz w:val="24"/>
          <w:szCs w:val="24"/>
        </w:rPr>
        <w:t>h</w:t>
      </w:r>
      <w:r>
        <w:rPr>
          <w:rFonts w:ascii="Calibri" w:eastAsia="Calibri" w:hAnsi="Calibri" w:cs="Calibri"/>
          <w:sz w:val="24"/>
          <w:szCs w:val="24"/>
        </w:rPr>
        <w:t>ea</w:t>
      </w:r>
      <w:r>
        <w:rPr>
          <w:rFonts w:ascii="Calibri" w:eastAsia="Calibri" w:hAnsi="Calibri" w:cs="Calibri"/>
          <w:spacing w:val="2"/>
          <w:sz w:val="24"/>
          <w:szCs w:val="24"/>
        </w:rPr>
        <w:t>v</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elia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rk</w:t>
      </w:r>
      <w:r>
        <w:rPr>
          <w:rFonts w:ascii="Calibri" w:eastAsia="Calibri" w:hAnsi="Calibri" w:cs="Calibri"/>
          <w:sz w:val="24"/>
          <w:szCs w:val="24"/>
        </w:rPr>
        <w:t>et</w:t>
      </w:r>
      <w:r>
        <w:rPr>
          <w:rFonts w:ascii="Calibri" w:eastAsia="Calibri" w:hAnsi="Calibri" w:cs="Calibri"/>
          <w:spacing w:val="-9"/>
          <w:sz w:val="24"/>
          <w:szCs w:val="24"/>
        </w:rPr>
        <w:t xml:space="preserve"> </w:t>
      </w:r>
      <w:r>
        <w:rPr>
          <w:rFonts w:ascii="Calibri" w:eastAsia="Calibri" w:hAnsi="Calibri" w:cs="Calibri"/>
          <w:spacing w:val="-1"/>
          <w:sz w:val="24"/>
          <w:szCs w:val="24"/>
        </w:rPr>
        <w:t>pu</w:t>
      </w:r>
      <w:r>
        <w:rPr>
          <w:rFonts w:ascii="Calibri" w:eastAsia="Calibri" w:hAnsi="Calibri" w:cs="Calibri"/>
          <w:spacing w:val="1"/>
          <w:sz w:val="24"/>
          <w:szCs w:val="24"/>
        </w:rPr>
        <w:t>r</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1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ia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ub</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pacing w:val="4"/>
          <w:sz w:val="24"/>
          <w:szCs w:val="24"/>
        </w:rPr>
        <w:t>u</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hu</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es</w:t>
      </w:r>
      <w:r>
        <w:rPr>
          <w:rFonts w:ascii="Calibri" w:eastAsia="Calibri" w:hAnsi="Calibri" w:cs="Calibri"/>
          <w:spacing w:val="3"/>
          <w:sz w:val="24"/>
          <w:szCs w:val="24"/>
        </w:rPr>
        <w:t xml:space="preserve"> c</w:t>
      </w:r>
      <w:r>
        <w:rPr>
          <w:rFonts w:ascii="Calibri" w:eastAsia="Calibri" w:hAnsi="Calibri" w:cs="Calibri"/>
          <w:sz w:val="24"/>
          <w:szCs w:val="24"/>
        </w:rPr>
        <w:t xml:space="preserve">an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pacing w:val="6"/>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 xml:space="preserve"> </w:t>
      </w:r>
      <w:r>
        <w:rPr>
          <w:rFonts w:ascii="Calibri" w:eastAsia="Calibri" w:hAnsi="Calibri" w:cs="Calibri"/>
          <w:spacing w:val="-1"/>
          <w:sz w:val="24"/>
          <w:szCs w:val="24"/>
        </w:rPr>
        <w:t>qu</w:t>
      </w:r>
      <w:r>
        <w:rPr>
          <w:rFonts w:ascii="Calibri" w:eastAsia="Calibri" w:hAnsi="Calibri" w:cs="Calibri"/>
          <w:spacing w:val="5"/>
          <w:sz w:val="24"/>
          <w:szCs w:val="24"/>
        </w:rPr>
        <w:t>a</w:t>
      </w:r>
      <w:r>
        <w:rPr>
          <w:rFonts w:ascii="Calibri" w:eastAsia="Calibri" w:hAnsi="Calibri" w:cs="Calibri"/>
          <w:sz w:val="24"/>
          <w:szCs w:val="24"/>
        </w:rPr>
        <w:t>lity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z w:val="24"/>
          <w:szCs w:val="24"/>
        </w:rPr>
        <w:t>et al.,</w:t>
      </w:r>
      <w:r>
        <w:rPr>
          <w:rFonts w:ascii="Calibri" w:eastAsia="Calibri" w:hAnsi="Calibri" w:cs="Calibri"/>
          <w:spacing w:val="4"/>
          <w:sz w:val="24"/>
          <w:szCs w:val="24"/>
        </w:rPr>
        <w:t xml:space="preserve"> </w:t>
      </w:r>
      <w:r>
        <w:rPr>
          <w:rFonts w:ascii="Calibri" w:eastAsia="Calibri" w:hAnsi="Calibri" w:cs="Calibri"/>
          <w:spacing w:val="-2"/>
          <w:sz w:val="24"/>
          <w:szCs w:val="24"/>
        </w:rPr>
        <w:t>2025</w:t>
      </w:r>
      <w:r>
        <w:rPr>
          <w:rFonts w:ascii="Calibri" w:eastAsia="Calibri" w:hAnsi="Calibri" w:cs="Calibri"/>
          <w:spacing w:val="5"/>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to</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pacing w:val="-3"/>
          <w:sz w:val="24"/>
          <w:szCs w:val="24"/>
        </w:rPr>
        <w:t>g</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pacing w:val="-4"/>
          <w:sz w:val="24"/>
          <w:szCs w:val="24"/>
        </w:rPr>
        <w:t>r</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w:t>
      </w:r>
      <w:r>
        <w:rPr>
          <w:rFonts w:ascii="Calibri" w:eastAsia="Calibri" w:hAnsi="Calibri" w:cs="Calibri"/>
          <w:sz w:val="24"/>
          <w:szCs w:val="24"/>
        </w:rPr>
        <w:t>F</w:t>
      </w:r>
      <w:r>
        <w:rPr>
          <w:rFonts w:ascii="Calibri" w:eastAsia="Calibri" w:hAnsi="Calibri" w:cs="Calibri"/>
          <w:spacing w:val="1"/>
          <w:sz w:val="24"/>
          <w:szCs w:val="24"/>
        </w:rPr>
        <w:t>A</w:t>
      </w:r>
      <w:r>
        <w:rPr>
          <w:rFonts w:ascii="Calibri" w:eastAsia="Calibri" w:hAnsi="Calibri" w:cs="Calibri"/>
          <w:spacing w:val="2"/>
          <w:sz w:val="24"/>
          <w:szCs w:val="24"/>
        </w:rPr>
        <w:t>O</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2025</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Ok</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et</w:t>
      </w:r>
      <w:r>
        <w:rPr>
          <w:rFonts w:ascii="Calibri" w:eastAsia="Calibri" w:hAnsi="Calibri" w:cs="Calibri"/>
          <w:spacing w:val="-4"/>
          <w:sz w:val="24"/>
          <w:szCs w:val="24"/>
        </w:rPr>
        <w:t xml:space="preserve"> </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3"/>
          <w:sz w:val="24"/>
          <w:szCs w:val="24"/>
        </w:rPr>
        <w:t>2</w:t>
      </w:r>
      <w:r>
        <w:rPr>
          <w:rFonts w:ascii="Calibri" w:eastAsia="Calibri" w:hAnsi="Calibri" w:cs="Calibri"/>
          <w:spacing w:val="-2"/>
          <w:sz w:val="24"/>
          <w:szCs w:val="24"/>
        </w:rPr>
        <w:t>025</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ete</w:t>
      </w:r>
      <w:r>
        <w:rPr>
          <w:rFonts w:ascii="Calibri" w:eastAsia="Calibri" w:hAnsi="Calibri" w:cs="Calibri"/>
          <w:spacing w:val="2"/>
          <w:sz w:val="24"/>
          <w:szCs w:val="24"/>
        </w:rPr>
        <w:t>r</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etti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as a</w:t>
      </w:r>
      <w:r>
        <w:rPr>
          <w:rFonts w:ascii="Calibri" w:eastAsia="Calibri" w:hAnsi="Calibri" w:cs="Calibri"/>
          <w:spacing w:val="30"/>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3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30"/>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2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9"/>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ts.</w:t>
      </w:r>
      <w:r>
        <w:rPr>
          <w:rFonts w:ascii="Calibri" w:eastAsia="Calibri" w:hAnsi="Calibri" w:cs="Calibri"/>
          <w:spacing w:val="30"/>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lt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29"/>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2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z w:val="24"/>
          <w:szCs w:val="24"/>
        </w:rPr>
        <w:t>in</w:t>
      </w:r>
      <w:r>
        <w:rPr>
          <w:rFonts w:ascii="Calibri" w:eastAsia="Calibri" w:hAnsi="Calibri" w:cs="Calibri"/>
          <w:spacing w:val="2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er</w:t>
      </w:r>
    </w:p>
    <w:p w14:paraId="16C3CEC7" w14:textId="77777777" w:rsidR="00B4282E" w:rsidRDefault="00000000">
      <w:pPr>
        <w:spacing w:before="62" w:line="258" w:lineRule="auto"/>
        <w:ind w:left="101" w:right="77"/>
        <w:jc w:val="both"/>
        <w:rPr>
          <w:rFonts w:ascii="Calibri" w:eastAsia="Calibri" w:hAnsi="Calibri" w:cs="Calibri"/>
          <w:sz w:val="24"/>
          <w:szCs w:val="24"/>
        </w:rPr>
      </w:pPr>
      <w:r>
        <w:rPr>
          <w:rFonts w:ascii="Calibri" w:eastAsia="Calibri" w:hAnsi="Calibri" w:cs="Calibri"/>
          <w:spacing w:val="-1"/>
          <w:sz w:val="24"/>
          <w:szCs w:val="24"/>
        </w:rPr>
        <w:lastRenderedPageBreak/>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ta</w:t>
      </w:r>
      <w:r>
        <w:rPr>
          <w:rFonts w:ascii="Calibri" w:eastAsia="Calibri" w:hAnsi="Calibri" w:cs="Calibri"/>
          <w:spacing w:val="-2"/>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rk</w:t>
      </w:r>
      <w:r>
        <w:rPr>
          <w:rFonts w:ascii="Calibri" w:eastAsia="Calibri" w:hAnsi="Calibri" w:cs="Calibri"/>
          <w:sz w:val="24"/>
          <w:szCs w:val="24"/>
        </w:rPr>
        <w:t>ets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sys</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 xml:space="preserve">till </w:t>
      </w:r>
      <w:r>
        <w:rPr>
          <w:rFonts w:ascii="Calibri" w:eastAsia="Calibri" w:hAnsi="Calibri" w:cs="Calibri"/>
          <w:spacing w:val="2"/>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Re</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ialk</w:t>
      </w:r>
      <w:r>
        <w:rPr>
          <w:rFonts w:ascii="Calibri" w:eastAsia="Calibri" w:hAnsi="Calibri" w:cs="Calibri"/>
          <w:spacing w:val="-1"/>
          <w:sz w:val="24"/>
          <w:szCs w:val="24"/>
        </w:rPr>
        <w:t>o</w:t>
      </w:r>
      <w:r>
        <w:rPr>
          <w:rFonts w:ascii="Calibri" w:eastAsia="Calibri" w:hAnsi="Calibri" w:cs="Calibri"/>
          <w:spacing w:val="-2"/>
          <w:sz w:val="24"/>
          <w:szCs w:val="24"/>
        </w:rPr>
        <w:t>w</w:t>
      </w:r>
      <w:r>
        <w:rPr>
          <w:rFonts w:ascii="Calibri" w:eastAsia="Calibri" w:hAnsi="Calibri" w:cs="Calibri"/>
          <w:spacing w:val="1"/>
          <w:sz w:val="24"/>
          <w:szCs w:val="24"/>
        </w:rPr>
        <w:t>sk</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3"/>
          <w:sz w:val="24"/>
          <w:szCs w:val="24"/>
        </w:rPr>
        <w:t>2</w:t>
      </w:r>
      <w:r>
        <w:rPr>
          <w:rFonts w:ascii="Calibri" w:eastAsia="Calibri" w:hAnsi="Calibri" w:cs="Calibri"/>
          <w:spacing w:val="-2"/>
          <w:sz w:val="24"/>
          <w:szCs w:val="24"/>
        </w:rPr>
        <w:t>016</w:t>
      </w:r>
      <w:r>
        <w:rPr>
          <w:rFonts w:ascii="Calibri" w:eastAsia="Calibri" w:hAnsi="Calibri" w:cs="Calibri"/>
          <w:spacing w:val="5"/>
          <w:sz w:val="24"/>
          <w:szCs w:val="24"/>
        </w:rPr>
        <w:t>)</w:t>
      </w:r>
      <w:r>
        <w:rPr>
          <w:rFonts w:ascii="Calibri" w:eastAsia="Calibri" w:hAnsi="Calibri" w:cs="Calibri"/>
          <w:sz w:val="24"/>
          <w:szCs w:val="24"/>
        </w:rPr>
        <w:t>.</w:t>
      </w:r>
    </w:p>
    <w:p w14:paraId="70E05ACB" w14:textId="77777777" w:rsidR="00B4282E" w:rsidRDefault="00B4282E">
      <w:pPr>
        <w:spacing w:line="160" w:lineRule="exact"/>
        <w:rPr>
          <w:sz w:val="16"/>
          <w:szCs w:val="16"/>
        </w:rPr>
      </w:pPr>
    </w:p>
    <w:p w14:paraId="6A0807EB" w14:textId="77777777" w:rsidR="00B4282E" w:rsidRDefault="00000000">
      <w:pPr>
        <w:spacing w:line="259" w:lineRule="auto"/>
        <w:ind w:left="101" w:right="65"/>
        <w:jc w:val="both"/>
        <w:rPr>
          <w:rFonts w:ascii="Calibri" w:eastAsia="Calibri" w:hAnsi="Calibri" w:cs="Calibri"/>
          <w:sz w:val="24"/>
          <w:szCs w:val="24"/>
        </w:rPr>
      </w:pPr>
      <w:commentRangeStart w:id="10"/>
      <w:r>
        <w:pict w14:anchorId="09AD0577">
          <v:shape id="_x0000_s1114" type="#_x0000_t75" style="position:absolute;left:0;text-align:left;margin-left:83.75pt;margin-top:70.15pt;width:426.35pt;height:428.7pt;z-index:-3909;mso-position-horizontal-relative:page">
            <v:imagedata r:id="rId5" o:title=""/>
            <w10:wrap anchorx="page"/>
          </v:shape>
        </w:pict>
      </w:r>
      <w:r>
        <w:rPr>
          <w:rFonts w:ascii="Calibri" w:eastAsia="Calibri" w:hAnsi="Calibri" w:cs="Calibri"/>
          <w:spacing w:val="-2"/>
          <w:sz w:val="24"/>
          <w:szCs w:val="24"/>
        </w:rPr>
        <w:t>E</w:t>
      </w:r>
      <w:r>
        <w:rPr>
          <w:rFonts w:ascii="Calibri" w:eastAsia="Calibri" w:hAnsi="Calibri" w:cs="Calibri"/>
          <w:spacing w:val="1"/>
          <w:sz w:val="24"/>
          <w:szCs w:val="24"/>
        </w:rPr>
        <w:t>x</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z w:val="24"/>
          <w:szCs w:val="24"/>
        </w:rPr>
        <w:t>in 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nd</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pacing w:val="1"/>
          <w:sz w:val="24"/>
          <w:szCs w:val="24"/>
        </w:rPr>
        <w:t>r</w:t>
      </w:r>
      <w:r>
        <w:rPr>
          <w:rFonts w:ascii="Calibri" w:eastAsia="Calibri" w:hAnsi="Calibri" w:cs="Calibri"/>
          <w:spacing w:val="5"/>
          <w:sz w:val="24"/>
          <w:szCs w:val="24"/>
        </w:rPr>
        <w:t>a</w:t>
      </w:r>
      <w:r>
        <w:rPr>
          <w:rFonts w:ascii="Calibri" w:eastAsia="Calibri" w:hAnsi="Calibri" w:cs="Calibri"/>
          <w:sz w:val="24"/>
          <w:szCs w:val="24"/>
        </w:rPr>
        <w:t>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ensi</w:t>
      </w:r>
      <w:r>
        <w:rPr>
          <w:rFonts w:ascii="Calibri" w:eastAsia="Calibri" w:hAnsi="Calibri" w:cs="Calibri"/>
          <w:spacing w:val="-1"/>
          <w:sz w:val="24"/>
          <w:szCs w:val="24"/>
        </w:rPr>
        <w:t>on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an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2"/>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 xml:space="preserve">in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ent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5"/>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k</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1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lead</w:t>
      </w:r>
      <w:r>
        <w:rPr>
          <w:rFonts w:ascii="Calibri" w:eastAsia="Calibri" w:hAnsi="Calibri" w:cs="Calibri"/>
          <w:spacing w:val="-1"/>
          <w:sz w:val="24"/>
          <w:szCs w:val="24"/>
        </w:rPr>
        <w:t>i</w:t>
      </w:r>
      <w:r>
        <w:rPr>
          <w:rFonts w:ascii="Calibri" w:eastAsia="Calibri" w:hAnsi="Calibri" w:cs="Calibri"/>
          <w:spacing w:val="4"/>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k</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9"/>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 xml:space="preserve">m </w:t>
      </w:r>
      <w:r>
        <w:rPr>
          <w:rFonts w:ascii="Calibri" w:eastAsia="Calibri" w:hAnsi="Calibri" w:cs="Calibri"/>
          <w:spacing w:val="-1"/>
          <w:sz w:val="24"/>
          <w:szCs w:val="24"/>
        </w:rPr>
        <w:t>h</w:t>
      </w:r>
      <w:r>
        <w:rPr>
          <w:rFonts w:ascii="Calibri" w:eastAsia="Calibri" w:hAnsi="Calibri" w:cs="Calibri"/>
          <w:sz w:val="24"/>
          <w:szCs w:val="24"/>
        </w:rPr>
        <w:t>ealth</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7"/>
          <w:sz w:val="24"/>
          <w:szCs w:val="24"/>
        </w:rPr>
        <w:t xml:space="preserve"> </w:t>
      </w:r>
      <w:r>
        <w:rPr>
          <w:rFonts w:ascii="Calibri" w:eastAsia="Calibri" w:hAnsi="Calibri" w:cs="Calibri"/>
          <w:spacing w:val="-3"/>
          <w:sz w:val="24"/>
          <w:szCs w:val="24"/>
        </w:rPr>
        <w:t>(</w:t>
      </w:r>
      <w:r>
        <w:rPr>
          <w:rFonts w:ascii="Calibri" w:eastAsia="Calibri" w:hAnsi="Calibri" w:cs="Calibri"/>
          <w:spacing w:val="1"/>
          <w:sz w:val="24"/>
          <w:szCs w:val="24"/>
        </w:rPr>
        <w:t>O</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ley</w:t>
      </w:r>
      <w:r>
        <w:rPr>
          <w:rFonts w:ascii="Calibri" w:eastAsia="Calibri" w:hAnsi="Calibri" w:cs="Calibri"/>
          <w:spacing w:val="2"/>
          <w:sz w:val="24"/>
          <w:szCs w:val="24"/>
        </w:rPr>
        <w:t xml:space="preserve"> </w:t>
      </w:r>
      <w:r>
        <w:rPr>
          <w:rFonts w:ascii="Calibri" w:eastAsia="Calibri" w:hAnsi="Calibri" w:cs="Calibri"/>
          <w:sz w:val="24"/>
          <w:szCs w:val="24"/>
        </w:rPr>
        <w:t>et</w:t>
      </w:r>
      <w:r>
        <w:rPr>
          <w:rFonts w:ascii="Calibri" w:eastAsia="Calibri" w:hAnsi="Calibri" w:cs="Calibri"/>
          <w:spacing w:val="6"/>
          <w:sz w:val="24"/>
          <w:szCs w:val="24"/>
        </w:rPr>
        <w:t xml:space="preserve"> </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2"/>
          <w:sz w:val="24"/>
          <w:szCs w:val="24"/>
        </w:rPr>
        <w:t>2019</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l</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7"/>
          <w:sz w:val="24"/>
          <w:szCs w:val="24"/>
        </w:rPr>
        <w:t xml:space="preserve"> </w:t>
      </w:r>
      <w:r>
        <w:rPr>
          <w:rFonts w:ascii="Calibri" w:eastAsia="Calibri" w:hAnsi="Calibri" w:cs="Calibri"/>
          <w:sz w:val="24"/>
          <w:szCs w:val="24"/>
        </w:rPr>
        <w:t>et</w:t>
      </w:r>
      <w:r>
        <w:rPr>
          <w:rFonts w:ascii="Calibri" w:eastAsia="Calibri" w:hAnsi="Calibri" w:cs="Calibri"/>
          <w:spacing w:val="6"/>
          <w:sz w:val="24"/>
          <w:szCs w:val="24"/>
        </w:rPr>
        <w:t xml:space="preserve"> </w:t>
      </w:r>
      <w:r>
        <w:rPr>
          <w:rFonts w:ascii="Calibri" w:eastAsia="Calibri" w:hAnsi="Calibri" w:cs="Calibri"/>
          <w:sz w:val="24"/>
          <w:szCs w:val="24"/>
        </w:rPr>
        <w:t xml:space="preserve">al., </w:t>
      </w:r>
      <w:r>
        <w:rPr>
          <w:rFonts w:ascii="Calibri" w:eastAsia="Calibri" w:hAnsi="Calibri" w:cs="Calibri"/>
          <w:spacing w:val="-2"/>
          <w:sz w:val="24"/>
          <w:szCs w:val="24"/>
        </w:rPr>
        <w:t>2025</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ite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v</w:t>
      </w:r>
      <w:r>
        <w:rPr>
          <w:rFonts w:ascii="Calibri" w:eastAsia="Calibri" w:hAnsi="Calibri" w:cs="Calibri"/>
          <w:sz w:val="24"/>
          <w:szCs w:val="24"/>
        </w:rPr>
        <w:t>alen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r</w:t>
      </w:r>
      <w:r>
        <w:rPr>
          <w:rFonts w:ascii="Calibri" w:eastAsia="Calibri" w:hAnsi="Calibri" w:cs="Calibri"/>
          <w:sz w:val="24"/>
          <w:szCs w:val="24"/>
        </w:rPr>
        <w:t>elated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3"/>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in 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6"/>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 xml:space="preserve">h </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li</w:t>
      </w:r>
      <w:r>
        <w:rPr>
          <w:rFonts w:ascii="Calibri" w:eastAsia="Calibri" w:hAnsi="Calibri" w:cs="Calibri"/>
          <w:spacing w:val="-2"/>
          <w:sz w:val="24"/>
          <w:szCs w:val="24"/>
        </w:rPr>
        <w:t>m</w:t>
      </w:r>
      <w:r>
        <w:rPr>
          <w:rFonts w:ascii="Calibri" w:eastAsia="Calibri" w:hAnsi="Calibri" w:cs="Calibri"/>
          <w:sz w:val="24"/>
          <w:szCs w:val="24"/>
        </w:rPr>
        <w:t>ite</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ially</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1"/>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6"/>
          <w:sz w:val="24"/>
          <w:szCs w:val="24"/>
        </w:rPr>
        <w:t>b</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li</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z w:val="24"/>
          <w:szCs w:val="24"/>
        </w:rPr>
        <w:t xml:space="preserve">t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ensi</w:t>
      </w:r>
      <w:r>
        <w:rPr>
          <w:rFonts w:ascii="Calibri" w:eastAsia="Calibri" w:hAnsi="Calibri" w:cs="Calibri"/>
          <w:spacing w:val="-1"/>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n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p</w:t>
      </w:r>
      <w:r>
        <w:rPr>
          <w:rFonts w:ascii="Calibri" w:eastAsia="Calibri" w:hAnsi="Calibri" w:cs="Calibri"/>
          <w:sz w:val="24"/>
          <w:szCs w:val="24"/>
        </w:rPr>
        <w:t>atte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4"/>
          <w:sz w:val="24"/>
          <w:szCs w:val="24"/>
        </w:rPr>
        <w:t>t</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8"/>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commentRangeEnd w:id="10"/>
      <w:r w:rsidR="001E02B7">
        <w:rPr>
          <w:rStyle w:val="CommentReference"/>
          <w:rFonts w:ascii="Calibri" w:eastAsia="Calibri" w:hAnsi="Calibri" w:cs="Calibri"/>
          <w:sz w:val="24"/>
          <w:szCs w:val="24"/>
        </w:rPr>
        <w:commentReference w:id="10"/>
      </w:r>
      <w:r>
        <w:rPr>
          <w:rFonts w:ascii="Calibri" w:eastAsia="Calibri" w:hAnsi="Calibri" w:cs="Calibri"/>
          <w:sz w:val="24"/>
          <w:szCs w:val="24"/>
        </w:rPr>
        <w:t>.</w:t>
      </w:r>
    </w:p>
    <w:p w14:paraId="5124AB0C" w14:textId="77777777" w:rsidR="00B4282E" w:rsidRDefault="00B4282E">
      <w:pPr>
        <w:spacing w:before="9" w:line="140" w:lineRule="exact"/>
        <w:rPr>
          <w:sz w:val="15"/>
          <w:szCs w:val="15"/>
        </w:rPr>
      </w:pPr>
    </w:p>
    <w:p w14:paraId="06C2BBB0" w14:textId="77777777" w:rsidR="00B4282E" w:rsidRDefault="00000000">
      <w:pPr>
        <w:spacing w:line="258" w:lineRule="auto"/>
        <w:ind w:left="101" w:right="76"/>
        <w:jc w:val="both"/>
        <w:rPr>
          <w:rFonts w:ascii="Calibri" w:eastAsia="Calibri" w:hAnsi="Calibri" w:cs="Calibri"/>
          <w:sz w:val="24"/>
          <w:szCs w:val="24"/>
        </w:rPr>
      </w:pPr>
      <w:commentRangeStart w:id="11"/>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g</w:t>
      </w:r>
      <w:r>
        <w:rPr>
          <w:rFonts w:ascii="Calibri" w:eastAsia="Calibri" w:hAnsi="Calibri" w:cs="Calibri"/>
          <w:sz w:val="24"/>
          <w:szCs w:val="24"/>
        </w:rPr>
        <w:t>ene</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2"/>
          <w:sz w:val="24"/>
          <w:szCs w:val="24"/>
        </w:rPr>
        <w:t xml:space="preserve"> </w:t>
      </w:r>
      <w:r>
        <w:rPr>
          <w:rFonts w:ascii="Calibri" w:eastAsia="Calibri" w:hAnsi="Calibri" w:cs="Calibri"/>
          <w:sz w:val="24"/>
          <w:szCs w:val="24"/>
        </w:rPr>
        <w:t>aim</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z w:val="24"/>
          <w:szCs w:val="24"/>
        </w:rPr>
        <w:t>to i</w:t>
      </w:r>
      <w:r>
        <w:rPr>
          <w:rFonts w:ascii="Calibri" w:eastAsia="Calibri" w:hAnsi="Calibri" w:cs="Calibri"/>
          <w:spacing w:val="-1"/>
          <w:sz w:val="24"/>
          <w:szCs w:val="24"/>
        </w:rPr>
        <w:t>n</w:t>
      </w:r>
      <w:r>
        <w:rPr>
          <w:rFonts w:ascii="Calibri" w:eastAsia="Calibri" w:hAnsi="Calibri" w:cs="Calibri"/>
          <w:spacing w:val="1"/>
          <w:sz w:val="24"/>
          <w:szCs w:val="24"/>
        </w:rPr>
        <w:t>v</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1"/>
          <w:sz w:val="24"/>
          <w:szCs w:val="24"/>
        </w:rPr>
        <w:t>g</w:t>
      </w:r>
      <w:r>
        <w:rPr>
          <w:rFonts w:ascii="Calibri" w:eastAsia="Calibri" w:hAnsi="Calibri" w:cs="Calibri"/>
          <w:sz w:val="24"/>
          <w:szCs w:val="24"/>
        </w:rPr>
        <w:t>ate</w:t>
      </w:r>
      <w:r>
        <w:rPr>
          <w:rFonts w:ascii="Calibri" w:eastAsia="Calibri" w:hAnsi="Calibri" w:cs="Calibri"/>
          <w:spacing w:val="3"/>
          <w:sz w:val="24"/>
          <w:szCs w:val="24"/>
        </w:rPr>
        <w:t xml:space="preserve"> </w:t>
      </w:r>
      <w:commentRangeEnd w:id="11"/>
      <w:r w:rsidR="006C7DED">
        <w:rPr>
          <w:rStyle w:val="CommentReference"/>
          <w:rFonts w:ascii="Calibri" w:eastAsia="Calibri" w:hAnsi="Calibri" w:cs="Calibri"/>
          <w:spacing w:val="-6"/>
          <w:sz w:val="24"/>
          <w:szCs w:val="24"/>
        </w:rPr>
        <w:commentReference w:id="11"/>
      </w:r>
      <w:r>
        <w:rPr>
          <w:rFonts w:ascii="Calibri" w:eastAsia="Calibri" w:hAnsi="Calibri" w:cs="Calibri"/>
          <w:spacing w:val="-6"/>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elati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7"/>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1"/>
          <w:sz w:val="24"/>
          <w:szCs w:val="24"/>
        </w:rPr>
        <w:t xml:space="preserve"> 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 xml:space="preserve">ent </w:t>
      </w:r>
      <w:r>
        <w:rPr>
          <w:rFonts w:ascii="Calibri" w:eastAsia="Calibri" w:hAnsi="Calibri" w:cs="Calibri"/>
          <w:spacing w:val="1"/>
          <w:sz w:val="24"/>
          <w:szCs w:val="24"/>
        </w:rPr>
        <w:t>Ar</w:t>
      </w:r>
      <w:r>
        <w:rPr>
          <w:rFonts w:ascii="Calibri" w:eastAsia="Calibri" w:hAnsi="Calibri" w:cs="Calibri"/>
          <w:sz w:val="24"/>
          <w:szCs w:val="24"/>
        </w:rPr>
        <w:t>ea</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LG</w:t>
      </w:r>
      <w:r>
        <w:rPr>
          <w:rFonts w:ascii="Calibri" w:eastAsia="Calibri" w:hAnsi="Calibri" w:cs="Calibri"/>
          <w:spacing w:val="-4"/>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4"/>
          <w:sz w:val="24"/>
          <w:szCs w:val="24"/>
        </w:rPr>
        <w:t>O</w:t>
      </w:r>
      <w:r>
        <w:rPr>
          <w:rFonts w:ascii="Calibri" w:eastAsia="Calibri" w:hAnsi="Calibri" w:cs="Calibri"/>
          <w:spacing w:val="1"/>
          <w:sz w:val="24"/>
          <w:szCs w:val="24"/>
        </w:rPr>
        <w:t>y</w:t>
      </w:r>
      <w:r>
        <w:rPr>
          <w:rFonts w:ascii="Calibri" w:eastAsia="Calibri" w:hAnsi="Calibri" w:cs="Calibri"/>
          <w:sz w:val="24"/>
          <w:szCs w:val="24"/>
        </w:rPr>
        <w:t>o</w:t>
      </w:r>
      <w:r>
        <w:rPr>
          <w:rFonts w:ascii="Calibri" w:eastAsia="Calibri" w:hAnsi="Calibri" w:cs="Calibri"/>
          <w:spacing w:val="2"/>
          <w:sz w:val="24"/>
          <w:szCs w:val="24"/>
        </w:rPr>
        <w:t xml:space="preserve"> </w:t>
      </w:r>
      <w:r>
        <w:rPr>
          <w:rFonts w:ascii="Calibri" w:eastAsia="Calibri" w:hAnsi="Calibri" w:cs="Calibri"/>
          <w:sz w:val="24"/>
          <w:szCs w:val="24"/>
        </w:rPr>
        <w:t>Sta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 xml:space="preserve">y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4"/>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oo</w:t>
      </w:r>
      <w:r>
        <w:rPr>
          <w:rFonts w:ascii="Calibri" w:eastAsia="Calibri" w:hAnsi="Calibri" w:cs="Calibri"/>
          <w:spacing w:val="1"/>
          <w:sz w:val="24"/>
          <w:szCs w:val="24"/>
        </w:rPr>
        <w:t>k</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pacing w:val="8"/>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z w:val="24"/>
          <w:szCs w:val="24"/>
        </w:rPr>
        <w:t xml:space="preserve">c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6"/>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iated</w:t>
      </w:r>
      <w:r>
        <w:rPr>
          <w:rFonts w:ascii="Calibri" w:eastAsia="Calibri" w:hAnsi="Calibri" w:cs="Calibri"/>
          <w:spacing w:val="1"/>
          <w:sz w:val="24"/>
          <w:szCs w:val="24"/>
        </w:rPr>
        <w:t xml:space="preserve"> </w:t>
      </w:r>
      <w:r>
        <w:rPr>
          <w:rFonts w:ascii="Calibri" w:eastAsia="Calibri" w:hAnsi="Calibri" w:cs="Calibri"/>
          <w:spacing w:val="3"/>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ent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p>
    <w:p w14:paraId="77A6F79F" w14:textId="77777777" w:rsidR="00B4282E" w:rsidRDefault="00B4282E">
      <w:pPr>
        <w:spacing w:before="4" w:line="100" w:lineRule="exact"/>
        <w:rPr>
          <w:sz w:val="11"/>
          <w:szCs w:val="11"/>
        </w:rPr>
      </w:pPr>
    </w:p>
    <w:p w14:paraId="5B7680CD" w14:textId="77777777" w:rsidR="00B4282E" w:rsidRDefault="00B4282E">
      <w:pPr>
        <w:spacing w:line="200" w:lineRule="exact"/>
      </w:pPr>
    </w:p>
    <w:p w14:paraId="6C3823FE" w14:textId="77777777" w:rsidR="00B4282E" w:rsidRDefault="00B4282E">
      <w:pPr>
        <w:spacing w:line="200" w:lineRule="exact"/>
      </w:pPr>
    </w:p>
    <w:p w14:paraId="40C9BA37" w14:textId="77777777" w:rsidR="00B4282E" w:rsidRDefault="00B4282E">
      <w:pPr>
        <w:spacing w:line="200" w:lineRule="exact"/>
      </w:pPr>
    </w:p>
    <w:p w14:paraId="15F99C09" w14:textId="77777777" w:rsidR="00B4282E" w:rsidRDefault="00B4282E">
      <w:pPr>
        <w:spacing w:line="200" w:lineRule="exact"/>
      </w:pPr>
    </w:p>
    <w:p w14:paraId="23E3C6C2" w14:textId="77777777" w:rsidR="00B4282E" w:rsidRDefault="00B4282E">
      <w:pPr>
        <w:spacing w:line="200" w:lineRule="exact"/>
      </w:pPr>
    </w:p>
    <w:p w14:paraId="744CD0DF" w14:textId="77777777" w:rsidR="00B4282E" w:rsidRDefault="00000000">
      <w:pPr>
        <w:ind w:left="101" w:right="7857"/>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z w:val="24"/>
          <w:szCs w:val="24"/>
        </w:rPr>
        <w:t>.</w:t>
      </w:r>
      <w:r>
        <w:rPr>
          <w:rFonts w:ascii="Calibri" w:eastAsia="Calibri" w:hAnsi="Calibri" w:cs="Calibri"/>
          <w:b/>
          <w:spacing w:val="1"/>
          <w:sz w:val="24"/>
          <w:szCs w:val="24"/>
        </w:rPr>
        <w:t xml:space="preserve"> </w:t>
      </w:r>
      <w:r>
        <w:rPr>
          <w:rFonts w:ascii="Calibri" w:eastAsia="Calibri" w:hAnsi="Calibri" w:cs="Calibri"/>
          <w:b/>
          <w:sz w:val="24"/>
          <w:szCs w:val="24"/>
        </w:rPr>
        <w:t>Me</w:t>
      </w:r>
      <w:r>
        <w:rPr>
          <w:rFonts w:ascii="Calibri" w:eastAsia="Calibri" w:hAnsi="Calibri" w:cs="Calibri"/>
          <w:b/>
          <w:spacing w:val="1"/>
          <w:sz w:val="24"/>
          <w:szCs w:val="24"/>
        </w:rPr>
        <w:t>thodo</w:t>
      </w:r>
      <w:r>
        <w:rPr>
          <w:rFonts w:ascii="Calibri" w:eastAsia="Calibri" w:hAnsi="Calibri" w:cs="Calibri"/>
          <w:b/>
          <w:spacing w:val="-4"/>
          <w:sz w:val="24"/>
          <w:szCs w:val="24"/>
        </w:rPr>
        <w:t>l</w:t>
      </w:r>
      <w:r>
        <w:rPr>
          <w:rFonts w:ascii="Calibri" w:eastAsia="Calibri" w:hAnsi="Calibri" w:cs="Calibri"/>
          <w:b/>
          <w:spacing w:val="1"/>
          <w:sz w:val="24"/>
          <w:szCs w:val="24"/>
        </w:rPr>
        <w:t>og</w:t>
      </w:r>
      <w:r>
        <w:rPr>
          <w:rFonts w:ascii="Calibri" w:eastAsia="Calibri" w:hAnsi="Calibri" w:cs="Calibri"/>
          <w:b/>
          <w:sz w:val="24"/>
          <w:szCs w:val="24"/>
        </w:rPr>
        <w:t>y</w:t>
      </w:r>
    </w:p>
    <w:p w14:paraId="41F5F765" w14:textId="77777777" w:rsidR="00B4282E" w:rsidRDefault="00B4282E">
      <w:pPr>
        <w:spacing w:before="2" w:line="180" w:lineRule="exact"/>
        <w:rPr>
          <w:sz w:val="18"/>
          <w:szCs w:val="18"/>
        </w:rPr>
      </w:pPr>
    </w:p>
    <w:p w14:paraId="1420A540" w14:textId="77777777" w:rsidR="00B4282E" w:rsidRDefault="00000000">
      <w:pPr>
        <w:ind w:left="101" w:right="7568"/>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1</w:t>
      </w:r>
      <w:r>
        <w:rPr>
          <w:rFonts w:ascii="Calibri" w:eastAsia="Calibri" w:hAnsi="Calibri" w:cs="Calibri"/>
          <w:b/>
          <w:spacing w:val="-1"/>
          <w:sz w:val="24"/>
          <w:szCs w:val="24"/>
        </w:rPr>
        <w:t xml:space="preserve"> </w:t>
      </w:r>
      <w:commentRangeStart w:id="12"/>
      <w:r>
        <w:rPr>
          <w:rFonts w:ascii="Calibri" w:eastAsia="Calibri" w:hAnsi="Calibri" w:cs="Calibri"/>
          <w:b/>
          <w:spacing w:val="1"/>
          <w:sz w:val="24"/>
          <w:szCs w:val="24"/>
        </w:rPr>
        <w:t>Th</w:t>
      </w:r>
      <w:r>
        <w:rPr>
          <w:rFonts w:ascii="Calibri" w:eastAsia="Calibri" w:hAnsi="Calibri" w:cs="Calibri"/>
          <w:b/>
          <w:sz w:val="24"/>
          <w:szCs w:val="24"/>
        </w:rPr>
        <w:t xml:space="preserve">e </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u</w:t>
      </w:r>
      <w:r>
        <w:rPr>
          <w:rFonts w:ascii="Calibri" w:eastAsia="Calibri" w:hAnsi="Calibri" w:cs="Calibri"/>
          <w:b/>
          <w:spacing w:val="-4"/>
          <w:sz w:val="24"/>
          <w:szCs w:val="24"/>
        </w:rPr>
        <w:t>d</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z w:val="24"/>
          <w:szCs w:val="24"/>
        </w:rPr>
        <w:t>Ar</w:t>
      </w:r>
      <w:r>
        <w:rPr>
          <w:rFonts w:ascii="Calibri" w:eastAsia="Calibri" w:hAnsi="Calibri" w:cs="Calibri"/>
          <w:b/>
          <w:spacing w:val="-2"/>
          <w:sz w:val="24"/>
          <w:szCs w:val="24"/>
        </w:rPr>
        <w:t>e</w:t>
      </w:r>
      <w:r>
        <w:rPr>
          <w:rFonts w:ascii="Calibri" w:eastAsia="Calibri" w:hAnsi="Calibri" w:cs="Calibri"/>
          <w:b/>
          <w:sz w:val="24"/>
          <w:szCs w:val="24"/>
        </w:rPr>
        <w:t>a</w:t>
      </w:r>
      <w:commentRangeEnd w:id="12"/>
      <w:r w:rsidR="00490D3D">
        <w:rPr>
          <w:rStyle w:val="CommentReference"/>
          <w:rFonts w:ascii="Calibri" w:eastAsia="Calibri" w:hAnsi="Calibri" w:cs="Calibri"/>
          <w:sz w:val="24"/>
          <w:szCs w:val="24"/>
        </w:rPr>
        <w:commentReference w:id="12"/>
      </w:r>
    </w:p>
    <w:p w14:paraId="43704DA2" w14:textId="77777777" w:rsidR="00B4282E" w:rsidRDefault="00B4282E">
      <w:pPr>
        <w:spacing w:before="2" w:line="180" w:lineRule="exact"/>
        <w:rPr>
          <w:sz w:val="18"/>
          <w:szCs w:val="18"/>
        </w:rPr>
      </w:pPr>
    </w:p>
    <w:p w14:paraId="465F2155" w14:textId="77777777" w:rsidR="00B4282E" w:rsidRDefault="00000000">
      <w:pPr>
        <w:spacing w:line="258" w:lineRule="auto"/>
        <w:ind w:left="101" w:right="71"/>
        <w:jc w:val="both"/>
        <w:rPr>
          <w:rFonts w:ascii="Calibri" w:eastAsia="Calibri" w:hAnsi="Calibri" w:cs="Calibri"/>
          <w:sz w:val="24"/>
          <w:szCs w:val="24"/>
        </w:rPr>
      </w:pPr>
      <w:r>
        <w:rPr>
          <w:rFonts w:ascii="Calibri" w:eastAsia="Calibri" w:hAnsi="Calibri" w:cs="Calibri"/>
          <w:color w:val="FF0000"/>
          <w:spacing w:val="-2"/>
          <w:sz w:val="24"/>
          <w:szCs w:val="24"/>
        </w:rPr>
        <w:t>T</w:t>
      </w:r>
      <w:r>
        <w:rPr>
          <w:rFonts w:ascii="Calibri" w:eastAsia="Calibri" w:hAnsi="Calibri" w:cs="Calibri"/>
          <w:color w:val="FF0000"/>
          <w:spacing w:val="-1"/>
          <w:sz w:val="24"/>
          <w:szCs w:val="24"/>
        </w:rPr>
        <w:t>h</w:t>
      </w:r>
      <w:r>
        <w:rPr>
          <w:rFonts w:ascii="Calibri" w:eastAsia="Calibri" w:hAnsi="Calibri" w:cs="Calibri"/>
          <w:color w:val="FF0000"/>
          <w:sz w:val="24"/>
          <w:szCs w:val="24"/>
        </w:rPr>
        <w:t>e</w:t>
      </w:r>
      <w:r>
        <w:rPr>
          <w:rFonts w:ascii="Calibri" w:eastAsia="Calibri" w:hAnsi="Calibri" w:cs="Calibri"/>
          <w:color w:val="FF0000"/>
          <w:spacing w:val="-4"/>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t</w:t>
      </w:r>
      <w:r>
        <w:rPr>
          <w:rFonts w:ascii="Calibri" w:eastAsia="Calibri" w:hAnsi="Calibri" w:cs="Calibri"/>
          <w:color w:val="FF0000"/>
          <w:spacing w:val="-2"/>
          <w:sz w:val="24"/>
          <w:szCs w:val="24"/>
        </w:rPr>
        <w:t>u</w:t>
      </w:r>
      <w:r>
        <w:rPr>
          <w:rFonts w:ascii="Calibri" w:eastAsia="Calibri" w:hAnsi="Calibri" w:cs="Calibri"/>
          <w:color w:val="FF0000"/>
          <w:spacing w:val="-1"/>
          <w:sz w:val="24"/>
          <w:szCs w:val="24"/>
        </w:rPr>
        <w:t>d</w:t>
      </w:r>
      <w:r>
        <w:rPr>
          <w:rFonts w:ascii="Calibri" w:eastAsia="Calibri" w:hAnsi="Calibri" w:cs="Calibri"/>
          <w:color w:val="FF0000"/>
          <w:sz w:val="24"/>
          <w:szCs w:val="24"/>
        </w:rPr>
        <w:t>y</w:t>
      </w:r>
      <w:r>
        <w:rPr>
          <w:rFonts w:ascii="Calibri" w:eastAsia="Calibri" w:hAnsi="Calibri" w:cs="Calibri"/>
          <w:color w:val="FF0000"/>
          <w:spacing w:val="-3"/>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as</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nduc</w:t>
      </w:r>
      <w:r>
        <w:rPr>
          <w:rFonts w:ascii="Calibri" w:eastAsia="Calibri" w:hAnsi="Calibri" w:cs="Calibri"/>
          <w:color w:val="FF0000"/>
          <w:sz w:val="24"/>
          <w:szCs w:val="24"/>
        </w:rPr>
        <w:t>ted</w:t>
      </w:r>
      <w:r>
        <w:rPr>
          <w:rFonts w:ascii="Calibri" w:eastAsia="Calibri" w:hAnsi="Calibri" w:cs="Calibri"/>
          <w:color w:val="FF0000"/>
          <w:spacing w:val="-5"/>
          <w:sz w:val="24"/>
          <w:szCs w:val="24"/>
        </w:rPr>
        <w:t xml:space="preserve"> </w:t>
      </w:r>
      <w:r>
        <w:rPr>
          <w:rFonts w:ascii="Calibri" w:eastAsia="Calibri" w:hAnsi="Calibri" w:cs="Calibri"/>
          <w:color w:val="FF0000"/>
          <w:sz w:val="24"/>
          <w:szCs w:val="24"/>
        </w:rPr>
        <w:t>in</w:t>
      </w:r>
      <w:r>
        <w:rPr>
          <w:rFonts w:ascii="Calibri" w:eastAsia="Calibri" w:hAnsi="Calibri" w:cs="Calibri"/>
          <w:color w:val="FF0000"/>
          <w:spacing w:val="-5"/>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2"/>
          <w:sz w:val="24"/>
          <w:szCs w:val="24"/>
        </w:rPr>
        <w:t>b</w:t>
      </w:r>
      <w:r>
        <w:rPr>
          <w:rFonts w:ascii="Calibri" w:eastAsia="Calibri" w:hAnsi="Calibri" w:cs="Calibri"/>
          <w:color w:val="FF0000"/>
          <w:spacing w:val="5"/>
          <w:sz w:val="24"/>
          <w:szCs w:val="24"/>
        </w:rPr>
        <w:t>a</w:t>
      </w:r>
      <w:r>
        <w:rPr>
          <w:rFonts w:ascii="Calibri" w:eastAsia="Calibri" w:hAnsi="Calibri" w:cs="Calibri"/>
          <w:color w:val="FF0000"/>
          <w:spacing w:val="-1"/>
          <w:sz w:val="24"/>
          <w:szCs w:val="24"/>
        </w:rPr>
        <w:t>d</w:t>
      </w:r>
      <w:r>
        <w:rPr>
          <w:rFonts w:ascii="Calibri" w:eastAsia="Calibri" w:hAnsi="Calibri" w:cs="Calibri"/>
          <w:color w:val="FF0000"/>
          <w:sz w:val="24"/>
          <w:szCs w:val="24"/>
        </w:rPr>
        <w:t>an</w:t>
      </w:r>
      <w:r>
        <w:rPr>
          <w:rFonts w:ascii="Calibri" w:eastAsia="Calibri" w:hAnsi="Calibri" w:cs="Calibri"/>
          <w:color w:val="FF0000"/>
          <w:spacing w:val="-5"/>
          <w:sz w:val="24"/>
          <w:szCs w:val="24"/>
        </w:rPr>
        <w:t xml:space="preserve"> </w:t>
      </w:r>
      <w:r>
        <w:rPr>
          <w:rFonts w:ascii="Calibri" w:eastAsia="Calibri" w:hAnsi="Calibri" w:cs="Calibri"/>
          <w:color w:val="FF0000"/>
          <w:sz w:val="24"/>
          <w:szCs w:val="24"/>
        </w:rPr>
        <w:t>N</w:t>
      </w:r>
      <w:r>
        <w:rPr>
          <w:rFonts w:ascii="Calibri" w:eastAsia="Calibri" w:hAnsi="Calibri" w:cs="Calibri"/>
          <w:color w:val="FF0000"/>
          <w:spacing w:val="-1"/>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th</w:t>
      </w:r>
      <w:r>
        <w:rPr>
          <w:rFonts w:ascii="Calibri" w:eastAsia="Calibri" w:hAnsi="Calibri" w:cs="Calibri"/>
          <w:color w:val="FF0000"/>
          <w:spacing w:val="-6"/>
          <w:sz w:val="24"/>
          <w:szCs w:val="24"/>
        </w:rPr>
        <w:t xml:space="preserve"> </w:t>
      </w:r>
      <w:r>
        <w:rPr>
          <w:rFonts w:ascii="Calibri" w:eastAsia="Calibri" w:hAnsi="Calibri" w:cs="Calibri"/>
          <w:color w:val="FF0000"/>
          <w:spacing w:val="-1"/>
          <w:sz w:val="24"/>
          <w:szCs w:val="24"/>
        </w:rPr>
        <w:t>L</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w:t>
      </w:r>
      <w:r>
        <w:rPr>
          <w:rFonts w:ascii="Calibri" w:eastAsia="Calibri" w:hAnsi="Calibri" w:cs="Calibri"/>
          <w:color w:val="FF0000"/>
          <w:sz w:val="24"/>
          <w:szCs w:val="24"/>
        </w:rPr>
        <w:t>al</w:t>
      </w:r>
      <w:r>
        <w:rPr>
          <w:rFonts w:ascii="Calibri" w:eastAsia="Calibri" w:hAnsi="Calibri" w:cs="Calibri"/>
          <w:color w:val="FF0000"/>
          <w:spacing w:val="-4"/>
          <w:sz w:val="24"/>
          <w:szCs w:val="24"/>
        </w:rPr>
        <w:t xml:space="preserve"> </w:t>
      </w:r>
      <w:r>
        <w:rPr>
          <w:rFonts w:ascii="Calibri" w:eastAsia="Calibri" w:hAnsi="Calibri" w:cs="Calibri"/>
          <w:color w:val="FF0000"/>
          <w:spacing w:val="3"/>
          <w:sz w:val="24"/>
          <w:szCs w:val="24"/>
        </w:rPr>
        <w:t>G</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v</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m</w:t>
      </w:r>
      <w:r>
        <w:rPr>
          <w:rFonts w:ascii="Calibri" w:eastAsia="Calibri" w:hAnsi="Calibri" w:cs="Calibri"/>
          <w:color w:val="FF0000"/>
          <w:sz w:val="24"/>
          <w:szCs w:val="24"/>
        </w:rPr>
        <w:t>ent</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Ar</w:t>
      </w:r>
      <w:r>
        <w:rPr>
          <w:rFonts w:ascii="Calibri" w:eastAsia="Calibri" w:hAnsi="Calibri" w:cs="Calibri"/>
          <w:color w:val="FF0000"/>
          <w:sz w:val="24"/>
          <w:szCs w:val="24"/>
        </w:rPr>
        <w:t>ea</w:t>
      </w:r>
      <w:r>
        <w:rPr>
          <w:rFonts w:ascii="Calibri" w:eastAsia="Calibri" w:hAnsi="Calibri" w:cs="Calibri"/>
          <w:color w:val="FF0000"/>
          <w:spacing w:val="-3"/>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z w:val="24"/>
          <w:szCs w:val="24"/>
        </w:rPr>
        <w:t>f</w:t>
      </w:r>
      <w:r>
        <w:rPr>
          <w:rFonts w:ascii="Calibri" w:eastAsia="Calibri" w:hAnsi="Calibri" w:cs="Calibri"/>
          <w:color w:val="FF0000"/>
          <w:spacing w:val="-3"/>
          <w:sz w:val="24"/>
          <w:szCs w:val="24"/>
        </w:rPr>
        <w:t xml:space="preserve"> </w:t>
      </w:r>
      <w:r>
        <w:rPr>
          <w:rFonts w:ascii="Calibri" w:eastAsia="Calibri" w:hAnsi="Calibri" w:cs="Calibri"/>
          <w:color w:val="FF0000"/>
          <w:spacing w:val="-4"/>
          <w:sz w:val="24"/>
          <w:szCs w:val="24"/>
        </w:rPr>
        <w:t>O</w:t>
      </w:r>
      <w:r>
        <w:rPr>
          <w:rFonts w:ascii="Calibri" w:eastAsia="Calibri" w:hAnsi="Calibri" w:cs="Calibri"/>
          <w:color w:val="FF0000"/>
          <w:spacing w:val="1"/>
          <w:sz w:val="24"/>
          <w:szCs w:val="24"/>
        </w:rPr>
        <w:t>y</w:t>
      </w:r>
      <w:r>
        <w:rPr>
          <w:rFonts w:ascii="Calibri" w:eastAsia="Calibri" w:hAnsi="Calibri" w:cs="Calibri"/>
          <w:color w:val="FF0000"/>
          <w:sz w:val="24"/>
          <w:szCs w:val="24"/>
        </w:rPr>
        <w:t>o</w:t>
      </w:r>
      <w:r>
        <w:rPr>
          <w:rFonts w:ascii="Calibri" w:eastAsia="Calibri" w:hAnsi="Calibri" w:cs="Calibri"/>
          <w:color w:val="FF0000"/>
          <w:spacing w:val="-6"/>
          <w:sz w:val="24"/>
          <w:szCs w:val="24"/>
        </w:rPr>
        <w:t xml:space="preserve"> </w:t>
      </w:r>
      <w:r>
        <w:rPr>
          <w:rFonts w:ascii="Calibri" w:eastAsia="Calibri" w:hAnsi="Calibri" w:cs="Calibri"/>
          <w:color w:val="FF0000"/>
          <w:sz w:val="24"/>
          <w:szCs w:val="24"/>
        </w:rPr>
        <w:t>Sta</w:t>
      </w:r>
      <w:r>
        <w:rPr>
          <w:rFonts w:ascii="Calibri" w:eastAsia="Calibri" w:hAnsi="Calibri" w:cs="Calibri"/>
          <w:color w:val="FF0000"/>
          <w:spacing w:val="-1"/>
          <w:sz w:val="24"/>
          <w:szCs w:val="24"/>
        </w:rPr>
        <w:t>t</w:t>
      </w:r>
      <w:r>
        <w:rPr>
          <w:rFonts w:ascii="Calibri" w:eastAsia="Calibri" w:hAnsi="Calibri" w:cs="Calibri"/>
          <w:color w:val="FF0000"/>
          <w:sz w:val="24"/>
          <w:szCs w:val="24"/>
        </w:rPr>
        <w:t>e,</w:t>
      </w:r>
      <w:r>
        <w:rPr>
          <w:rFonts w:ascii="Calibri" w:eastAsia="Calibri" w:hAnsi="Calibri" w:cs="Calibri"/>
          <w:color w:val="FF0000"/>
          <w:spacing w:val="-4"/>
          <w:sz w:val="24"/>
          <w:szCs w:val="24"/>
        </w:rPr>
        <w:t xml:space="preserve"> </w:t>
      </w:r>
      <w:r>
        <w:rPr>
          <w:rFonts w:ascii="Calibri" w:eastAsia="Calibri" w:hAnsi="Calibri" w:cs="Calibri"/>
          <w:color w:val="FF0000"/>
          <w:sz w:val="24"/>
          <w:szCs w:val="24"/>
        </w:rPr>
        <w:t>Ni</w:t>
      </w:r>
      <w:r>
        <w:rPr>
          <w:rFonts w:ascii="Calibri" w:eastAsia="Calibri" w:hAnsi="Calibri" w:cs="Calibri"/>
          <w:color w:val="FF0000"/>
          <w:spacing w:val="-3"/>
          <w:sz w:val="24"/>
          <w:szCs w:val="24"/>
        </w:rPr>
        <w:t>g</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z w:val="24"/>
          <w:szCs w:val="24"/>
        </w:rPr>
        <w:t>ia.</w:t>
      </w:r>
      <w:r>
        <w:rPr>
          <w:rFonts w:ascii="Calibri" w:eastAsia="Calibri" w:hAnsi="Calibri" w:cs="Calibri"/>
          <w:color w:val="FF0000"/>
          <w:spacing w:val="-5"/>
          <w:sz w:val="24"/>
          <w:szCs w:val="24"/>
        </w:rPr>
        <w:t xml:space="preserve"> </w:t>
      </w:r>
      <w:r>
        <w:rPr>
          <w:rFonts w:ascii="Calibri" w:eastAsia="Calibri" w:hAnsi="Calibri" w:cs="Calibri"/>
          <w:color w:val="FF0000"/>
          <w:spacing w:val="-2"/>
          <w:sz w:val="24"/>
          <w:szCs w:val="24"/>
        </w:rPr>
        <w:t>T</w:t>
      </w:r>
      <w:r>
        <w:rPr>
          <w:rFonts w:ascii="Calibri" w:eastAsia="Calibri" w:hAnsi="Calibri" w:cs="Calibri"/>
          <w:color w:val="FF0000"/>
          <w:spacing w:val="-1"/>
          <w:sz w:val="24"/>
          <w:szCs w:val="24"/>
        </w:rPr>
        <w:t>h</w:t>
      </w:r>
      <w:r>
        <w:rPr>
          <w:rFonts w:ascii="Calibri" w:eastAsia="Calibri" w:hAnsi="Calibri" w:cs="Calibri"/>
          <w:color w:val="FF0000"/>
          <w:sz w:val="24"/>
          <w:szCs w:val="24"/>
        </w:rPr>
        <w:t>e</w:t>
      </w:r>
      <w:r>
        <w:rPr>
          <w:rFonts w:ascii="Calibri" w:eastAsia="Calibri" w:hAnsi="Calibri" w:cs="Calibri"/>
          <w:color w:val="FF0000"/>
          <w:spacing w:val="-4"/>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z w:val="24"/>
          <w:szCs w:val="24"/>
        </w:rPr>
        <w:t>ea is</w:t>
      </w:r>
      <w:r>
        <w:rPr>
          <w:rFonts w:ascii="Calibri" w:eastAsia="Calibri" w:hAnsi="Calibri" w:cs="Calibri"/>
          <w:color w:val="FF0000"/>
          <w:spacing w:val="4"/>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1"/>
          <w:sz w:val="24"/>
          <w:szCs w:val="24"/>
        </w:rPr>
        <w:t>r</w:t>
      </w:r>
      <w:r>
        <w:rPr>
          <w:rFonts w:ascii="Calibri" w:eastAsia="Calibri" w:hAnsi="Calibri" w:cs="Calibri"/>
          <w:color w:val="FF0000"/>
          <w:sz w:val="24"/>
          <w:szCs w:val="24"/>
        </w:rPr>
        <w:t>ed</w:t>
      </w:r>
      <w:r>
        <w:rPr>
          <w:rFonts w:ascii="Calibri" w:eastAsia="Calibri" w:hAnsi="Calibri" w:cs="Calibri"/>
          <w:color w:val="FF0000"/>
          <w:spacing w:val="-2"/>
          <w:sz w:val="24"/>
          <w:szCs w:val="24"/>
        </w:rPr>
        <w:t>om</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tly</w:t>
      </w:r>
      <w:r>
        <w:rPr>
          <w:rFonts w:ascii="Calibri" w:eastAsia="Calibri" w:hAnsi="Calibri" w:cs="Calibri"/>
          <w:color w:val="FF0000"/>
          <w:spacing w:val="4"/>
          <w:sz w:val="24"/>
          <w:szCs w:val="24"/>
        </w:rPr>
        <w:t xml:space="preserve"> </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r</w:t>
      </w:r>
      <w:r>
        <w:rPr>
          <w:rFonts w:ascii="Calibri" w:eastAsia="Calibri" w:hAnsi="Calibri" w:cs="Calibri"/>
          <w:color w:val="FF0000"/>
          <w:spacing w:val="-1"/>
          <w:sz w:val="24"/>
          <w:szCs w:val="24"/>
        </w:rPr>
        <w:t>b</w:t>
      </w:r>
      <w:r>
        <w:rPr>
          <w:rFonts w:ascii="Calibri" w:eastAsia="Calibri" w:hAnsi="Calibri" w:cs="Calibri"/>
          <w:color w:val="FF0000"/>
          <w:sz w:val="24"/>
          <w:szCs w:val="24"/>
        </w:rPr>
        <w:t>an</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ch</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z w:val="24"/>
          <w:szCs w:val="24"/>
        </w:rPr>
        <w:t>a</w:t>
      </w:r>
      <w:r>
        <w:rPr>
          <w:rFonts w:ascii="Calibri" w:eastAsia="Calibri" w:hAnsi="Calibri" w:cs="Calibri"/>
          <w:color w:val="FF0000"/>
          <w:spacing w:val="-1"/>
          <w:sz w:val="24"/>
          <w:szCs w:val="24"/>
        </w:rPr>
        <w:t>c</w:t>
      </w:r>
      <w:r>
        <w:rPr>
          <w:rFonts w:ascii="Calibri" w:eastAsia="Calibri" w:hAnsi="Calibri" w:cs="Calibri"/>
          <w:color w:val="FF0000"/>
          <w:sz w:val="24"/>
          <w:szCs w:val="24"/>
        </w:rPr>
        <w:t>te</w:t>
      </w:r>
      <w:r>
        <w:rPr>
          <w:rFonts w:ascii="Calibri" w:eastAsia="Calibri" w:hAnsi="Calibri" w:cs="Calibri"/>
          <w:color w:val="FF0000"/>
          <w:spacing w:val="1"/>
          <w:sz w:val="24"/>
          <w:szCs w:val="24"/>
        </w:rPr>
        <w:t>r</w:t>
      </w:r>
      <w:r>
        <w:rPr>
          <w:rFonts w:ascii="Calibri" w:eastAsia="Calibri" w:hAnsi="Calibri" w:cs="Calibri"/>
          <w:color w:val="FF0000"/>
          <w:sz w:val="24"/>
          <w:szCs w:val="24"/>
        </w:rPr>
        <w:t>ized</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b</w:t>
      </w:r>
      <w:r>
        <w:rPr>
          <w:rFonts w:ascii="Calibri" w:eastAsia="Calibri" w:hAnsi="Calibri" w:cs="Calibri"/>
          <w:color w:val="FF0000"/>
          <w:sz w:val="24"/>
          <w:szCs w:val="24"/>
        </w:rPr>
        <w:t xml:space="preserve">y </w:t>
      </w:r>
      <w:r>
        <w:rPr>
          <w:rFonts w:ascii="Calibri" w:eastAsia="Calibri" w:hAnsi="Calibri" w:cs="Calibri"/>
          <w:color w:val="FF0000"/>
          <w:spacing w:val="-2"/>
          <w:sz w:val="24"/>
          <w:szCs w:val="24"/>
        </w:rPr>
        <w:t>m</w:t>
      </w:r>
      <w:r>
        <w:rPr>
          <w:rFonts w:ascii="Calibri" w:eastAsia="Calibri" w:hAnsi="Calibri" w:cs="Calibri"/>
          <w:color w:val="FF0000"/>
          <w:sz w:val="24"/>
          <w:szCs w:val="24"/>
        </w:rPr>
        <w:t>i</w:t>
      </w:r>
      <w:r>
        <w:rPr>
          <w:rFonts w:ascii="Calibri" w:eastAsia="Calibri" w:hAnsi="Calibri" w:cs="Calibri"/>
          <w:color w:val="FF0000"/>
          <w:spacing w:val="1"/>
          <w:sz w:val="24"/>
          <w:szCs w:val="24"/>
        </w:rPr>
        <w:t>x</w:t>
      </w:r>
      <w:r>
        <w:rPr>
          <w:rFonts w:ascii="Calibri" w:eastAsia="Calibri" w:hAnsi="Calibri" w:cs="Calibri"/>
          <w:color w:val="FF0000"/>
          <w:spacing w:val="-4"/>
          <w:sz w:val="24"/>
          <w:szCs w:val="24"/>
        </w:rPr>
        <w:t>e</w:t>
      </w:r>
      <w:r>
        <w:rPr>
          <w:rFonts w:ascii="Calibri" w:eastAsia="Calibri" w:hAnsi="Calibri" w:cs="Calibri"/>
          <w:color w:val="FF0000"/>
          <w:sz w:val="24"/>
          <w:szCs w:val="24"/>
        </w:rPr>
        <w:t>d</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d</w:t>
      </w:r>
      <w:r>
        <w:rPr>
          <w:rFonts w:ascii="Calibri" w:eastAsia="Calibri" w:hAnsi="Calibri" w:cs="Calibri"/>
          <w:color w:val="FF0000"/>
          <w:sz w:val="24"/>
          <w:szCs w:val="24"/>
        </w:rPr>
        <w:t>en</w:t>
      </w:r>
      <w:r>
        <w:rPr>
          <w:rFonts w:ascii="Calibri" w:eastAsia="Calibri" w:hAnsi="Calibri" w:cs="Calibri"/>
          <w:color w:val="FF0000"/>
          <w:spacing w:val="-1"/>
          <w:sz w:val="24"/>
          <w:szCs w:val="24"/>
        </w:rPr>
        <w:t>t</w:t>
      </w:r>
      <w:r>
        <w:rPr>
          <w:rFonts w:ascii="Calibri" w:eastAsia="Calibri" w:hAnsi="Calibri" w:cs="Calibri"/>
          <w:color w:val="FF0000"/>
          <w:sz w:val="24"/>
          <w:szCs w:val="24"/>
        </w:rPr>
        <w:t>ial,</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omm</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1"/>
          <w:sz w:val="24"/>
          <w:szCs w:val="24"/>
        </w:rPr>
        <w:t>c</w:t>
      </w:r>
      <w:r>
        <w:rPr>
          <w:rFonts w:ascii="Calibri" w:eastAsia="Calibri" w:hAnsi="Calibri" w:cs="Calibri"/>
          <w:color w:val="FF0000"/>
          <w:sz w:val="24"/>
          <w:szCs w:val="24"/>
        </w:rPr>
        <w:t>ial,</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ed</w:t>
      </w:r>
      <w:r>
        <w:rPr>
          <w:rFonts w:ascii="Calibri" w:eastAsia="Calibri" w:hAnsi="Calibri" w:cs="Calibri"/>
          <w:color w:val="FF0000"/>
          <w:spacing w:val="-2"/>
          <w:sz w:val="24"/>
          <w:szCs w:val="24"/>
        </w:rPr>
        <w:t>u</w:t>
      </w:r>
      <w:r>
        <w:rPr>
          <w:rFonts w:ascii="Calibri" w:eastAsia="Calibri" w:hAnsi="Calibri" w:cs="Calibri"/>
          <w:color w:val="FF0000"/>
          <w:spacing w:val="-1"/>
          <w:sz w:val="24"/>
          <w:szCs w:val="24"/>
        </w:rPr>
        <w:t>c</w:t>
      </w:r>
      <w:r>
        <w:rPr>
          <w:rFonts w:ascii="Calibri" w:eastAsia="Calibri" w:hAnsi="Calibri" w:cs="Calibri"/>
          <w:color w:val="FF0000"/>
          <w:sz w:val="24"/>
          <w:szCs w:val="24"/>
        </w:rPr>
        <w:t>ati</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al a</w:t>
      </w:r>
      <w:r>
        <w:rPr>
          <w:rFonts w:ascii="Calibri" w:eastAsia="Calibri" w:hAnsi="Calibri" w:cs="Calibri"/>
          <w:color w:val="FF0000"/>
          <w:spacing w:val="-1"/>
          <w:sz w:val="24"/>
          <w:szCs w:val="24"/>
        </w:rPr>
        <w:t>c</w:t>
      </w:r>
      <w:r>
        <w:rPr>
          <w:rFonts w:ascii="Calibri" w:eastAsia="Calibri" w:hAnsi="Calibri" w:cs="Calibri"/>
          <w:color w:val="FF0000"/>
          <w:sz w:val="24"/>
          <w:szCs w:val="24"/>
        </w:rPr>
        <w:t>ti</w:t>
      </w:r>
      <w:r>
        <w:rPr>
          <w:rFonts w:ascii="Calibri" w:eastAsia="Calibri" w:hAnsi="Calibri" w:cs="Calibri"/>
          <w:color w:val="FF0000"/>
          <w:spacing w:val="1"/>
          <w:sz w:val="24"/>
          <w:szCs w:val="24"/>
        </w:rPr>
        <w:t>v</w:t>
      </w:r>
      <w:r>
        <w:rPr>
          <w:rFonts w:ascii="Calibri" w:eastAsia="Calibri" w:hAnsi="Calibri" w:cs="Calibri"/>
          <w:color w:val="FF0000"/>
          <w:sz w:val="24"/>
          <w:szCs w:val="24"/>
        </w:rPr>
        <w:t>itie</w:t>
      </w:r>
      <w:r>
        <w:rPr>
          <w:rFonts w:ascii="Calibri" w:eastAsia="Calibri" w:hAnsi="Calibri" w:cs="Calibri"/>
          <w:color w:val="FF0000"/>
          <w:spacing w:val="2"/>
          <w:sz w:val="24"/>
          <w:szCs w:val="24"/>
        </w:rPr>
        <w:t>s</w:t>
      </w:r>
      <w:r>
        <w:rPr>
          <w:rFonts w:ascii="Calibri" w:eastAsia="Calibri" w:hAnsi="Calibri" w:cs="Calibri"/>
          <w:color w:val="FF0000"/>
          <w:sz w:val="24"/>
          <w:szCs w:val="24"/>
        </w:rPr>
        <w:t>.</w:t>
      </w:r>
      <w:r>
        <w:rPr>
          <w:rFonts w:ascii="Calibri" w:eastAsia="Calibri" w:hAnsi="Calibri" w:cs="Calibri"/>
          <w:color w:val="FF0000"/>
          <w:spacing w:val="3"/>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2"/>
          <w:sz w:val="24"/>
          <w:szCs w:val="24"/>
        </w:rPr>
        <w:t>b</w:t>
      </w:r>
      <w:r>
        <w:rPr>
          <w:rFonts w:ascii="Calibri" w:eastAsia="Calibri" w:hAnsi="Calibri" w:cs="Calibri"/>
          <w:color w:val="FF0000"/>
          <w:sz w:val="24"/>
          <w:szCs w:val="24"/>
        </w:rPr>
        <w:t>a</w:t>
      </w:r>
      <w:r>
        <w:rPr>
          <w:rFonts w:ascii="Calibri" w:eastAsia="Calibri" w:hAnsi="Calibri" w:cs="Calibri"/>
          <w:color w:val="FF0000"/>
          <w:spacing w:val="-1"/>
          <w:sz w:val="24"/>
          <w:szCs w:val="24"/>
        </w:rPr>
        <w:t>d</w:t>
      </w:r>
      <w:r>
        <w:rPr>
          <w:rFonts w:ascii="Calibri" w:eastAsia="Calibri" w:hAnsi="Calibri" w:cs="Calibri"/>
          <w:color w:val="FF0000"/>
          <w:sz w:val="24"/>
          <w:szCs w:val="24"/>
        </w:rPr>
        <w:t>an</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N</w:t>
      </w:r>
      <w:r>
        <w:rPr>
          <w:rFonts w:ascii="Calibri" w:eastAsia="Calibri" w:hAnsi="Calibri" w:cs="Calibri"/>
          <w:color w:val="FF0000"/>
          <w:spacing w:val="-1"/>
          <w:sz w:val="24"/>
          <w:szCs w:val="24"/>
        </w:rPr>
        <w:t>o</w:t>
      </w:r>
      <w:r>
        <w:rPr>
          <w:rFonts w:ascii="Calibri" w:eastAsia="Calibri" w:hAnsi="Calibri" w:cs="Calibri"/>
          <w:color w:val="FF0000"/>
          <w:spacing w:val="1"/>
          <w:sz w:val="24"/>
          <w:szCs w:val="24"/>
        </w:rPr>
        <w:t>r</w:t>
      </w:r>
      <w:r>
        <w:rPr>
          <w:rFonts w:ascii="Calibri" w:eastAsia="Calibri" w:hAnsi="Calibri" w:cs="Calibri"/>
          <w:color w:val="FF0000"/>
          <w:sz w:val="24"/>
          <w:szCs w:val="24"/>
        </w:rPr>
        <w:t>th</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s</w:t>
      </w:r>
      <w:r>
        <w:rPr>
          <w:rFonts w:ascii="Calibri" w:eastAsia="Calibri" w:hAnsi="Calibri" w:cs="Calibri"/>
          <w:color w:val="FF0000"/>
          <w:sz w:val="24"/>
          <w:szCs w:val="24"/>
        </w:rPr>
        <w:t>ts</w:t>
      </w:r>
      <w:r>
        <w:rPr>
          <w:rFonts w:ascii="Calibri" w:eastAsia="Calibri" w:hAnsi="Calibri" w:cs="Calibri"/>
          <w:color w:val="FF0000"/>
          <w:spacing w:val="4"/>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z w:val="24"/>
          <w:szCs w:val="24"/>
        </w:rPr>
        <w:t xml:space="preserve">f </w:t>
      </w:r>
      <w:r>
        <w:rPr>
          <w:rFonts w:ascii="Calibri" w:eastAsia="Calibri" w:hAnsi="Calibri" w:cs="Calibri"/>
          <w:color w:val="FF0000"/>
          <w:spacing w:val="-1"/>
          <w:sz w:val="24"/>
          <w:szCs w:val="24"/>
        </w:rPr>
        <w:t>d</w:t>
      </w:r>
      <w:r>
        <w:rPr>
          <w:rFonts w:ascii="Calibri" w:eastAsia="Calibri" w:hAnsi="Calibri" w:cs="Calibri"/>
          <w:color w:val="FF0000"/>
          <w:sz w:val="24"/>
          <w:szCs w:val="24"/>
        </w:rPr>
        <w:t>ens</w:t>
      </w:r>
      <w:r>
        <w:rPr>
          <w:rFonts w:ascii="Calibri" w:eastAsia="Calibri" w:hAnsi="Calibri" w:cs="Calibri"/>
          <w:color w:val="FF0000"/>
          <w:spacing w:val="1"/>
          <w:sz w:val="24"/>
          <w:szCs w:val="24"/>
        </w:rPr>
        <w:t>e</w:t>
      </w:r>
      <w:r>
        <w:rPr>
          <w:rFonts w:ascii="Calibri" w:eastAsia="Calibri" w:hAnsi="Calibri" w:cs="Calibri"/>
          <w:color w:val="FF0000"/>
          <w:sz w:val="24"/>
          <w:szCs w:val="24"/>
        </w:rPr>
        <w:t>ly 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pacing w:val="-6"/>
          <w:sz w:val="24"/>
          <w:szCs w:val="24"/>
        </w:rPr>
        <w:t>p</w:t>
      </w:r>
      <w:r>
        <w:rPr>
          <w:rFonts w:ascii="Calibri" w:eastAsia="Calibri" w:hAnsi="Calibri" w:cs="Calibri"/>
          <w:color w:val="FF0000"/>
          <w:sz w:val="24"/>
          <w:szCs w:val="24"/>
        </w:rPr>
        <w:t>a</w:t>
      </w:r>
      <w:r>
        <w:rPr>
          <w:rFonts w:ascii="Calibri" w:eastAsia="Calibri" w:hAnsi="Calibri" w:cs="Calibri"/>
          <w:color w:val="FF0000"/>
          <w:spacing w:val="1"/>
          <w:sz w:val="24"/>
          <w:szCs w:val="24"/>
        </w:rPr>
        <w:t>rs</w:t>
      </w:r>
      <w:r>
        <w:rPr>
          <w:rFonts w:ascii="Calibri" w:eastAsia="Calibri" w:hAnsi="Calibri" w:cs="Calibri"/>
          <w:color w:val="FF0000"/>
          <w:sz w:val="24"/>
          <w:szCs w:val="24"/>
        </w:rPr>
        <w:t>ely</w:t>
      </w:r>
      <w:r>
        <w:rPr>
          <w:rFonts w:ascii="Calibri" w:eastAsia="Calibri" w:hAnsi="Calibri" w:cs="Calibri"/>
          <w:color w:val="FF0000"/>
          <w:spacing w:val="5"/>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pu</w:t>
      </w:r>
      <w:r>
        <w:rPr>
          <w:rFonts w:ascii="Calibri" w:eastAsia="Calibri" w:hAnsi="Calibri" w:cs="Calibri"/>
          <w:color w:val="FF0000"/>
          <w:sz w:val="24"/>
          <w:szCs w:val="24"/>
        </w:rPr>
        <w:t>lated</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5"/>
          <w:sz w:val="24"/>
          <w:szCs w:val="24"/>
        </w:rPr>
        <w:t>m</w:t>
      </w:r>
      <w:r>
        <w:rPr>
          <w:rFonts w:ascii="Calibri" w:eastAsia="Calibri" w:hAnsi="Calibri" w:cs="Calibri"/>
          <w:color w:val="FF0000"/>
          <w:spacing w:val="-2"/>
          <w:sz w:val="24"/>
          <w:szCs w:val="24"/>
        </w:rPr>
        <w:t>m</w:t>
      </w:r>
      <w:r>
        <w:rPr>
          <w:rFonts w:ascii="Calibri" w:eastAsia="Calibri" w:hAnsi="Calibri" w:cs="Calibri"/>
          <w:color w:val="FF0000"/>
          <w:spacing w:val="-1"/>
          <w:sz w:val="24"/>
          <w:szCs w:val="24"/>
        </w:rPr>
        <w:t>un</w:t>
      </w:r>
      <w:r>
        <w:rPr>
          <w:rFonts w:ascii="Calibri" w:eastAsia="Calibri" w:hAnsi="Calibri" w:cs="Calibri"/>
          <w:color w:val="FF0000"/>
          <w:sz w:val="24"/>
          <w:szCs w:val="24"/>
        </w:rPr>
        <w:t>ities</w:t>
      </w:r>
      <w:r>
        <w:rPr>
          <w:rFonts w:ascii="Calibri" w:eastAsia="Calibri" w:hAnsi="Calibri" w:cs="Calibri"/>
          <w:color w:val="FF0000"/>
          <w:spacing w:val="5"/>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ith</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v</w:t>
      </w:r>
      <w:r>
        <w:rPr>
          <w:rFonts w:ascii="Calibri" w:eastAsia="Calibri" w:hAnsi="Calibri" w:cs="Calibri"/>
          <w:color w:val="FF0000"/>
          <w:sz w:val="24"/>
          <w:szCs w:val="24"/>
        </w:rPr>
        <w:t>a</w:t>
      </w:r>
      <w:r>
        <w:rPr>
          <w:rFonts w:ascii="Calibri" w:eastAsia="Calibri" w:hAnsi="Calibri" w:cs="Calibri"/>
          <w:color w:val="FF0000"/>
          <w:spacing w:val="1"/>
          <w:sz w:val="24"/>
          <w:szCs w:val="24"/>
        </w:rPr>
        <w:t>ry</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 xml:space="preserve">g </w:t>
      </w:r>
      <w:r>
        <w:rPr>
          <w:rFonts w:ascii="Calibri" w:eastAsia="Calibri" w:hAnsi="Calibri" w:cs="Calibri"/>
          <w:color w:val="FF0000"/>
          <w:spacing w:val="1"/>
          <w:sz w:val="24"/>
          <w:szCs w:val="24"/>
        </w:rPr>
        <w:t>s</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c</w:t>
      </w:r>
      <w:r>
        <w:rPr>
          <w:rFonts w:ascii="Calibri" w:eastAsia="Calibri" w:hAnsi="Calibri" w:cs="Calibri"/>
          <w:color w:val="FF0000"/>
          <w:sz w:val="24"/>
          <w:szCs w:val="24"/>
        </w:rPr>
        <w:t>i</w:t>
      </w:r>
      <w:r>
        <w:rPr>
          <w:rFonts w:ascii="Calibri" w:eastAsia="Calibri" w:hAnsi="Calibri" w:cs="Calibri"/>
          <w:color w:val="FF0000"/>
          <w:spacing w:val="-2"/>
          <w:sz w:val="24"/>
          <w:szCs w:val="24"/>
        </w:rPr>
        <w:t>o</w:t>
      </w:r>
      <w:r>
        <w:rPr>
          <w:rFonts w:ascii="Calibri" w:eastAsia="Calibri" w:hAnsi="Calibri" w:cs="Calibri"/>
          <w:color w:val="FF0000"/>
          <w:sz w:val="24"/>
          <w:szCs w:val="24"/>
        </w:rPr>
        <w:t>e</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4"/>
          <w:sz w:val="24"/>
          <w:szCs w:val="24"/>
        </w:rPr>
        <w:t>n</w:t>
      </w:r>
      <w:r>
        <w:rPr>
          <w:rFonts w:ascii="Calibri" w:eastAsia="Calibri" w:hAnsi="Calibri" w:cs="Calibri"/>
          <w:color w:val="FF0000"/>
          <w:spacing w:val="-2"/>
          <w:sz w:val="24"/>
          <w:szCs w:val="24"/>
        </w:rPr>
        <w:t>om</w:t>
      </w:r>
      <w:r>
        <w:rPr>
          <w:rFonts w:ascii="Calibri" w:eastAsia="Calibri" w:hAnsi="Calibri" w:cs="Calibri"/>
          <w:color w:val="FF0000"/>
          <w:sz w:val="24"/>
          <w:szCs w:val="24"/>
        </w:rPr>
        <w:t>ic</w:t>
      </w:r>
      <w:r>
        <w:rPr>
          <w:rFonts w:ascii="Calibri" w:eastAsia="Calibri" w:hAnsi="Calibri" w:cs="Calibri"/>
          <w:color w:val="FF0000"/>
          <w:spacing w:val="-1"/>
          <w:sz w:val="24"/>
          <w:szCs w:val="24"/>
        </w:rPr>
        <w:t xml:space="preserve"> c</w:t>
      </w:r>
      <w:r>
        <w:rPr>
          <w:rFonts w:ascii="Calibri" w:eastAsia="Calibri" w:hAnsi="Calibri" w:cs="Calibri"/>
          <w:color w:val="FF0000"/>
          <w:spacing w:val="3"/>
          <w:sz w:val="24"/>
          <w:szCs w:val="24"/>
        </w:rPr>
        <w:t>o</w:t>
      </w:r>
      <w:r>
        <w:rPr>
          <w:rFonts w:ascii="Calibri" w:eastAsia="Calibri" w:hAnsi="Calibri" w:cs="Calibri"/>
          <w:color w:val="FF0000"/>
          <w:spacing w:val="-1"/>
          <w:sz w:val="24"/>
          <w:szCs w:val="24"/>
        </w:rPr>
        <w:t>nd</w:t>
      </w:r>
      <w:r>
        <w:rPr>
          <w:rFonts w:ascii="Calibri" w:eastAsia="Calibri" w:hAnsi="Calibri" w:cs="Calibri"/>
          <w:color w:val="FF0000"/>
          <w:sz w:val="24"/>
          <w:szCs w:val="24"/>
        </w:rPr>
        <w:t>iti</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w:t>
      </w:r>
      <w:r>
        <w:rPr>
          <w:rFonts w:ascii="Calibri" w:eastAsia="Calibri" w:hAnsi="Calibri" w:cs="Calibri"/>
          <w:color w:val="FF0000"/>
          <w:sz w:val="24"/>
          <w:szCs w:val="24"/>
        </w:rPr>
        <w:t>s</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t</w:t>
      </w:r>
      <w:r>
        <w:rPr>
          <w:rFonts w:ascii="Calibri" w:eastAsia="Calibri" w:hAnsi="Calibri" w:cs="Calibri"/>
          <w:color w:val="FF0000"/>
          <w:spacing w:val="-2"/>
          <w:sz w:val="24"/>
          <w:szCs w:val="24"/>
        </w:rPr>
        <w:t>h</w:t>
      </w:r>
      <w:r>
        <w:rPr>
          <w:rFonts w:ascii="Calibri" w:eastAsia="Calibri" w:hAnsi="Calibri" w:cs="Calibri"/>
          <w:color w:val="FF0000"/>
          <w:sz w:val="24"/>
          <w:szCs w:val="24"/>
        </w:rPr>
        <w:t xml:space="preserve">at </w:t>
      </w:r>
      <w:r>
        <w:rPr>
          <w:rFonts w:ascii="Calibri" w:eastAsia="Calibri" w:hAnsi="Calibri" w:cs="Calibri"/>
          <w:color w:val="FF0000"/>
          <w:spacing w:val="-1"/>
          <w:sz w:val="24"/>
          <w:szCs w:val="24"/>
        </w:rPr>
        <w:t>m</w:t>
      </w:r>
      <w:r>
        <w:rPr>
          <w:rFonts w:ascii="Calibri" w:eastAsia="Calibri" w:hAnsi="Calibri" w:cs="Calibri"/>
          <w:color w:val="FF0000"/>
          <w:sz w:val="24"/>
          <w:szCs w:val="24"/>
        </w:rPr>
        <w:t>ay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f</w:t>
      </w:r>
      <w:r>
        <w:rPr>
          <w:rFonts w:ascii="Calibri" w:eastAsia="Calibri" w:hAnsi="Calibri" w:cs="Calibri"/>
          <w:color w:val="FF0000"/>
          <w:sz w:val="24"/>
          <w:szCs w:val="24"/>
        </w:rPr>
        <w:t>l</w:t>
      </w:r>
      <w:r>
        <w:rPr>
          <w:rFonts w:ascii="Calibri" w:eastAsia="Calibri" w:hAnsi="Calibri" w:cs="Calibri"/>
          <w:color w:val="FF0000"/>
          <w:spacing w:val="-1"/>
          <w:sz w:val="24"/>
          <w:szCs w:val="24"/>
        </w:rPr>
        <w:t>u</w:t>
      </w:r>
      <w:r>
        <w:rPr>
          <w:rFonts w:ascii="Calibri" w:eastAsia="Calibri" w:hAnsi="Calibri" w:cs="Calibri"/>
          <w:color w:val="FF0000"/>
          <w:sz w:val="24"/>
          <w:szCs w:val="24"/>
        </w:rPr>
        <w:t>en</w:t>
      </w:r>
      <w:r>
        <w:rPr>
          <w:rFonts w:ascii="Calibri" w:eastAsia="Calibri" w:hAnsi="Calibri" w:cs="Calibri"/>
          <w:color w:val="FF0000"/>
          <w:spacing w:val="-2"/>
          <w:sz w:val="24"/>
          <w:szCs w:val="24"/>
        </w:rPr>
        <w:t>c</w:t>
      </w:r>
      <w:r>
        <w:rPr>
          <w:rFonts w:ascii="Calibri" w:eastAsia="Calibri" w:hAnsi="Calibri" w:cs="Calibri"/>
          <w:color w:val="FF0000"/>
          <w:sz w:val="24"/>
          <w:szCs w:val="24"/>
        </w:rPr>
        <w:t>e</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h</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eh</w:t>
      </w:r>
      <w:r>
        <w:rPr>
          <w:rFonts w:ascii="Calibri" w:eastAsia="Calibri" w:hAnsi="Calibri" w:cs="Calibri"/>
          <w:color w:val="FF0000"/>
          <w:spacing w:val="-2"/>
          <w:sz w:val="24"/>
          <w:szCs w:val="24"/>
        </w:rPr>
        <w:t>o</w:t>
      </w:r>
      <w:r>
        <w:rPr>
          <w:rFonts w:ascii="Calibri" w:eastAsia="Calibri" w:hAnsi="Calibri" w:cs="Calibri"/>
          <w:color w:val="FF0000"/>
          <w:sz w:val="24"/>
          <w:szCs w:val="24"/>
        </w:rPr>
        <w:t>ld</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d</w:t>
      </w:r>
      <w:r>
        <w:rPr>
          <w:rFonts w:ascii="Calibri" w:eastAsia="Calibri" w:hAnsi="Calibri" w:cs="Calibri"/>
          <w:color w:val="FF0000"/>
          <w:sz w:val="24"/>
          <w:szCs w:val="24"/>
        </w:rPr>
        <w:t>ieta</w:t>
      </w:r>
      <w:r>
        <w:rPr>
          <w:rFonts w:ascii="Calibri" w:eastAsia="Calibri" w:hAnsi="Calibri" w:cs="Calibri"/>
          <w:color w:val="FF0000"/>
          <w:spacing w:val="1"/>
          <w:sz w:val="24"/>
          <w:szCs w:val="24"/>
        </w:rPr>
        <w:t>r</w:t>
      </w:r>
      <w:r>
        <w:rPr>
          <w:rFonts w:ascii="Calibri" w:eastAsia="Calibri" w:hAnsi="Calibri" w:cs="Calibri"/>
          <w:color w:val="FF0000"/>
          <w:sz w:val="24"/>
          <w:szCs w:val="24"/>
        </w:rPr>
        <w:t>y</w:t>
      </w:r>
      <w:r>
        <w:rPr>
          <w:rFonts w:ascii="Calibri" w:eastAsia="Calibri" w:hAnsi="Calibri" w:cs="Calibri"/>
          <w:color w:val="FF0000"/>
          <w:spacing w:val="-3"/>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1"/>
          <w:sz w:val="24"/>
          <w:szCs w:val="24"/>
        </w:rPr>
        <w:t>r</w:t>
      </w:r>
      <w:r>
        <w:rPr>
          <w:rFonts w:ascii="Calibri" w:eastAsia="Calibri" w:hAnsi="Calibri" w:cs="Calibri"/>
          <w:color w:val="FF0000"/>
          <w:sz w:val="24"/>
          <w:szCs w:val="24"/>
        </w:rPr>
        <w:t>a</w:t>
      </w:r>
      <w:r>
        <w:rPr>
          <w:rFonts w:ascii="Calibri" w:eastAsia="Calibri" w:hAnsi="Calibri" w:cs="Calibri"/>
          <w:color w:val="FF0000"/>
          <w:spacing w:val="-1"/>
          <w:sz w:val="24"/>
          <w:szCs w:val="24"/>
        </w:rPr>
        <w:t>c</w:t>
      </w:r>
      <w:r>
        <w:rPr>
          <w:rFonts w:ascii="Calibri" w:eastAsia="Calibri" w:hAnsi="Calibri" w:cs="Calibri"/>
          <w:color w:val="FF0000"/>
          <w:sz w:val="24"/>
          <w:szCs w:val="24"/>
        </w:rPr>
        <w:t>ti</w:t>
      </w:r>
      <w:r>
        <w:rPr>
          <w:rFonts w:ascii="Calibri" w:eastAsia="Calibri" w:hAnsi="Calibri" w:cs="Calibri"/>
          <w:color w:val="FF0000"/>
          <w:spacing w:val="-2"/>
          <w:sz w:val="24"/>
          <w:szCs w:val="24"/>
        </w:rPr>
        <w:t>c</w:t>
      </w:r>
      <w:r>
        <w:rPr>
          <w:rFonts w:ascii="Calibri" w:eastAsia="Calibri" w:hAnsi="Calibri" w:cs="Calibri"/>
          <w:color w:val="FF0000"/>
          <w:sz w:val="24"/>
          <w:szCs w:val="24"/>
        </w:rPr>
        <w:t>e</w:t>
      </w:r>
      <w:r>
        <w:rPr>
          <w:rFonts w:ascii="Calibri" w:eastAsia="Calibri" w:hAnsi="Calibri" w:cs="Calibri"/>
          <w:color w:val="FF0000"/>
          <w:spacing w:val="2"/>
          <w:sz w:val="24"/>
          <w:szCs w:val="24"/>
        </w:rPr>
        <w:t>s</w:t>
      </w:r>
      <w:r>
        <w:rPr>
          <w:rFonts w:ascii="Calibri" w:eastAsia="Calibri" w:hAnsi="Calibri" w:cs="Calibri"/>
          <w:color w:val="FF0000"/>
          <w:sz w:val="24"/>
          <w:szCs w:val="24"/>
        </w:rPr>
        <w:t xml:space="preserve">. </w:t>
      </w:r>
      <w:r>
        <w:rPr>
          <w:rFonts w:ascii="Calibri" w:eastAsia="Calibri" w:hAnsi="Calibri" w:cs="Calibri"/>
          <w:color w:val="FF0000"/>
          <w:spacing w:val="-2"/>
          <w:sz w:val="24"/>
          <w:szCs w:val="24"/>
        </w:rPr>
        <w:t>T</w:t>
      </w:r>
      <w:r>
        <w:rPr>
          <w:rFonts w:ascii="Calibri" w:eastAsia="Calibri" w:hAnsi="Calibri" w:cs="Calibri"/>
          <w:color w:val="FF0000"/>
          <w:spacing w:val="-1"/>
          <w:sz w:val="24"/>
          <w:szCs w:val="24"/>
        </w:rPr>
        <w:t>h</w:t>
      </w:r>
      <w:r>
        <w:rPr>
          <w:rFonts w:ascii="Calibri" w:eastAsia="Calibri" w:hAnsi="Calibri" w:cs="Calibri"/>
          <w:color w:val="FF0000"/>
          <w:sz w:val="24"/>
          <w:szCs w:val="24"/>
        </w:rPr>
        <w:t>e a</w:t>
      </w:r>
      <w:r>
        <w:rPr>
          <w:rFonts w:ascii="Calibri" w:eastAsia="Calibri" w:hAnsi="Calibri" w:cs="Calibri"/>
          <w:color w:val="FF0000"/>
          <w:spacing w:val="1"/>
          <w:sz w:val="24"/>
          <w:szCs w:val="24"/>
        </w:rPr>
        <w:t>r</w:t>
      </w:r>
      <w:r>
        <w:rPr>
          <w:rFonts w:ascii="Calibri" w:eastAsia="Calibri" w:hAnsi="Calibri" w:cs="Calibri"/>
          <w:color w:val="FF0000"/>
          <w:sz w:val="24"/>
          <w:szCs w:val="24"/>
        </w:rPr>
        <w:t>ea</w:t>
      </w:r>
      <w:r>
        <w:rPr>
          <w:rFonts w:ascii="Calibri" w:eastAsia="Calibri" w:hAnsi="Calibri" w:cs="Calibri"/>
          <w:color w:val="FF0000"/>
          <w:spacing w:val="1"/>
          <w:sz w:val="24"/>
          <w:szCs w:val="24"/>
        </w:rPr>
        <w:t xml:space="preserve"> </w:t>
      </w:r>
      <w:r>
        <w:rPr>
          <w:rFonts w:ascii="Calibri" w:eastAsia="Calibri" w:hAnsi="Calibri" w:cs="Calibri"/>
          <w:color w:val="FF0000"/>
          <w:spacing w:val="-2"/>
          <w:sz w:val="24"/>
          <w:szCs w:val="24"/>
        </w:rPr>
        <w:t>w</w:t>
      </w:r>
      <w:r>
        <w:rPr>
          <w:rFonts w:ascii="Calibri" w:eastAsia="Calibri" w:hAnsi="Calibri" w:cs="Calibri"/>
          <w:color w:val="FF0000"/>
          <w:sz w:val="24"/>
          <w:szCs w:val="24"/>
        </w:rPr>
        <w:t>as</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s</w:t>
      </w:r>
      <w:r>
        <w:rPr>
          <w:rFonts w:ascii="Calibri" w:eastAsia="Calibri" w:hAnsi="Calibri" w:cs="Calibri"/>
          <w:color w:val="FF0000"/>
          <w:sz w:val="24"/>
          <w:szCs w:val="24"/>
        </w:rPr>
        <w:t>el</w:t>
      </w:r>
      <w:r>
        <w:rPr>
          <w:rFonts w:ascii="Calibri" w:eastAsia="Calibri" w:hAnsi="Calibri" w:cs="Calibri"/>
          <w:color w:val="FF0000"/>
          <w:spacing w:val="1"/>
          <w:sz w:val="24"/>
          <w:szCs w:val="24"/>
        </w:rPr>
        <w:t>e</w:t>
      </w:r>
      <w:r>
        <w:rPr>
          <w:rFonts w:ascii="Calibri" w:eastAsia="Calibri" w:hAnsi="Calibri" w:cs="Calibri"/>
          <w:color w:val="FF0000"/>
          <w:spacing w:val="-1"/>
          <w:sz w:val="24"/>
          <w:szCs w:val="24"/>
        </w:rPr>
        <w:t>c</w:t>
      </w:r>
      <w:r>
        <w:rPr>
          <w:rFonts w:ascii="Calibri" w:eastAsia="Calibri" w:hAnsi="Calibri" w:cs="Calibri"/>
          <w:color w:val="FF0000"/>
          <w:sz w:val="24"/>
          <w:szCs w:val="24"/>
        </w:rPr>
        <w:t xml:space="preserve">ted </w:t>
      </w:r>
      <w:r>
        <w:rPr>
          <w:rFonts w:ascii="Calibri" w:eastAsia="Calibri" w:hAnsi="Calibri" w:cs="Calibri"/>
          <w:color w:val="FF0000"/>
          <w:spacing w:val="-1"/>
          <w:sz w:val="24"/>
          <w:szCs w:val="24"/>
        </w:rPr>
        <w:t>b</w:t>
      </w:r>
      <w:r>
        <w:rPr>
          <w:rFonts w:ascii="Calibri" w:eastAsia="Calibri" w:hAnsi="Calibri" w:cs="Calibri"/>
          <w:color w:val="FF0000"/>
          <w:sz w:val="24"/>
          <w:szCs w:val="24"/>
        </w:rPr>
        <w:t>e</w:t>
      </w:r>
      <w:r>
        <w:rPr>
          <w:rFonts w:ascii="Calibri" w:eastAsia="Calibri" w:hAnsi="Calibri" w:cs="Calibri"/>
          <w:color w:val="FF0000"/>
          <w:spacing w:val="-1"/>
          <w:sz w:val="24"/>
          <w:szCs w:val="24"/>
        </w:rPr>
        <w:t>c</w:t>
      </w:r>
      <w:r>
        <w:rPr>
          <w:rFonts w:ascii="Calibri" w:eastAsia="Calibri" w:hAnsi="Calibri" w:cs="Calibri"/>
          <w:color w:val="FF0000"/>
          <w:sz w:val="24"/>
          <w:szCs w:val="24"/>
        </w:rPr>
        <w:t>a</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6"/>
          <w:sz w:val="24"/>
          <w:szCs w:val="24"/>
        </w:rPr>
        <w:t xml:space="preserve"> </w:t>
      </w:r>
      <w:r>
        <w:rPr>
          <w:rFonts w:ascii="Calibri" w:eastAsia="Calibri" w:hAnsi="Calibri" w:cs="Calibri"/>
          <w:color w:val="FF0000"/>
          <w:spacing w:val="-2"/>
          <w:sz w:val="24"/>
          <w:szCs w:val="24"/>
        </w:rPr>
        <w:t>o</w:t>
      </w:r>
      <w:r>
        <w:rPr>
          <w:rFonts w:ascii="Calibri" w:eastAsia="Calibri" w:hAnsi="Calibri" w:cs="Calibri"/>
          <w:color w:val="FF0000"/>
          <w:sz w:val="24"/>
          <w:szCs w:val="24"/>
        </w:rPr>
        <w:t>f</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its</w:t>
      </w:r>
      <w:r>
        <w:rPr>
          <w:rFonts w:ascii="Calibri" w:eastAsia="Calibri" w:hAnsi="Calibri" w:cs="Calibri"/>
          <w:color w:val="FF0000"/>
          <w:spacing w:val="1"/>
          <w:sz w:val="24"/>
          <w:szCs w:val="24"/>
        </w:rPr>
        <w:t xml:space="preserve"> </w:t>
      </w:r>
      <w:r>
        <w:rPr>
          <w:rFonts w:ascii="Calibri" w:eastAsia="Calibri" w:hAnsi="Calibri" w:cs="Calibri"/>
          <w:color w:val="FF0000"/>
          <w:spacing w:val="-1"/>
          <w:sz w:val="24"/>
          <w:szCs w:val="24"/>
        </w:rPr>
        <w:t>u</w:t>
      </w:r>
      <w:r>
        <w:rPr>
          <w:rFonts w:ascii="Calibri" w:eastAsia="Calibri" w:hAnsi="Calibri" w:cs="Calibri"/>
          <w:color w:val="FF0000"/>
          <w:spacing w:val="1"/>
          <w:sz w:val="24"/>
          <w:szCs w:val="24"/>
        </w:rPr>
        <w:t>r</w:t>
      </w:r>
      <w:r>
        <w:rPr>
          <w:rFonts w:ascii="Calibri" w:eastAsia="Calibri" w:hAnsi="Calibri" w:cs="Calibri"/>
          <w:color w:val="FF0000"/>
          <w:spacing w:val="-1"/>
          <w:sz w:val="24"/>
          <w:szCs w:val="24"/>
        </w:rPr>
        <w:t>b</w:t>
      </w:r>
      <w:r>
        <w:rPr>
          <w:rFonts w:ascii="Calibri" w:eastAsia="Calibri" w:hAnsi="Calibri" w:cs="Calibri"/>
          <w:color w:val="FF0000"/>
          <w:sz w:val="24"/>
          <w:szCs w:val="24"/>
        </w:rPr>
        <w:t>an</w:t>
      </w:r>
      <w:r>
        <w:rPr>
          <w:rFonts w:ascii="Calibri" w:eastAsia="Calibri" w:hAnsi="Calibri" w:cs="Calibri"/>
          <w:color w:val="FF0000"/>
          <w:spacing w:val="4"/>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pacing w:val="-2"/>
          <w:sz w:val="24"/>
          <w:szCs w:val="24"/>
        </w:rPr>
        <w:t>o</w:t>
      </w:r>
      <w:r>
        <w:rPr>
          <w:rFonts w:ascii="Calibri" w:eastAsia="Calibri" w:hAnsi="Calibri" w:cs="Calibri"/>
          <w:color w:val="FF0000"/>
          <w:spacing w:val="4"/>
          <w:sz w:val="24"/>
          <w:szCs w:val="24"/>
        </w:rPr>
        <w:t>p</w:t>
      </w:r>
      <w:r>
        <w:rPr>
          <w:rFonts w:ascii="Calibri" w:eastAsia="Calibri" w:hAnsi="Calibri" w:cs="Calibri"/>
          <w:color w:val="FF0000"/>
          <w:spacing w:val="-1"/>
          <w:sz w:val="24"/>
          <w:szCs w:val="24"/>
        </w:rPr>
        <w:t>u</w:t>
      </w:r>
      <w:r>
        <w:rPr>
          <w:rFonts w:ascii="Calibri" w:eastAsia="Calibri" w:hAnsi="Calibri" w:cs="Calibri"/>
          <w:color w:val="FF0000"/>
          <w:sz w:val="24"/>
          <w:szCs w:val="24"/>
        </w:rPr>
        <w:t>lati</w:t>
      </w:r>
      <w:r>
        <w:rPr>
          <w:rFonts w:ascii="Calibri" w:eastAsia="Calibri" w:hAnsi="Calibri" w:cs="Calibri"/>
          <w:color w:val="FF0000"/>
          <w:spacing w:val="-2"/>
          <w:sz w:val="24"/>
          <w:szCs w:val="24"/>
        </w:rPr>
        <w:t>o</w:t>
      </w:r>
      <w:r>
        <w:rPr>
          <w:rFonts w:ascii="Calibri" w:eastAsia="Calibri" w:hAnsi="Calibri" w:cs="Calibri"/>
          <w:color w:val="FF0000"/>
          <w:sz w:val="24"/>
          <w:szCs w:val="24"/>
        </w:rPr>
        <w:t>n</w:t>
      </w:r>
      <w:r>
        <w:rPr>
          <w:rFonts w:ascii="Calibri" w:eastAsia="Calibri" w:hAnsi="Calibri" w:cs="Calibri"/>
          <w:color w:val="FF0000"/>
          <w:spacing w:val="9"/>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w:t>
      </w:r>
      <w:r>
        <w:rPr>
          <w:rFonts w:ascii="Calibri" w:eastAsia="Calibri" w:hAnsi="Calibri" w:cs="Calibri"/>
          <w:color w:val="FF0000"/>
          <w:spacing w:val="1"/>
          <w:sz w:val="24"/>
          <w:szCs w:val="24"/>
        </w:rPr>
        <w:t>v</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1"/>
          <w:sz w:val="24"/>
          <w:szCs w:val="24"/>
        </w:rPr>
        <w:t>s</w:t>
      </w:r>
      <w:r>
        <w:rPr>
          <w:rFonts w:ascii="Calibri" w:eastAsia="Calibri" w:hAnsi="Calibri" w:cs="Calibri"/>
          <w:color w:val="FF0000"/>
          <w:sz w:val="24"/>
          <w:szCs w:val="24"/>
        </w:rPr>
        <w:t>ity</w:t>
      </w:r>
      <w:r>
        <w:rPr>
          <w:rFonts w:ascii="Calibri" w:eastAsia="Calibri" w:hAnsi="Calibri" w:cs="Calibri"/>
          <w:color w:val="FF0000"/>
          <w:spacing w:val="2"/>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 i</w:t>
      </w:r>
      <w:r>
        <w:rPr>
          <w:rFonts w:ascii="Calibri" w:eastAsia="Calibri" w:hAnsi="Calibri" w:cs="Calibri"/>
          <w:color w:val="FF0000"/>
          <w:spacing w:val="-1"/>
          <w:sz w:val="24"/>
          <w:szCs w:val="24"/>
        </w:rPr>
        <w:t>nc</w:t>
      </w:r>
      <w:r>
        <w:rPr>
          <w:rFonts w:ascii="Calibri" w:eastAsia="Calibri" w:hAnsi="Calibri" w:cs="Calibri"/>
          <w:color w:val="FF0000"/>
          <w:spacing w:val="1"/>
          <w:sz w:val="24"/>
          <w:szCs w:val="24"/>
        </w:rPr>
        <w:t>r</w:t>
      </w:r>
      <w:r>
        <w:rPr>
          <w:rFonts w:ascii="Calibri" w:eastAsia="Calibri" w:hAnsi="Calibri" w:cs="Calibri"/>
          <w:color w:val="FF0000"/>
          <w:sz w:val="24"/>
          <w:szCs w:val="24"/>
        </w:rPr>
        <w:t>ea</w:t>
      </w:r>
      <w:r>
        <w:rPr>
          <w:rFonts w:ascii="Calibri" w:eastAsia="Calibri" w:hAnsi="Calibri" w:cs="Calibri"/>
          <w:color w:val="FF0000"/>
          <w:spacing w:val="2"/>
          <w:sz w:val="24"/>
          <w:szCs w:val="24"/>
        </w:rPr>
        <w:t>s</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g</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c</w:t>
      </w:r>
      <w:r>
        <w:rPr>
          <w:rFonts w:ascii="Calibri" w:eastAsia="Calibri" w:hAnsi="Calibri" w:cs="Calibri"/>
          <w:color w:val="FF0000"/>
          <w:spacing w:val="-2"/>
          <w:sz w:val="24"/>
          <w:szCs w:val="24"/>
        </w:rPr>
        <w:t>o</w:t>
      </w:r>
      <w:r>
        <w:rPr>
          <w:rFonts w:ascii="Calibri" w:eastAsia="Calibri" w:hAnsi="Calibri" w:cs="Calibri"/>
          <w:color w:val="FF0000"/>
          <w:spacing w:val="-1"/>
          <w:sz w:val="24"/>
          <w:szCs w:val="24"/>
        </w:rPr>
        <w:t>nc</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1"/>
          <w:sz w:val="24"/>
          <w:szCs w:val="24"/>
        </w:rPr>
        <w:t>n</w:t>
      </w:r>
      <w:r>
        <w:rPr>
          <w:rFonts w:ascii="Calibri" w:eastAsia="Calibri" w:hAnsi="Calibri" w:cs="Calibri"/>
          <w:color w:val="FF0000"/>
          <w:sz w:val="24"/>
          <w:szCs w:val="24"/>
        </w:rPr>
        <w:t>s</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r</w:t>
      </w:r>
      <w:r>
        <w:rPr>
          <w:rFonts w:ascii="Calibri" w:eastAsia="Calibri" w:hAnsi="Calibri" w:cs="Calibri"/>
          <w:color w:val="FF0000"/>
          <w:sz w:val="24"/>
          <w:szCs w:val="24"/>
        </w:rPr>
        <w:t>e</w:t>
      </w:r>
      <w:r>
        <w:rPr>
          <w:rFonts w:ascii="Calibri" w:eastAsia="Calibri" w:hAnsi="Calibri" w:cs="Calibri"/>
          <w:color w:val="FF0000"/>
          <w:spacing w:val="2"/>
          <w:sz w:val="24"/>
          <w:szCs w:val="24"/>
        </w:rPr>
        <w:t>g</w:t>
      </w:r>
      <w:r>
        <w:rPr>
          <w:rFonts w:ascii="Calibri" w:eastAsia="Calibri" w:hAnsi="Calibri" w:cs="Calibri"/>
          <w:color w:val="FF0000"/>
          <w:sz w:val="24"/>
          <w:szCs w:val="24"/>
        </w:rPr>
        <w:t>a</w:t>
      </w:r>
      <w:r>
        <w:rPr>
          <w:rFonts w:ascii="Calibri" w:eastAsia="Calibri" w:hAnsi="Calibri" w:cs="Calibri"/>
          <w:color w:val="FF0000"/>
          <w:spacing w:val="1"/>
          <w:sz w:val="24"/>
          <w:szCs w:val="24"/>
        </w:rPr>
        <w:t>r</w:t>
      </w:r>
      <w:r>
        <w:rPr>
          <w:rFonts w:ascii="Calibri" w:eastAsia="Calibri" w:hAnsi="Calibri" w:cs="Calibri"/>
          <w:color w:val="FF0000"/>
          <w:spacing w:val="-1"/>
          <w:sz w:val="24"/>
          <w:szCs w:val="24"/>
        </w:rPr>
        <w:t>d</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 xml:space="preserve">g </w:t>
      </w:r>
      <w:r>
        <w:rPr>
          <w:rFonts w:ascii="Calibri" w:eastAsia="Calibri" w:hAnsi="Calibri" w:cs="Calibri"/>
          <w:color w:val="FF0000"/>
          <w:spacing w:val="1"/>
          <w:sz w:val="24"/>
          <w:szCs w:val="24"/>
        </w:rPr>
        <w:t>f</w:t>
      </w:r>
      <w:r>
        <w:rPr>
          <w:rFonts w:ascii="Calibri" w:eastAsia="Calibri" w:hAnsi="Calibri" w:cs="Calibri"/>
          <w:color w:val="FF0000"/>
          <w:spacing w:val="-2"/>
          <w:sz w:val="24"/>
          <w:szCs w:val="24"/>
        </w:rPr>
        <w:t>oo</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pacing w:val="1"/>
          <w:sz w:val="24"/>
          <w:szCs w:val="24"/>
        </w:rPr>
        <w:t>s</w:t>
      </w:r>
      <w:r>
        <w:rPr>
          <w:rFonts w:ascii="Calibri" w:eastAsia="Calibri" w:hAnsi="Calibri" w:cs="Calibri"/>
          <w:color w:val="FF0000"/>
          <w:sz w:val="24"/>
          <w:szCs w:val="24"/>
        </w:rPr>
        <w:t>e</w:t>
      </w:r>
      <w:r>
        <w:rPr>
          <w:rFonts w:ascii="Calibri" w:eastAsia="Calibri" w:hAnsi="Calibri" w:cs="Calibri"/>
          <w:color w:val="FF0000"/>
          <w:spacing w:val="-1"/>
          <w:sz w:val="24"/>
          <w:szCs w:val="24"/>
        </w:rPr>
        <w:t>cu</w:t>
      </w:r>
      <w:r>
        <w:rPr>
          <w:rFonts w:ascii="Calibri" w:eastAsia="Calibri" w:hAnsi="Calibri" w:cs="Calibri"/>
          <w:color w:val="FF0000"/>
          <w:spacing w:val="1"/>
          <w:sz w:val="24"/>
          <w:szCs w:val="24"/>
        </w:rPr>
        <w:t>r</w:t>
      </w:r>
      <w:r>
        <w:rPr>
          <w:rFonts w:ascii="Calibri" w:eastAsia="Calibri" w:hAnsi="Calibri" w:cs="Calibri"/>
          <w:color w:val="FF0000"/>
          <w:sz w:val="24"/>
          <w:szCs w:val="24"/>
        </w:rPr>
        <w:t>ity</w:t>
      </w:r>
      <w:r>
        <w:rPr>
          <w:rFonts w:ascii="Calibri" w:eastAsia="Calibri" w:hAnsi="Calibri" w:cs="Calibri"/>
          <w:color w:val="FF0000"/>
          <w:spacing w:val="1"/>
          <w:sz w:val="24"/>
          <w:szCs w:val="24"/>
        </w:rPr>
        <w:t xml:space="preserve"> </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z w:val="24"/>
          <w:szCs w:val="24"/>
        </w:rPr>
        <w:t>d</w:t>
      </w:r>
      <w:r>
        <w:rPr>
          <w:rFonts w:ascii="Calibri" w:eastAsia="Calibri" w:hAnsi="Calibri" w:cs="Calibri"/>
          <w:color w:val="FF0000"/>
          <w:spacing w:val="-1"/>
          <w:sz w:val="24"/>
          <w:szCs w:val="24"/>
        </w:rPr>
        <w:t xml:space="preserve"> ch</w:t>
      </w:r>
      <w:r>
        <w:rPr>
          <w:rFonts w:ascii="Calibri" w:eastAsia="Calibri" w:hAnsi="Calibri" w:cs="Calibri"/>
          <w:color w:val="FF0000"/>
          <w:sz w:val="24"/>
          <w:szCs w:val="24"/>
        </w:rPr>
        <w:t>a</w:t>
      </w:r>
      <w:r>
        <w:rPr>
          <w:rFonts w:ascii="Calibri" w:eastAsia="Calibri" w:hAnsi="Calibri" w:cs="Calibri"/>
          <w:color w:val="FF0000"/>
          <w:spacing w:val="-1"/>
          <w:sz w:val="24"/>
          <w:szCs w:val="24"/>
        </w:rPr>
        <w:t>n</w:t>
      </w:r>
      <w:r>
        <w:rPr>
          <w:rFonts w:ascii="Calibri" w:eastAsia="Calibri" w:hAnsi="Calibri" w:cs="Calibri"/>
          <w:color w:val="FF0000"/>
          <w:spacing w:val="2"/>
          <w:sz w:val="24"/>
          <w:szCs w:val="24"/>
        </w:rPr>
        <w:t>g</w:t>
      </w:r>
      <w:r>
        <w:rPr>
          <w:rFonts w:ascii="Calibri" w:eastAsia="Calibri" w:hAnsi="Calibri" w:cs="Calibri"/>
          <w:color w:val="FF0000"/>
          <w:sz w:val="24"/>
          <w:szCs w:val="24"/>
        </w:rPr>
        <w:t>i</w:t>
      </w:r>
      <w:r>
        <w:rPr>
          <w:rFonts w:ascii="Calibri" w:eastAsia="Calibri" w:hAnsi="Calibri" w:cs="Calibri"/>
          <w:color w:val="FF0000"/>
          <w:spacing w:val="-1"/>
          <w:sz w:val="24"/>
          <w:szCs w:val="24"/>
        </w:rPr>
        <w:t>n</w:t>
      </w:r>
      <w:r>
        <w:rPr>
          <w:rFonts w:ascii="Calibri" w:eastAsia="Calibri" w:hAnsi="Calibri" w:cs="Calibri"/>
          <w:color w:val="FF0000"/>
          <w:sz w:val="24"/>
          <w:szCs w:val="24"/>
        </w:rPr>
        <w:t>g</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d</w:t>
      </w:r>
      <w:r>
        <w:rPr>
          <w:rFonts w:ascii="Calibri" w:eastAsia="Calibri" w:hAnsi="Calibri" w:cs="Calibri"/>
          <w:color w:val="FF0000"/>
          <w:sz w:val="24"/>
          <w:szCs w:val="24"/>
        </w:rPr>
        <w:t>ieta</w:t>
      </w:r>
      <w:r>
        <w:rPr>
          <w:rFonts w:ascii="Calibri" w:eastAsia="Calibri" w:hAnsi="Calibri" w:cs="Calibri"/>
          <w:color w:val="FF0000"/>
          <w:spacing w:val="1"/>
          <w:sz w:val="24"/>
          <w:szCs w:val="24"/>
        </w:rPr>
        <w:t>r</w:t>
      </w:r>
      <w:r>
        <w:rPr>
          <w:rFonts w:ascii="Calibri" w:eastAsia="Calibri" w:hAnsi="Calibri" w:cs="Calibri"/>
          <w:color w:val="FF0000"/>
          <w:sz w:val="24"/>
          <w:szCs w:val="24"/>
        </w:rPr>
        <w:t>y</w:t>
      </w:r>
      <w:r>
        <w:rPr>
          <w:rFonts w:ascii="Calibri" w:eastAsia="Calibri" w:hAnsi="Calibri" w:cs="Calibri"/>
          <w:color w:val="FF0000"/>
          <w:spacing w:val="2"/>
          <w:sz w:val="24"/>
          <w:szCs w:val="24"/>
        </w:rPr>
        <w:t xml:space="preserve"> </w:t>
      </w:r>
      <w:r>
        <w:rPr>
          <w:rFonts w:ascii="Calibri" w:eastAsia="Calibri" w:hAnsi="Calibri" w:cs="Calibri"/>
          <w:color w:val="FF0000"/>
          <w:spacing w:val="-1"/>
          <w:sz w:val="24"/>
          <w:szCs w:val="24"/>
        </w:rPr>
        <w:t>p</w:t>
      </w:r>
      <w:r>
        <w:rPr>
          <w:rFonts w:ascii="Calibri" w:eastAsia="Calibri" w:hAnsi="Calibri" w:cs="Calibri"/>
          <w:color w:val="FF0000"/>
          <w:sz w:val="24"/>
          <w:szCs w:val="24"/>
        </w:rPr>
        <w:t>at</w:t>
      </w:r>
      <w:r>
        <w:rPr>
          <w:rFonts w:ascii="Calibri" w:eastAsia="Calibri" w:hAnsi="Calibri" w:cs="Calibri"/>
          <w:color w:val="FF0000"/>
          <w:spacing w:val="-1"/>
          <w:sz w:val="24"/>
          <w:szCs w:val="24"/>
        </w:rPr>
        <w:t>t</w:t>
      </w:r>
      <w:r>
        <w:rPr>
          <w:rFonts w:ascii="Calibri" w:eastAsia="Calibri" w:hAnsi="Calibri" w:cs="Calibri"/>
          <w:color w:val="FF0000"/>
          <w:sz w:val="24"/>
          <w:szCs w:val="24"/>
        </w:rPr>
        <w:t>e</w:t>
      </w:r>
      <w:r>
        <w:rPr>
          <w:rFonts w:ascii="Calibri" w:eastAsia="Calibri" w:hAnsi="Calibri" w:cs="Calibri"/>
          <w:color w:val="FF0000"/>
          <w:spacing w:val="2"/>
          <w:sz w:val="24"/>
          <w:szCs w:val="24"/>
        </w:rPr>
        <w:t>r</w:t>
      </w:r>
      <w:r>
        <w:rPr>
          <w:rFonts w:ascii="Calibri" w:eastAsia="Calibri" w:hAnsi="Calibri" w:cs="Calibri"/>
          <w:color w:val="FF0000"/>
          <w:spacing w:val="-1"/>
          <w:sz w:val="24"/>
          <w:szCs w:val="24"/>
        </w:rPr>
        <w:t>n</w:t>
      </w:r>
      <w:r>
        <w:rPr>
          <w:rFonts w:ascii="Calibri" w:eastAsia="Calibri" w:hAnsi="Calibri" w:cs="Calibri"/>
          <w:color w:val="FF0000"/>
          <w:spacing w:val="6"/>
          <w:sz w:val="24"/>
          <w:szCs w:val="24"/>
        </w:rPr>
        <w:t>s</w:t>
      </w:r>
      <w:r>
        <w:rPr>
          <w:rFonts w:ascii="Calibri" w:eastAsia="Calibri" w:hAnsi="Calibri" w:cs="Calibri"/>
          <w:color w:val="FF0000"/>
          <w:sz w:val="24"/>
          <w:szCs w:val="24"/>
        </w:rPr>
        <w:t>.</w:t>
      </w:r>
    </w:p>
    <w:p w14:paraId="4A8E9FC8" w14:textId="77777777" w:rsidR="00B4282E" w:rsidRDefault="00B4282E">
      <w:pPr>
        <w:spacing w:before="4" w:line="160" w:lineRule="exact"/>
        <w:rPr>
          <w:sz w:val="16"/>
          <w:szCs w:val="16"/>
        </w:rPr>
      </w:pPr>
    </w:p>
    <w:p w14:paraId="5C9496B1" w14:textId="77777777" w:rsidR="00B4282E" w:rsidRDefault="00000000">
      <w:pPr>
        <w:ind w:left="101" w:right="92"/>
        <w:jc w:val="both"/>
        <w:rPr>
          <w:rFonts w:ascii="Calibri" w:eastAsia="Calibri" w:hAnsi="Calibri" w:cs="Calibri"/>
          <w:sz w:val="24"/>
          <w:szCs w:val="24"/>
        </w:rPr>
      </w:pPr>
      <w:commentRangeStart w:id="13"/>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1"/>
          <w:sz w:val="24"/>
          <w:szCs w:val="24"/>
        </w:rPr>
        <w:t>LG</w:t>
      </w:r>
      <w:r>
        <w:rPr>
          <w:rFonts w:ascii="Calibri" w:eastAsia="Calibri" w:hAnsi="Calibri" w:cs="Calibri"/>
          <w:sz w:val="24"/>
          <w:szCs w:val="24"/>
        </w:rPr>
        <w:t>A</w:t>
      </w:r>
      <w:r>
        <w:rPr>
          <w:rFonts w:ascii="Calibri" w:eastAsia="Calibri" w:hAnsi="Calibri" w:cs="Calibri"/>
          <w:spacing w:val="4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alls</w:t>
      </w:r>
      <w:r>
        <w:rPr>
          <w:rFonts w:ascii="Calibri" w:eastAsia="Calibri" w:hAnsi="Calibri" w:cs="Calibri"/>
          <w:spacing w:val="4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39"/>
          <w:sz w:val="24"/>
          <w:szCs w:val="24"/>
        </w:rPr>
        <w:t xml:space="preserve"> </w:t>
      </w:r>
      <w:r>
        <w:rPr>
          <w:rFonts w:ascii="Calibri" w:eastAsia="Calibri" w:hAnsi="Calibri" w:cs="Calibri"/>
          <w:sz w:val="24"/>
          <w:szCs w:val="24"/>
        </w:rPr>
        <w:t>lat</w:t>
      </w:r>
      <w:r>
        <w:rPr>
          <w:rFonts w:ascii="Calibri" w:eastAsia="Calibri" w:hAnsi="Calibri" w:cs="Calibri"/>
          <w:spacing w:val="-1"/>
          <w:sz w:val="24"/>
          <w:szCs w:val="24"/>
        </w:rPr>
        <w:t>i</w:t>
      </w:r>
      <w:r>
        <w:rPr>
          <w:rFonts w:ascii="Calibri" w:eastAsia="Calibri" w:hAnsi="Calibri" w:cs="Calibri"/>
          <w:sz w:val="24"/>
          <w:szCs w:val="24"/>
        </w:rPr>
        <w:t>t</w:t>
      </w:r>
      <w:r>
        <w:rPr>
          <w:rFonts w:ascii="Calibri" w:eastAsia="Calibri" w:hAnsi="Calibri" w:cs="Calibri"/>
          <w:spacing w:val="-1"/>
          <w:sz w:val="24"/>
          <w:szCs w:val="24"/>
        </w:rPr>
        <w:t>ud</w:t>
      </w:r>
      <w:r>
        <w:rPr>
          <w:rFonts w:ascii="Calibri" w:eastAsia="Calibri" w:hAnsi="Calibri" w:cs="Calibri"/>
          <w:sz w:val="24"/>
          <w:szCs w:val="24"/>
        </w:rPr>
        <w:t>es</w:t>
      </w:r>
      <w:r>
        <w:rPr>
          <w:rFonts w:ascii="Calibri" w:eastAsia="Calibri" w:hAnsi="Calibri" w:cs="Calibri"/>
          <w:spacing w:val="42"/>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23</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9"/>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3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9"/>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 xml:space="preserve">es    </w:t>
      </w:r>
      <w:r>
        <w:rPr>
          <w:rFonts w:ascii="Calibri" w:eastAsia="Calibri" w:hAnsi="Calibri" w:cs="Calibri"/>
          <w:spacing w:val="15"/>
          <w:sz w:val="24"/>
          <w:szCs w:val="24"/>
        </w:rPr>
        <w:t xml:space="preserve"> </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1"/>
          <w:sz w:val="24"/>
          <w:szCs w:val="24"/>
        </w:rPr>
        <w:t>5</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p>
    <w:p w14:paraId="4B65F8BD" w14:textId="77777777" w:rsidR="00B4282E" w:rsidRDefault="00000000">
      <w:pPr>
        <w:spacing w:before="22" w:line="258" w:lineRule="auto"/>
        <w:ind w:left="101" w:right="68"/>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1"/>
          <w:sz w:val="24"/>
          <w:szCs w:val="24"/>
        </w:rPr>
        <w:t>5</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3"/>
          <w:sz w:val="24"/>
          <w:szCs w:val="24"/>
        </w:rPr>
        <w:t>0</w:t>
      </w:r>
      <w:r>
        <w:rPr>
          <w:rFonts w:ascii="Calibri" w:eastAsia="Calibri" w:hAnsi="Calibri" w:cs="Calibri"/>
          <w:spacing w:val="-2"/>
          <w:sz w:val="24"/>
          <w:szCs w:val="24"/>
        </w:rPr>
        <w:t>0</w:t>
      </w:r>
      <w:r>
        <w:rPr>
          <w:rFonts w:ascii="Calibri" w:eastAsia="Calibri" w:hAnsi="Calibri" w:cs="Calibri"/>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LG</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1"/>
          <w:sz w:val="24"/>
          <w:szCs w:val="24"/>
        </w:rPr>
        <w:t>bound</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
          <w:sz w:val="24"/>
          <w:szCs w:val="24"/>
        </w:rPr>
        <w:t xml:space="preserve"> s</w:t>
      </w:r>
      <w:r>
        <w:rPr>
          <w:rFonts w:ascii="Calibri" w:eastAsia="Calibri" w:hAnsi="Calibri" w:cs="Calibri"/>
          <w:sz w:val="24"/>
          <w:szCs w:val="24"/>
        </w:rPr>
        <w:t>ix</w:t>
      </w:r>
      <w:r>
        <w:rPr>
          <w:rFonts w:ascii="Calibri" w:eastAsia="Calibri" w:hAnsi="Calibri" w:cs="Calibri"/>
          <w:spacing w:val="1"/>
          <w:sz w:val="24"/>
          <w:szCs w:val="24"/>
        </w:rPr>
        <w:t xml:space="preserve"> </w:t>
      </w:r>
      <w:r>
        <w:rPr>
          <w:rFonts w:ascii="Calibri" w:eastAsia="Calibri" w:hAnsi="Calibri" w:cs="Calibri"/>
          <w:spacing w:val="-1"/>
          <w:sz w:val="24"/>
          <w:szCs w:val="24"/>
        </w:rPr>
        <w:t>LG</w:t>
      </w:r>
      <w:r>
        <w:rPr>
          <w:rFonts w:ascii="Calibri" w:eastAsia="Calibri" w:hAnsi="Calibri" w:cs="Calibri"/>
          <w:spacing w:val="1"/>
          <w:sz w:val="24"/>
          <w:szCs w:val="24"/>
        </w:rPr>
        <w:t>As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do</w:t>
      </w:r>
      <w:r>
        <w:rPr>
          <w:rFonts w:ascii="Calibri" w:eastAsia="Calibri" w:hAnsi="Calibri" w:cs="Calibri"/>
          <w:sz w:val="24"/>
          <w:szCs w:val="24"/>
        </w:rPr>
        <w:t>, I</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 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th</w:t>
      </w:r>
      <w:r>
        <w:rPr>
          <w:rFonts w:ascii="Calibri" w:eastAsia="Calibri" w:hAnsi="Calibri" w:cs="Calibri"/>
          <w:spacing w:val="4"/>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 and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5"/>
          <w:sz w:val="24"/>
          <w:szCs w:val="24"/>
        </w:rPr>
        <w:t>a</w:t>
      </w:r>
      <w:r>
        <w:rPr>
          <w:rFonts w:ascii="Calibri" w:eastAsia="Calibri" w:hAnsi="Calibri" w:cs="Calibri"/>
          <w:sz w:val="24"/>
          <w:szCs w:val="24"/>
        </w:rPr>
        <w:t>n 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th</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t 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10"/>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11"/>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10"/>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2"/>
          <w:sz w:val="24"/>
          <w:szCs w:val="24"/>
        </w:rPr>
        <w:t>hw</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th</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Ak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y</w:t>
      </w:r>
      <w:r>
        <w:rPr>
          <w:rFonts w:ascii="Calibri" w:eastAsia="Calibri" w:hAnsi="Calibri" w:cs="Calibri"/>
          <w:sz w:val="24"/>
          <w:szCs w:val="24"/>
        </w:rPr>
        <w:t>ele</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2"/>
          <w:sz w:val="24"/>
          <w:szCs w:val="24"/>
        </w:rPr>
        <w:t>q</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A</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z w:val="24"/>
          <w:szCs w:val="24"/>
        </w:rPr>
        <w:t>at</w:t>
      </w:r>
      <w:r>
        <w:rPr>
          <w:rFonts w:ascii="Calibri" w:eastAsia="Calibri" w:hAnsi="Calibri" w:cs="Calibri"/>
          <w:spacing w:val="5"/>
          <w:sz w:val="24"/>
          <w:szCs w:val="24"/>
        </w:rPr>
        <w:t>e</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5"/>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14</w:t>
      </w:r>
      <w:r>
        <w:rPr>
          <w:rFonts w:ascii="Calibri" w:eastAsia="Calibri" w:hAnsi="Calibri" w:cs="Calibri"/>
          <w:spacing w:val="-1"/>
          <w:sz w:val="24"/>
          <w:szCs w:val="24"/>
        </w:rPr>
        <w:t>5</w:t>
      </w:r>
      <w:r>
        <w:rPr>
          <w:rFonts w:ascii="Calibri" w:eastAsia="Calibri" w:hAnsi="Calibri" w:cs="Calibri"/>
          <w:spacing w:val="4"/>
          <w:sz w:val="24"/>
          <w:szCs w:val="24"/>
        </w:rPr>
        <w:t>.</w:t>
      </w:r>
      <w:r>
        <w:rPr>
          <w:rFonts w:ascii="Calibri" w:eastAsia="Calibri" w:hAnsi="Calibri" w:cs="Calibri"/>
          <w:spacing w:val="-2"/>
          <w:sz w:val="24"/>
          <w:szCs w:val="24"/>
        </w:rPr>
        <w:t>58</w:t>
      </w:r>
      <w:r>
        <w:rPr>
          <w:rFonts w:ascii="Calibri" w:eastAsia="Calibri" w:hAnsi="Calibri" w:cs="Calibri"/>
          <w:spacing w:val="1"/>
          <w:sz w:val="24"/>
          <w:szCs w:val="24"/>
        </w:rPr>
        <w:t>k</w:t>
      </w:r>
      <w:r>
        <w:rPr>
          <w:rFonts w:ascii="Calibri" w:eastAsia="Calibri" w:hAnsi="Calibri" w:cs="Calibri"/>
          <w:spacing w:val="-2"/>
          <w:sz w:val="24"/>
          <w:szCs w:val="24"/>
        </w:rPr>
        <w:t>m</w:t>
      </w:r>
      <w:r>
        <w:rPr>
          <w:rFonts w:ascii="Calibri" w:eastAsia="Calibri" w:hAnsi="Calibri" w:cs="Calibri"/>
          <w:sz w:val="24"/>
          <w:szCs w:val="24"/>
        </w:rPr>
        <w:t xml:space="preserve">, </w:t>
      </w:r>
      <w:commentRangeEnd w:id="13"/>
      <w:r w:rsidR="00490D3D">
        <w:rPr>
          <w:rStyle w:val="CommentReference"/>
          <w:rFonts w:ascii="Calibri" w:eastAsia="Calibri" w:hAnsi="Calibri" w:cs="Calibri"/>
          <w:spacing w:val="-2"/>
          <w:sz w:val="24"/>
          <w:szCs w:val="24"/>
        </w:rPr>
        <w:commentReference w:id="13"/>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x</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ately</w:t>
      </w:r>
      <w:r>
        <w:rPr>
          <w:rFonts w:ascii="Calibri" w:eastAsia="Calibri" w:hAnsi="Calibri" w:cs="Calibri"/>
          <w:spacing w:val="2"/>
          <w:sz w:val="24"/>
          <w:szCs w:val="24"/>
        </w:rPr>
        <w:t xml:space="preserve"> </w:t>
      </w:r>
      <w:r>
        <w:rPr>
          <w:rFonts w:ascii="Calibri" w:eastAsia="Calibri" w:hAnsi="Calibri" w:cs="Calibri"/>
          <w:spacing w:val="-2"/>
          <w:sz w:val="24"/>
          <w:szCs w:val="24"/>
        </w:rPr>
        <w:t>4</w:t>
      </w:r>
      <w:r>
        <w:rPr>
          <w:rFonts w:ascii="Calibri" w:eastAsia="Calibri" w:hAnsi="Calibri" w:cs="Calibri"/>
          <w:spacing w:val="3"/>
          <w:sz w:val="24"/>
          <w:szCs w:val="24"/>
        </w:rPr>
        <w:t>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 la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it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t la</w:t>
      </w:r>
      <w:r>
        <w:rPr>
          <w:rFonts w:ascii="Calibri" w:eastAsia="Calibri" w:hAnsi="Calibri" w:cs="Calibri"/>
          <w:spacing w:val="-1"/>
          <w:sz w:val="24"/>
          <w:szCs w:val="24"/>
        </w:rPr>
        <w:t>nd</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ss</w:t>
      </w:r>
      <w:commentRangeStart w:id="14"/>
      <w:r>
        <w:rPr>
          <w:rFonts w:ascii="Calibri" w:eastAsia="Calibri" w:hAnsi="Calibri" w:cs="Calibri"/>
          <w:sz w:val="24"/>
          <w:szCs w:val="24"/>
        </w:rPr>
        <w:t>. I</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 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m</w:t>
      </w:r>
      <w:r>
        <w:rPr>
          <w:rFonts w:ascii="Calibri" w:eastAsia="Calibri" w:hAnsi="Calibri" w:cs="Calibri"/>
          <w:sz w:val="24"/>
          <w:szCs w:val="24"/>
        </w:rPr>
        <w:t>ated</w:t>
      </w:r>
      <w:r>
        <w:rPr>
          <w:rFonts w:ascii="Calibri" w:eastAsia="Calibri" w:hAnsi="Calibri" w:cs="Calibri"/>
          <w:spacing w:val="6"/>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 xml:space="preserve">e   </w:t>
      </w:r>
      <w:r>
        <w:rPr>
          <w:rFonts w:ascii="Calibri" w:eastAsia="Calibri" w:hAnsi="Calibri" w:cs="Calibri"/>
          <w:spacing w:val="23"/>
          <w:sz w:val="24"/>
          <w:szCs w:val="24"/>
        </w:rPr>
        <w:t xml:space="preserve"> </w:t>
      </w:r>
      <w:r>
        <w:rPr>
          <w:rFonts w:ascii="Calibri" w:eastAsia="Calibri" w:hAnsi="Calibri" w:cs="Calibri"/>
          <w:spacing w:val="3"/>
          <w:sz w:val="24"/>
          <w:szCs w:val="24"/>
        </w:rPr>
        <w:t>3</w:t>
      </w:r>
      <w:r>
        <w:rPr>
          <w:rFonts w:ascii="Calibri" w:eastAsia="Calibri" w:hAnsi="Calibri" w:cs="Calibri"/>
          <w:spacing w:val="-2"/>
          <w:sz w:val="24"/>
          <w:szCs w:val="24"/>
        </w:rPr>
        <w:t>06</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pacing w:val="3"/>
          <w:sz w:val="24"/>
          <w:szCs w:val="24"/>
        </w:rPr>
        <w:t>9</w:t>
      </w:r>
      <w:r>
        <w:rPr>
          <w:rFonts w:ascii="Calibri" w:eastAsia="Calibri" w:hAnsi="Calibri" w:cs="Calibri"/>
          <w:sz w:val="24"/>
          <w:szCs w:val="24"/>
        </w:rPr>
        <w:t>5</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nh</w:t>
      </w:r>
      <w:r>
        <w:rPr>
          <w:rFonts w:ascii="Calibri" w:eastAsia="Calibri" w:hAnsi="Calibri" w:cs="Calibri"/>
          <w:spacing w:val="5"/>
          <w:sz w:val="24"/>
          <w:szCs w:val="24"/>
        </w:rPr>
        <w:t>a</w:t>
      </w:r>
      <w:r>
        <w:rPr>
          <w:rFonts w:ascii="Calibri" w:eastAsia="Calibri" w:hAnsi="Calibri" w:cs="Calibri"/>
          <w:spacing w:val="-1"/>
          <w:sz w:val="24"/>
          <w:szCs w:val="24"/>
        </w:rPr>
        <w:t>b</w:t>
      </w:r>
      <w:r>
        <w:rPr>
          <w:rFonts w:ascii="Calibri" w:eastAsia="Calibri" w:hAnsi="Calibri" w:cs="Calibri"/>
          <w:sz w:val="24"/>
          <w:szCs w:val="24"/>
        </w:rPr>
        <w:t>ita</w:t>
      </w:r>
      <w:r>
        <w:rPr>
          <w:rFonts w:ascii="Calibri" w:eastAsia="Calibri" w:hAnsi="Calibri" w:cs="Calibri"/>
          <w:spacing w:val="-2"/>
          <w:sz w:val="24"/>
          <w:szCs w:val="24"/>
        </w:rPr>
        <w:t>n</w:t>
      </w:r>
      <w:r>
        <w:rPr>
          <w:rFonts w:ascii="Calibri" w:eastAsia="Calibri" w:hAnsi="Calibri" w:cs="Calibri"/>
          <w:sz w:val="24"/>
          <w:szCs w:val="24"/>
        </w:rPr>
        <w:t>ts</w:t>
      </w:r>
      <w:r>
        <w:rPr>
          <w:rFonts w:ascii="Calibri" w:eastAsia="Calibri" w:hAnsi="Calibri" w:cs="Calibri"/>
          <w:spacing w:val="7"/>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Ay</w:t>
      </w:r>
      <w:r>
        <w:rPr>
          <w:rFonts w:ascii="Calibri" w:eastAsia="Calibri" w:hAnsi="Calibri" w:cs="Calibri"/>
          <w:sz w:val="24"/>
          <w:szCs w:val="24"/>
        </w:rPr>
        <w:t>i</w:t>
      </w:r>
      <w:r>
        <w:rPr>
          <w:rFonts w:ascii="Calibri" w:eastAsia="Calibri" w:hAnsi="Calibri" w:cs="Calibri"/>
          <w:spacing w:val="-1"/>
          <w:sz w:val="24"/>
          <w:szCs w:val="24"/>
        </w:rPr>
        <w:t>nnu</w:t>
      </w:r>
      <w:r>
        <w:rPr>
          <w:rFonts w:ascii="Calibri" w:eastAsia="Calibri" w:hAnsi="Calibri" w:cs="Calibri"/>
          <w:spacing w:val="-2"/>
          <w:sz w:val="24"/>
          <w:szCs w:val="24"/>
        </w:rPr>
        <w:t>o</w:t>
      </w:r>
      <w:r>
        <w:rPr>
          <w:rFonts w:ascii="Calibri" w:eastAsia="Calibri" w:hAnsi="Calibri" w:cs="Calibri"/>
          <w:sz w:val="24"/>
          <w:szCs w:val="24"/>
        </w:rPr>
        <w:t>la</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A</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k</w:t>
      </w:r>
      <w:r>
        <w:rPr>
          <w:rFonts w:ascii="Calibri" w:eastAsia="Calibri" w:hAnsi="Calibri" w:cs="Calibri"/>
          <w:spacing w:val="-1"/>
          <w:sz w:val="24"/>
          <w:szCs w:val="24"/>
        </w:rPr>
        <w:t>un</w:t>
      </w:r>
      <w:r>
        <w:rPr>
          <w:rFonts w:ascii="Calibri" w:eastAsia="Calibri" w:hAnsi="Calibri" w:cs="Calibri"/>
          <w:sz w:val="24"/>
          <w:szCs w:val="24"/>
        </w:rPr>
        <w:t>le,</w:t>
      </w:r>
      <w:r>
        <w:rPr>
          <w:rFonts w:ascii="Calibri" w:eastAsia="Calibri" w:hAnsi="Calibri" w:cs="Calibri"/>
          <w:spacing w:val="7"/>
          <w:sz w:val="24"/>
          <w:szCs w:val="24"/>
        </w:rPr>
        <w:t xml:space="preserve"> </w:t>
      </w:r>
      <w:r>
        <w:rPr>
          <w:rFonts w:ascii="Calibri" w:eastAsia="Calibri" w:hAnsi="Calibri" w:cs="Calibri"/>
          <w:spacing w:val="-2"/>
          <w:sz w:val="24"/>
          <w:szCs w:val="24"/>
        </w:rPr>
        <w:t>20</w:t>
      </w:r>
      <w:r>
        <w:rPr>
          <w:rFonts w:ascii="Calibri" w:eastAsia="Calibri" w:hAnsi="Calibri" w:cs="Calibri"/>
          <w:spacing w:val="3"/>
          <w:sz w:val="24"/>
          <w:szCs w:val="24"/>
        </w:rPr>
        <w:t>0</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1"/>
          <w:sz w:val="24"/>
          <w:szCs w:val="24"/>
        </w:rPr>
        <w:t xml:space="preserve"> s</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432</w:t>
      </w:r>
      <w:r>
        <w:rPr>
          <w:rFonts w:ascii="Calibri" w:eastAsia="Calibri" w:hAnsi="Calibri" w:cs="Calibri"/>
          <w:spacing w:val="5"/>
          <w:sz w:val="24"/>
          <w:szCs w:val="24"/>
        </w:rPr>
        <w:t>,</w:t>
      </w:r>
      <w:r>
        <w:rPr>
          <w:rFonts w:ascii="Calibri" w:eastAsia="Calibri" w:hAnsi="Calibri" w:cs="Calibri"/>
          <w:spacing w:val="-2"/>
          <w:sz w:val="24"/>
          <w:szCs w:val="24"/>
        </w:rPr>
        <w:t>90</w:t>
      </w:r>
      <w:r>
        <w:rPr>
          <w:rFonts w:ascii="Calibri" w:eastAsia="Calibri" w:hAnsi="Calibri" w:cs="Calibri"/>
          <w:sz w:val="24"/>
          <w:szCs w:val="24"/>
        </w:rPr>
        <w:t>0</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4"/>
          <w:sz w:val="24"/>
          <w:szCs w:val="24"/>
        </w:rPr>
        <w:t>p</w:t>
      </w:r>
      <w:r>
        <w:rPr>
          <w:rFonts w:ascii="Calibri" w:eastAsia="Calibri" w:hAnsi="Calibri" w:cs="Calibri"/>
          <w:spacing w:val="-1"/>
          <w:sz w:val="24"/>
          <w:szCs w:val="24"/>
        </w:rPr>
        <w:t>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2"/>
          <w:sz w:val="24"/>
          <w:szCs w:val="24"/>
        </w:rPr>
        <w:t>j</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 Nati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C</w:t>
      </w:r>
      <w:r>
        <w:rPr>
          <w:rFonts w:ascii="Calibri" w:eastAsia="Calibri" w:hAnsi="Calibri" w:cs="Calibri"/>
          <w:sz w:val="24"/>
          <w:szCs w:val="24"/>
        </w:rPr>
        <w:t>ensus</w:t>
      </w:r>
      <w:r>
        <w:rPr>
          <w:rFonts w:ascii="Calibri" w:eastAsia="Calibri" w:hAnsi="Calibri" w:cs="Calibri"/>
          <w:spacing w:val="8"/>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N</w:t>
      </w:r>
      <w:r>
        <w:rPr>
          <w:rFonts w:ascii="Calibri" w:eastAsia="Calibri" w:hAnsi="Calibri" w:cs="Calibri"/>
          <w:spacing w:val="1"/>
          <w:sz w:val="24"/>
          <w:szCs w:val="24"/>
        </w:rPr>
        <w:t>P</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2006</w:t>
      </w:r>
      <w:r>
        <w:rPr>
          <w:rFonts w:ascii="Calibri" w:eastAsia="Calibri" w:hAnsi="Calibri" w:cs="Calibri"/>
          <w:spacing w:val="4"/>
          <w:sz w:val="24"/>
          <w:szCs w:val="24"/>
        </w:rPr>
        <w:t>)</w:t>
      </w:r>
      <w:r>
        <w:rPr>
          <w:rFonts w:ascii="Calibri" w:eastAsia="Calibri" w:hAnsi="Calibri" w:cs="Calibri"/>
          <w:sz w:val="24"/>
          <w:szCs w:val="24"/>
        </w:rPr>
        <w:t>.</w:t>
      </w:r>
      <w:commentRangeEnd w:id="14"/>
      <w:r w:rsidR="00490D3D">
        <w:rPr>
          <w:rStyle w:val="CommentReference"/>
          <w:rFonts w:ascii="Calibri" w:eastAsia="Calibri" w:hAnsi="Calibri" w:cs="Calibri"/>
          <w:spacing w:val="6"/>
          <w:sz w:val="24"/>
          <w:szCs w:val="24"/>
        </w:rPr>
        <w:commentReference w:id="14"/>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al </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5"/>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all</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ndu</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 xml:space="preserve">ies </w:t>
      </w:r>
      <w:r>
        <w:rPr>
          <w:rFonts w:ascii="Calibri" w:eastAsia="Calibri" w:hAnsi="Calibri" w:cs="Calibri"/>
          <w:spacing w:val="2"/>
          <w:sz w:val="24"/>
          <w:szCs w:val="24"/>
        </w:rPr>
        <w:t>(</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nu</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8"/>
          <w:sz w:val="24"/>
          <w:szCs w:val="24"/>
        </w:rPr>
        <w:t>o</w:t>
      </w:r>
      <w:r>
        <w:rPr>
          <w:rFonts w:ascii="Calibri" w:eastAsia="Calibri" w:hAnsi="Calibri" w:cs="Calibri"/>
          <w:spacing w:val="2"/>
          <w:sz w:val="24"/>
          <w:szCs w:val="24"/>
        </w:rPr>
        <w:t>-</w:t>
      </w:r>
      <w:r>
        <w:rPr>
          <w:rFonts w:ascii="Calibri" w:eastAsia="Calibri" w:hAnsi="Calibri" w:cs="Calibri"/>
          <w:sz w:val="24"/>
          <w:szCs w:val="24"/>
        </w:rPr>
        <w:t>allied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ndu</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mm</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 xml:space="preserve">ial </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 and</w:t>
      </w:r>
      <w:r>
        <w:rPr>
          <w:rFonts w:ascii="Calibri" w:eastAsia="Calibri" w:hAnsi="Calibri" w:cs="Calibri"/>
          <w:spacing w:val="-1"/>
          <w:sz w:val="24"/>
          <w:szCs w:val="24"/>
        </w:rPr>
        <w:t xml:space="preserve"> </w:t>
      </w:r>
      <w:r>
        <w:rPr>
          <w:rFonts w:ascii="Calibri" w:eastAsia="Calibri" w:hAnsi="Calibri" w:cs="Calibri"/>
          <w:spacing w:val="1"/>
          <w:sz w:val="24"/>
          <w:szCs w:val="24"/>
        </w:rPr>
        <w:t>r</w:t>
      </w:r>
      <w:r>
        <w:rPr>
          <w:rFonts w:ascii="Calibri" w:eastAsia="Calibri" w:hAnsi="Calibri" w:cs="Calibri"/>
          <w:spacing w:val="5"/>
          <w:sz w:val="24"/>
          <w:szCs w:val="24"/>
        </w:rPr>
        <w:t>e</w:t>
      </w:r>
      <w:r>
        <w:rPr>
          <w:rFonts w:ascii="Calibri" w:eastAsia="Calibri" w:hAnsi="Calibri" w:cs="Calibri"/>
          <w:sz w:val="24"/>
          <w:szCs w:val="24"/>
        </w:rPr>
        <w:t>li</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1"/>
          <w:sz w:val="24"/>
          <w:szCs w:val="24"/>
        </w:rPr>
        <w:t>ic</w:t>
      </w:r>
      <w:r>
        <w:rPr>
          <w:rFonts w:ascii="Calibri" w:eastAsia="Calibri" w:hAnsi="Calibri" w:cs="Calibri"/>
          <w:sz w:val="24"/>
          <w:szCs w:val="24"/>
        </w:rPr>
        <w:t xml:space="preserve">al </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p>
    <w:p w14:paraId="22044ED7" w14:textId="77777777" w:rsidR="00B4282E" w:rsidRDefault="00B4282E">
      <w:pPr>
        <w:spacing w:line="200" w:lineRule="exact"/>
      </w:pPr>
    </w:p>
    <w:p w14:paraId="1A516254" w14:textId="77777777" w:rsidR="00B4282E" w:rsidRDefault="00B4282E">
      <w:pPr>
        <w:spacing w:line="200" w:lineRule="exact"/>
      </w:pPr>
    </w:p>
    <w:p w14:paraId="3F35EA49" w14:textId="77777777" w:rsidR="00B4282E" w:rsidRDefault="00B4282E">
      <w:pPr>
        <w:spacing w:line="200" w:lineRule="exact"/>
      </w:pPr>
    </w:p>
    <w:p w14:paraId="1269CE16" w14:textId="77777777" w:rsidR="00B4282E" w:rsidRDefault="00B4282E">
      <w:pPr>
        <w:spacing w:line="200" w:lineRule="exact"/>
      </w:pPr>
    </w:p>
    <w:p w14:paraId="0013D420" w14:textId="77777777" w:rsidR="00B4282E" w:rsidRDefault="00B4282E">
      <w:pPr>
        <w:spacing w:line="200" w:lineRule="exact"/>
      </w:pPr>
    </w:p>
    <w:p w14:paraId="13BD7099" w14:textId="77777777" w:rsidR="00B4282E" w:rsidRDefault="00B4282E">
      <w:pPr>
        <w:spacing w:line="200" w:lineRule="exact"/>
      </w:pPr>
    </w:p>
    <w:p w14:paraId="65954E0F" w14:textId="77777777" w:rsidR="00B4282E" w:rsidRDefault="00B4282E">
      <w:pPr>
        <w:spacing w:line="200" w:lineRule="exact"/>
      </w:pPr>
    </w:p>
    <w:p w14:paraId="2BE090F4" w14:textId="77777777" w:rsidR="00B4282E" w:rsidRDefault="00B4282E">
      <w:pPr>
        <w:spacing w:line="200" w:lineRule="exact"/>
      </w:pPr>
    </w:p>
    <w:p w14:paraId="6125996F" w14:textId="77777777" w:rsidR="00B4282E" w:rsidRDefault="00B4282E">
      <w:pPr>
        <w:spacing w:line="200" w:lineRule="exact"/>
      </w:pPr>
    </w:p>
    <w:p w14:paraId="7A7C2B63" w14:textId="77777777" w:rsidR="00B4282E" w:rsidRDefault="00B4282E">
      <w:pPr>
        <w:spacing w:line="200" w:lineRule="exact"/>
      </w:pPr>
    </w:p>
    <w:p w14:paraId="08995CAB" w14:textId="77777777" w:rsidR="00B4282E" w:rsidRDefault="00B4282E">
      <w:pPr>
        <w:spacing w:line="200" w:lineRule="exact"/>
      </w:pPr>
    </w:p>
    <w:p w14:paraId="7E84CE94" w14:textId="77777777" w:rsidR="00B4282E" w:rsidRDefault="00B4282E">
      <w:pPr>
        <w:spacing w:line="200" w:lineRule="exact"/>
      </w:pPr>
    </w:p>
    <w:p w14:paraId="47F60863" w14:textId="77777777" w:rsidR="00B4282E" w:rsidRDefault="00B4282E">
      <w:pPr>
        <w:spacing w:line="200" w:lineRule="exact"/>
      </w:pPr>
    </w:p>
    <w:p w14:paraId="44ACAB49" w14:textId="77777777" w:rsidR="00B4282E" w:rsidRDefault="00B4282E">
      <w:pPr>
        <w:spacing w:line="200" w:lineRule="exact"/>
      </w:pPr>
    </w:p>
    <w:p w14:paraId="2F33E9E2" w14:textId="77777777" w:rsidR="00B4282E" w:rsidRDefault="00B4282E">
      <w:pPr>
        <w:spacing w:line="200" w:lineRule="exact"/>
      </w:pPr>
    </w:p>
    <w:p w14:paraId="75A05F2F" w14:textId="77777777" w:rsidR="00B4282E" w:rsidRDefault="00B4282E">
      <w:pPr>
        <w:spacing w:line="200" w:lineRule="exact"/>
      </w:pPr>
    </w:p>
    <w:p w14:paraId="24709758" w14:textId="77777777" w:rsidR="00B4282E" w:rsidRDefault="00B4282E">
      <w:pPr>
        <w:spacing w:line="200" w:lineRule="exact"/>
      </w:pPr>
    </w:p>
    <w:p w14:paraId="0E6ADBD2" w14:textId="77777777" w:rsidR="00B4282E" w:rsidRDefault="00B4282E">
      <w:pPr>
        <w:spacing w:line="200" w:lineRule="exact"/>
      </w:pPr>
    </w:p>
    <w:p w14:paraId="347FBA64" w14:textId="77777777" w:rsidR="00B4282E" w:rsidRDefault="00B4282E">
      <w:pPr>
        <w:spacing w:line="200" w:lineRule="exact"/>
      </w:pPr>
    </w:p>
    <w:p w14:paraId="231E6386" w14:textId="77777777" w:rsidR="00B4282E" w:rsidRDefault="00B4282E">
      <w:pPr>
        <w:spacing w:line="200" w:lineRule="exact"/>
      </w:pPr>
    </w:p>
    <w:p w14:paraId="5FDCD34F" w14:textId="77777777" w:rsidR="00B4282E" w:rsidRDefault="00B4282E">
      <w:pPr>
        <w:spacing w:line="200" w:lineRule="exact"/>
      </w:pPr>
    </w:p>
    <w:p w14:paraId="35A3706A" w14:textId="77777777" w:rsidR="00B4282E" w:rsidRDefault="00B4282E">
      <w:pPr>
        <w:spacing w:line="200" w:lineRule="exact"/>
      </w:pPr>
    </w:p>
    <w:p w14:paraId="5A1C6FDE" w14:textId="77777777" w:rsidR="00B4282E" w:rsidRDefault="00B4282E">
      <w:pPr>
        <w:spacing w:line="200" w:lineRule="exact"/>
      </w:pPr>
    </w:p>
    <w:p w14:paraId="0FFC7DEE" w14:textId="77777777" w:rsidR="00B4282E" w:rsidRDefault="00B4282E">
      <w:pPr>
        <w:spacing w:before="20" w:line="200" w:lineRule="exact"/>
      </w:pPr>
    </w:p>
    <w:p w14:paraId="6477C49D" w14:textId="77777777" w:rsidR="00B4282E" w:rsidRDefault="00000000">
      <w:pPr>
        <w:spacing w:before="18"/>
        <w:ind w:left="101"/>
        <w:rPr>
          <w:rFonts w:ascii="Calibri" w:eastAsia="Calibri" w:hAnsi="Calibri" w:cs="Calibri"/>
          <w:sz w:val="24"/>
          <w:szCs w:val="24"/>
        </w:rPr>
        <w:sectPr w:rsidR="00B4282E">
          <w:pgSz w:w="12240" w:h="15840"/>
          <w:pgMar w:top="1480" w:right="1480" w:bottom="280" w:left="1340" w:header="720" w:footer="720" w:gutter="0"/>
          <w:cols w:space="720"/>
        </w:sectPr>
      </w:pPr>
      <w:r>
        <w:pict w14:anchorId="4DB76971">
          <v:group id="_x0000_s1111" style="position:absolute;left:0;text-align:left;margin-left:1in;margin-top:95.8pt;width:438.15pt;height:514.65pt;z-index:-3908;mso-position-horizontal-relative:page;mso-position-vertical-relative:page" coordorigin="1440,1916" coordsize="8763,10293">
            <v:shape id="_x0000_s1113" type="#_x0000_t75" style="position:absolute;left:1675;top:3635;width:8527;height:8574">
              <v:imagedata r:id="rId5" o:title=""/>
            </v:shape>
            <v:shape id="_x0000_s1112" type="#_x0000_t75" style="position:absolute;left:1440;top:1916;width:7585;height:4215">
              <v:imagedata r:id="rId10" o:title=""/>
            </v:shape>
            <w10:wrap anchorx="page" anchory="page"/>
          </v:group>
        </w:pict>
      </w:r>
      <w:r>
        <w:rPr>
          <w:rFonts w:ascii="Calibri" w:eastAsia="Calibri" w:hAnsi="Calibri" w:cs="Calibri"/>
          <w:b/>
          <w:sz w:val="24"/>
          <w:szCs w:val="24"/>
        </w:rPr>
        <w:t>F</w:t>
      </w:r>
      <w:r>
        <w:rPr>
          <w:rFonts w:ascii="Calibri" w:eastAsia="Calibri" w:hAnsi="Calibri" w:cs="Calibri"/>
          <w:b/>
          <w:spacing w:val="1"/>
          <w:sz w:val="24"/>
          <w:szCs w:val="24"/>
        </w:rPr>
        <w:t>igu</w:t>
      </w:r>
      <w:r>
        <w:rPr>
          <w:rFonts w:ascii="Calibri" w:eastAsia="Calibri" w:hAnsi="Calibri" w:cs="Calibri"/>
          <w:b/>
          <w:sz w:val="24"/>
          <w:szCs w:val="24"/>
        </w:rPr>
        <w:t>re</w:t>
      </w:r>
      <w:r>
        <w:rPr>
          <w:rFonts w:ascii="Calibri" w:eastAsia="Calibri" w:hAnsi="Calibri" w:cs="Calibri"/>
          <w:b/>
          <w:spacing w:val="1"/>
          <w:sz w:val="24"/>
          <w:szCs w:val="24"/>
        </w:rPr>
        <w:t xml:space="preserve"> </w:t>
      </w:r>
      <w:r>
        <w:rPr>
          <w:rFonts w:ascii="Calibri" w:eastAsia="Calibri" w:hAnsi="Calibri" w:cs="Calibri"/>
          <w:b/>
          <w:spacing w:val="-2"/>
          <w:sz w:val="24"/>
          <w:szCs w:val="24"/>
        </w:rPr>
        <w:t>1</w:t>
      </w:r>
      <w:r>
        <w:rPr>
          <w:rFonts w:ascii="Calibri" w:eastAsia="Calibri" w:hAnsi="Calibri" w:cs="Calibri"/>
          <w:b/>
          <w:sz w:val="24"/>
          <w:szCs w:val="24"/>
        </w:rPr>
        <w:t>:</w:t>
      </w:r>
      <w:r>
        <w:rPr>
          <w:rFonts w:ascii="Calibri" w:eastAsia="Calibri" w:hAnsi="Calibri" w:cs="Calibri"/>
          <w:b/>
          <w:spacing w:val="-1"/>
          <w:sz w:val="24"/>
          <w:szCs w:val="24"/>
        </w:rPr>
        <w:t xml:space="preserve"> </w:t>
      </w: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p</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bad</w:t>
      </w:r>
      <w:r>
        <w:rPr>
          <w:rFonts w:ascii="Calibri" w:eastAsia="Calibri" w:hAnsi="Calibri" w:cs="Calibri"/>
          <w:b/>
          <w:spacing w:val="-4"/>
          <w:sz w:val="24"/>
          <w:szCs w:val="24"/>
        </w:rPr>
        <w:t>a</w:t>
      </w:r>
      <w:r>
        <w:rPr>
          <w:rFonts w:ascii="Calibri" w:eastAsia="Calibri" w:hAnsi="Calibri" w:cs="Calibri"/>
          <w:b/>
          <w:sz w:val="24"/>
          <w:szCs w:val="24"/>
        </w:rPr>
        <w:t>n</w:t>
      </w:r>
      <w:r>
        <w:rPr>
          <w:rFonts w:ascii="Calibri" w:eastAsia="Calibri" w:hAnsi="Calibri" w:cs="Calibri"/>
          <w:b/>
          <w:spacing w:val="2"/>
          <w:sz w:val="24"/>
          <w:szCs w:val="24"/>
        </w:rPr>
        <w:t xml:space="preserve"> N</w:t>
      </w:r>
      <w:r>
        <w:rPr>
          <w:rFonts w:ascii="Calibri" w:eastAsia="Calibri" w:hAnsi="Calibri" w:cs="Calibri"/>
          <w:b/>
          <w:spacing w:val="1"/>
          <w:sz w:val="24"/>
          <w:szCs w:val="24"/>
        </w:rPr>
        <w:t>o</w:t>
      </w:r>
      <w:r>
        <w:rPr>
          <w:rFonts w:ascii="Calibri" w:eastAsia="Calibri" w:hAnsi="Calibri" w:cs="Calibri"/>
          <w:b/>
          <w:spacing w:val="-5"/>
          <w:sz w:val="24"/>
          <w:szCs w:val="24"/>
        </w:rPr>
        <w:t>r</w:t>
      </w:r>
      <w:r>
        <w:rPr>
          <w:rFonts w:ascii="Calibri" w:eastAsia="Calibri" w:hAnsi="Calibri" w:cs="Calibri"/>
          <w:b/>
          <w:spacing w:val="2"/>
          <w:sz w:val="24"/>
          <w:szCs w:val="24"/>
        </w:rPr>
        <w:t>t</w:t>
      </w:r>
      <w:r>
        <w:rPr>
          <w:rFonts w:ascii="Calibri" w:eastAsia="Calibri" w:hAnsi="Calibri" w:cs="Calibri"/>
          <w:b/>
          <w:sz w:val="24"/>
          <w:szCs w:val="24"/>
        </w:rPr>
        <w:t>h</w:t>
      </w:r>
      <w:r>
        <w:rPr>
          <w:rFonts w:ascii="Calibri" w:eastAsia="Calibri" w:hAnsi="Calibri" w:cs="Calibri"/>
          <w:b/>
          <w:spacing w:val="2"/>
          <w:sz w:val="24"/>
          <w:szCs w:val="24"/>
        </w:rPr>
        <w:t xml:space="preserve"> </w:t>
      </w: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4"/>
          <w:sz w:val="24"/>
          <w:szCs w:val="24"/>
        </w:rPr>
        <w:t xml:space="preserve"> </w:t>
      </w:r>
      <w:r>
        <w:rPr>
          <w:rFonts w:ascii="Calibri" w:eastAsia="Calibri" w:hAnsi="Calibri" w:cs="Calibri"/>
          <w:b/>
          <w:spacing w:val="2"/>
          <w:sz w:val="24"/>
          <w:szCs w:val="24"/>
        </w:rPr>
        <w:t>G</w:t>
      </w:r>
      <w:r>
        <w:rPr>
          <w:rFonts w:ascii="Calibri" w:eastAsia="Calibri" w:hAnsi="Calibri" w:cs="Calibri"/>
          <w:b/>
          <w:spacing w:val="1"/>
          <w:sz w:val="24"/>
          <w:szCs w:val="24"/>
        </w:rPr>
        <w:t>ov</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n</w:t>
      </w:r>
      <w:r>
        <w:rPr>
          <w:rFonts w:ascii="Calibri" w:eastAsia="Calibri" w:hAnsi="Calibri" w:cs="Calibri"/>
          <w:b/>
          <w:sz w:val="24"/>
          <w:szCs w:val="24"/>
        </w:rPr>
        <w:t>m</w:t>
      </w:r>
      <w:r>
        <w:rPr>
          <w:rFonts w:ascii="Calibri" w:eastAsia="Calibri" w:hAnsi="Calibri" w:cs="Calibri"/>
          <w:b/>
          <w:spacing w:val="-1"/>
          <w:sz w:val="24"/>
          <w:szCs w:val="24"/>
        </w:rPr>
        <w:t>e</w:t>
      </w:r>
      <w:r>
        <w:rPr>
          <w:rFonts w:ascii="Calibri" w:eastAsia="Calibri" w:hAnsi="Calibri" w:cs="Calibri"/>
          <w:b/>
          <w:spacing w:val="-4"/>
          <w:sz w:val="24"/>
          <w:szCs w:val="24"/>
        </w:rPr>
        <w:t>n</w:t>
      </w:r>
      <w:r>
        <w:rPr>
          <w:rFonts w:ascii="Calibri" w:eastAsia="Calibri" w:hAnsi="Calibri" w:cs="Calibri"/>
          <w:b/>
          <w:sz w:val="24"/>
          <w:szCs w:val="24"/>
        </w:rPr>
        <w:t>t</w:t>
      </w:r>
      <w:r>
        <w:rPr>
          <w:rFonts w:ascii="Calibri" w:eastAsia="Calibri" w:hAnsi="Calibri" w:cs="Calibri"/>
          <w:b/>
          <w:spacing w:val="2"/>
          <w:sz w:val="24"/>
          <w:szCs w:val="24"/>
        </w:rPr>
        <w:t xml:space="preserve"> </w:t>
      </w:r>
      <w:r>
        <w:rPr>
          <w:rFonts w:ascii="Calibri" w:eastAsia="Calibri" w:hAnsi="Calibri" w:cs="Calibri"/>
          <w:b/>
          <w:spacing w:val="-6"/>
          <w:sz w:val="24"/>
          <w:szCs w:val="24"/>
        </w:rPr>
        <w:t>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 xml:space="preserve">s </w:t>
      </w:r>
      <w:r>
        <w:rPr>
          <w:rFonts w:ascii="Calibri" w:eastAsia="Calibri" w:hAnsi="Calibri" w:cs="Calibri"/>
          <w:b/>
          <w:spacing w:val="1"/>
          <w:sz w:val="24"/>
          <w:szCs w:val="24"/>
        </w:rPr>
        <w:t>i</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3"/>
          <w:sz w:val="24"/>
          <w:szCs w:val="24"/>
        </w:rPr>
        <w:t>O</w:t>
      </w:r>
      <w:r>
        <w:rPr>
          <w:rFonts w:ascii="Calibri" w:eastAsia="Calibri" w:hAnsi="Calibri" w:cs="Calibri"/>
          <w:b/>
          <w:spacing w:val="-4"/>
          <w:sz w:val="24"/>
          <w:szCs w:val="24"/>
        </w:rPr>
        <w:t>y</w:t>
      </w:r>
      <w:r>
        <w:rPr>
          <w:rFonts w:ascii="Calibri" w:eastAsia="Calibri" w:hAnsi="Calibri" w:cs="Calibri"/>
          <w:b/>
          <w:sz w:val="24"/>
          <w:szCs w:val="24"/>
        </w:rPr>
        <w:t>o</w:t>
      </w:r>
      <w:r>
        <w:rPr>
          <w:rFonts w:ascii="Calibri" w:eastAsia="Calibri" w:hAnsi="Calibri" w:cs="Calibri"/>
          <w:b/>
          <w:spacing w:val="1"/>
          <w:sz w:val="24"/>
          <w:szCs w:val="24"/>
        </w:rPr>
        <w:t xml:space="preserve"> S</w:t>
      </w:r>
      <w:r>
        <w:rPr>
          <w:rFonts w:ascii="Calibri" w:eastAsia="Calibri" w:hAnsi="Calibri" w:cs="Calibri"/>
          <w:b/>
          <w:spacing w:val="-3"/>
          <w:sz w:val="24"/>
          <w:szCs w:val="24"/>
        </w:rPr>
        <w:t>t</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r>
        <w:rPr>
          <w:rFonts w:ascii="Calibri" w:eastAsia="Calibri" w:hAnsi="Calibri" w:cs="Calibri"/>
          <w:b/>
          <w:spacing w:val="11"/>
          <w:sz w:val="24"/>
          <w:szCs w:val="24"/>
        </w:rPr>
        <w:t xml:space="preserve"> </w:t>
      </w:r>
      <w:r>
        <w:rPr>
          <w:rFonts w:ascii="Calibri" w:eastAsia="Calibri" w:hAnsi="Calibri" w:cs="Calibri"/>
          <w:b/>
          <w:sz w:val="24"/>
          <w:szCs w:val="24"/>
        </w:rPr>
        <w:t>(A</w:t>
      </w:r>
      <w:r>
        <w:rPr>
          <w:rFonts w:ascii="Calibri" w:eastAsia="Calibri" w:hAnsi="Calibri" w:cs="Calibri"/>
          <w:b/>
          <w:spacing w:val="-4"/>
          <w:sz w:val="24"/>
          <w:szCs w:val="24"/>
        </w:rPr>
        <w:t>n</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a</w:t>
      </w:r>
      <w:r>
        <w:rPr>
          <w:rFonts w:ascii="Calibri" w:eastAsia="Calibri" w:hAnsi="Calibri" w:cs="Calibri"/>
          <w:b/>
          <w:spacing w:val="-4"/>
          <w:sz w:val="24"/>
          <w:szCs w:val="24"/>
        </w:rPr>
        <w:t>n</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Sa</w:t>
      </w:r>
      <w:r>
        <w:rPr>
          <w:rFonts w:ascii="Calibri" w:eastAsia="Calibri" w:hAnsi="Calibri" w:cs="Calibri"/>
          <w:b/>
          <w:sz w:val="24"/>
          <w:szCs w:val="24"/>
        </w:rPr>
        <w:t>m</w:t>
      </w:r>
      <w:r>
        <w:rPr>
          <w:rFonts w:ascii="Calibri" w:eastAsia="Calibri" w:hAnsi="Calibri" w:cs="Calibri"/>
          <w:b/>
          <w:spacing w:val="1"/>
          <w:sz w:val="24"/>
          <w:szCs w:val="24"/>
        </w:rPr>
        <w:t>u</w:t>
      </w:r>
      <w:r>
        <w:rPr>
          <w:rFonts w:ascii="Calibri" w:eastAsia="Calibri" w:hAnsi="Calibri" w:cs="Calibri"/>
          <w:b/>
          <w:spacing w:val="-6"/>
          <w:sz w:val="24"/>
          <w:szCs w:val="24"/>
        </w:rPr>
        <w:t>e</w:t>
      </w:r>
      <w:r>
        <w:rPr>
          <w:rFonts w:ascii="Calibri" w:eastAsia="Calibri" w:hAnsi="Calibri" w:cs="Calibri"/>
          <w:b/>
          <w:spacing w:val="1"/>
          <w:sz w:val="24"/>
          <w:szCs w:val="24"/>
        </w:rPr>
        <w:t>l</w:t>
      </w:r>
      <w:r>
        <w:rPr>
          <w:rFonts w:ascii="Calibri" w:eastAsia="Calibri" w:hAnsi="Calibri" w:cs="Calibri"/>
          <w:b/>
          <w:sz w:val="24"/>
          <w:szCs w:val="24"/>
        </w:rPr>
        <w:t>,</w:t>
      </w:r>
      <w:r>
        <w:rPr>
          <w:rFonts w:ascii="Calibri" w:eastAsia="Calibri" w:hAnsi="Calibri" w:cs="Calibri"/>
          <w:b/>
          <w:spacing w:val="-1"/>
          <w:sz w:val="24"/>
          <w:szCs w:val="24"/>
        </w:rPr>
        <w:t xml:space="preserve"> </w:t>
      </w:r>
      <w:r>
        <w:rPr>
          <w:rFonts w:ascii="Calibri" w:eastAsia="Calibri" w:hAnsi="Calibri" w:cs="Calibri"/>
          <w:b/>
          <w:spacing w:val="-2"/>
          <w:sz w:val="24"/>
          <w:szCs w:val="24"/>
        </w:rPr>
        <w:t>2018</w:t>
      </w:r>
      <w:r>
        <w:rPr>
          <w:rFonts w:ascii="Calibri" w:eastAsia="Calibri" w:hAnsi="Calibri" w:cs="Calibri"/>
          <w:b/>
          <w:sz w:val="24"/>
          <w:szCs w:val="24"/>
        </w:rPr>
        <w:t>)</w:t>
      </w:r>
    </w:p>
    <w:p w14:paraId="61BE9ADE" w14:textId="77777777" w:rsidR="00B4282E" w:rsidRDefault="00000000">
      <w:pPr>
        <w:spacing w:before="62"/>
        <w:ind w:left="101" w:right="5784"/>
        <w:jc w:val="both"/>
        <w:rPr>
          <w:rFonts w:ascii="Calibri" w:eastAsia="Calibri" w:hAnsi="Calibri" w:cs="Calibri"/>
          <w:sz w:val="24"/>
          <w:szCs w:val="24"/>
        </w:rPr>
      </w:pPr>
      <w:r>
        <w:rPr>
          <w:rFonts w:ascii="Calibri" w:eastAsia="Calibri" w:hAnsi="Calibri" w:cs="Calibri"/>
          <w:b/>
          <w:spacing w:val="-2"/>
          <w:sz w:val="24"/>
          <w:szCs w:val="24"/>
        </w:rPr>
        <w:lastRenderedPageBreak/>
        <w:t>2</w:t>
      </w:r>
      <w:r>
        <w:rPr>
          <w:rFonts w:ascii="Calibri" w:eastAsia="Calibri" w:hAnsi="Calibri" w:cs="Calibri"/>
          <w:b/>
          <w:spacing w:val="1"/>
          <w:sz w:val="24"/>
          <w:szCs w:val="24"/>
        </w:rPr>
        <w:t>.</w:t>
      </w:r>
      <w:r>
        <w:rPr>
          <w:rFonts w:ascii="Calibri" w:eastAsia="Calibri" w:hAnsi="Calibri" w:cs="Calibri"/>
          <w:b/>
          <w:sz w:val="24"/>
          <w:szCs w:val="24"/>
        </w:rPr>
        <w:t xml:space="preserve">2 </w:t>
      </w:r>
      <w:commentRangeStart w:id="15"/>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ud</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1"/>
          <w:sz w:val="24"/>
          <w:szCs w:val="24"/>
        </w:rPr>
        <w:t>Des</w:t>
      </w:r>
      <w:r>
        <w:rPr>
          <w:rFonts w:ascii="Calibri" w:eastAsia="Calibri" w:hAnsi="Calibri" w:cs="Calibri"/>
          <w:b/>
          <w:spacing w:val="1"/>
          <w:sz w:val="24"/>
          <w:szCs w:val="24"/>
        </w:rPr>
        <w:t>ig</w:t>
      </w:r>
      <w:r>
        <w:rPr>
          <w:rFonts w:ascii="Calibri" w:eastAsia="Calibri" w:hAnsi="Calibri" w:cs="Calibri"/>
          <w:b/>
          <w:sz w:val="24"/>
          <w:szCs w:val="24"/>
        </w:rPr>
        <w:t>n</w:t>
      </w:r>
      <w:r>
        <w:rPr>
          <w:rFonts w:ascii="Calibri" w:eastAsia="Calibri" w:hAnsi="Calibri" w:cs="Calibri"/>
          <w:b/>
          <w:spacing w:val="-3"/>
          <w:sz w:val="24"/>
          <w:szCs w:val="24"/>
        </w:rPr>
        <w:t xml:space="preserve"> </w:t>
      </w:r>
      <w:r>
        <w:rPr>
          <w:rFonts w:ascii="Calibri" w:eastAsia="Calibri" w:hAnsi="Calibri" w:cs="Calibri"/>
          <w:b/>
          <w:spacing w:val="1"/>
          <w:sz w:val="24"/>
          <w:szCs w:val="24"/>
        </w:rPr>
        <w:t>an</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D</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z w:val="24"/>
          <w:szCs w:val="24"/>
        </w:rPr>
        <w:t>a</w:t>
      </w:r>
      <w:r>
        <w:rPr>
          <w:rFonts w:ascii="Calibri" w:eastAsia="Calibri" w:hAnsi="Calibri" w:cs="Calibri"/>
          <w:b/>
          <w:spacing w:val="2"/>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o</w:t>
      </w:r>
      <w:r>
        <w:rPr>
          <w:rFonts w:ascii="Calibri" w:eastAsia="Calibri" w:hAnsi="Calibri" w:cs="Calibri"/>
          <w:b/>
          <w:spacing w:val="-4"/>
          <w:sz w:val="24"/>
          <w:szCs w:val="24"/>
        </w:rPr>
        <w:t>l</w:t>
      </w:r>
      <w:r>
        <w:rPr>
          <w:rFonts w:ascii="Calibri" w:eastAsia="Calibri" w:hAnsi="Calibri" w:cs="Calibri"/>
          <w:b/>
          <w:spacing w:val="1"/>
          <w:sz w:val="24"/>
          <w:szCs w:val="24"/>
        </w:rPr>
        <w:t>l</w:t>
      </w:r>
      <w:r>
        <w:rPr>
          <w:rFonts w:ascii="Calibri" w:eastAsia="Calibri" w:hAnsi="Calibri" w:cs="Calibri"/>
          <w:b/>
          <w:spacing w:val="-1"/>
          <w:sz w:val="24"/>
          <w:szCs w:val="24"/>
        </w:rPr>
        <w:t>e</w:t>
      </w:r>
      <w:r>
        <w:rPr>
          <w:rFonts w:ascii="Calibri" w:eastAsia="Calibri" w:hAnsi="Calibri" w:cs="Calibri"/>
          <w:b/>
          <w:sz w:val="24"/>
          <w:szCs w:val="24"/>
        </w:rPr>
        <w:t>c</w:t>
      </w:r>
      <w:r>
        <w:rPr>
          <w:rFonts w:ascii="Calibri" w:eastAsia="Calibri" w:hAnsi="Calibri" w:cs="Calibri"/>
          <w:b/>
          <w:spacing w:val="1"/>
          <w:sz w:val="24"/>
          <w:szCs w:val="24"/>
        </w:rPr>
        <w:t>tio</w:t>
      </w:r>
      <w:r>
        <w:rPr>
          <w:rFonts w:ascii="Calibri" w:eastAsia="Calibri" w:hAnsi="Calibri" w:cs="Calibri"/>
          <w:b/>
          <w:sz w:val="24"/>
          <w:szCs w:val="24"/>
        </w:rPr>
        <w:t>n</w:t>
      </w:r>
      <w:commentRangeEnd w:id="15"/>
      <w:r w:rsidR="00DF6855">
        <w:rPr>
          <w:rStyle w:val="CommentReference"/>
          <w:rFonts w:ascii="Calibri" w:eastAsia="Calibri" w:hAnsi="Calibri" w:cs="Calibri"/>
          <w:sz w:val="24"/>
          <w:szCs w:val="24"/>
        </w:rPr>
        <w:commentReference w:id="15"/>
      </w:r>
    </w:p>
    <w:p w14:paraId="68481CB3" w14:textId="77777777" w:rsidR="00B4282E" w:rsidRDefault="00B4282E">
      <w:pPr>
        <w:spacing w:before="2" w:line="180" w:lineRule="exact"/>
        <w:rPr>
          <w:sz w:val="18"/>
          <w:szCs w:val="18"/>
        </w:rPr>
      </w:pPr>
    </w:p>
    <w:p w14:paraId="3181E801" w14:textId="77777777" w:rsidR="00B4282E" w:rsidRDefault="00000000">
      <w:pPr>
        <w:spacing w:line="259" w:lineRule="auto"/>
        <w:ind w:left="101" w:right="76"/>
        <w:jc w:val="both"/>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4"/>
          <w:sz w:val="24"/>
          <w:szCs w:val="24"/>
        </w:rPr>
        <w:t>r</w:t>
      </w:r>
      <w:r>
        <w:rPr>
          <w:rFonts w:ascii="Calibri" w:eastAsia="Calibri" w:hAnsi="Calibri" w:cs="Calibri"/>
          <w:spacing w:val="1"/>
          <w:sz w:val="24"/>
          <w:szCs w:val="24"/>
        </w:rPr>
        <w:t>v</w:t>
      </w:r>
      <w:r>
        <w:rPr>
          <w:rFonts w:ascii="Calibri" w:eastAsia="Calibri" w:hAnsi="Calibri" w:cs="Calibri"/>
          <w:sz w:val="24"/>
          <w:szCs w:val="24"/>
        </w:rPr>
        <w:t>ey</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z w:val="24"/>
          <w:szCs w:val="24"/>
        </w:rPr>
        <w:t>te</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Pr</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ata</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z w:val="24"/>
          <w:szCs w:val="24"/>
        </w:rPr>
        <w:t>lle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1"/>
          <w:sz w:val="24"/>
          <w:szCs w:val="24"/>
        </w:rPr>
        <w:t>uc</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ed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s</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5"/>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3"/>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6"/>
          <w:sz w:val="24"/>
          <w:szCs w:val="24"/>
        </w:rPr>
        <w:t>o</w:t>
      </w:r>
      <w:r>
        <w:rPr>
          <w:rFonts w:ascii="Calibri" w:eastAsia="Calibri" w:hAnsi="Calibri" w:cs="Calibri"/>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ph</w:t>
      </w:r>
      <w:r>
        <w:rPr>
          <w:rFonts w:ascii="Calibri" w:eastAsia="Calibri" w:hAnsi="Calibri" w:cs="Calibri"/>
          <w:sz w:val="24"/>
          <w:szCs w:val="24"/>
        </w:rPr>
        <w:t xml:space="preserve">ic </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6"/>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9"/>
          <w:sz w:val="24"/>
          <w:szCs w:val="24"/>
        </w:rPr>
        <w:t>t</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p>
    <w:p w14:paraId="5FAE3432" w14:textId="77777777" w:rsidR="00B4282E" w:rsidRDefault="00B4282E">
      <w:pPr>
        <w:spacing w:before="8" w:line="140" w:lineRule="exact"/>
        <w:rPr>
          <w:sz w:val="15"/>
          <w:szCs w:val="15"/>
        </w:rPr>
      </w:pPr>
    </w:p>
    <w:p w14:paraId="39154718" w14:textId="77777777" w:rsidR="00B4282E" w:rsidRDefault="00000000">
      <w:pPr>
        <w:spacing w:line="259" w:lineRule="auto"/>
        <w:ind w:left="101" w:right="74"/>
        <w:jc w:val="both"/>
        <w:rPr>
          <w:rFonts w:ascii="Calibri" w:eastAsia="Calibri" w:hAnsi="Calibri" w:cs="Calibri"/>
          <w:sz w:val="24"/>
          <w:szCs w:val="24"/>
        </w:rPr>
      </w:pPr>
      <w:r>
        <w:pict w14:anchorId="1054EB45">
          <v:shape id="_x0000_s1110" type="#_x0000_t75" style="position:absolute;left:0;text-align:left;margin-left:83.75pt;margin-top:14.65pt;width:426.35pt;height:428.7pt;z-index:-3907;mso-position-horizontal-relative:page">
            <v:imagedata r:id="rId5" o:title=""/>
            <w10:wrap anchorx="page"/>
          </v:shape>
        </w:pic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z w:val="24"/>
          <w:szCs w:val="24"/>
        </w:rPr>
        <w:t xml:space="preserve">ale </w:t>
      </w:r>
      <w:r>
        <w:rPr>
          <w:rFonts w:ascii="Calibri" w:eastAsia="Calibri" w:hAnsi="Calibri" w:cs="Calibri"/>
          <w:spacing w:val="2"/>
          <w:sz w:val="24"/>
          <w:szCs w:val="24"/>
        </w:rPr>
        <w:t>(</w:t>
      </w:r>
      <w:r>
        <w:rPr>
          <w:rFonts w:ascii="Calibri" w:eastAsia="Calibri" w:hAnsi="Calibri" w:cs="Calibri"/>
          <w:sz w:val="24"/>
          <w:szCs w:val="24"/>
        </w:rPr>
        <w:t>HFI</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color w:val="FF0000"/>
          <w:sz w:val="24"/>
          <w:szCs w:val="24"/>
        </w:rPr>
        <w:t>Ma</w:t>
      </w:r>
      <w:r>
        <w:rPr>
          <w:rFonts w:ascii="Calibri" w:eastAsia="Calibri" w:hAnsi="Calibri" w:cs="Calibri"/>
          <w:color w:val="FF0000"/>
          <w:spacing w:val="1"/>
          <w:sz w:val="24"/>
          <w:szCs w:val="24"/>
        </w:rPr>
        <w:t>s</w:t>
      </w:r>
      <w:r>
        <w:rPr>
          <w:rFonts w:ascii="Calibri" w:eastAsia="Calibri" w:hAnsi="Calibri" w:cs="Calibri"/>
          <w:color w:val="FF0000"/>
          <w:sz w:val="24"/>
          <w:szCs w:val="24"/>
        </w:rPr>
        <w:t>a</w:t>
      </w:r>
      <w:r>
        <w:rPr>
          <w:rFonts w:ascii="Calibri" w:eastAsia="Calibri" w:hAnsi="Calibri" w:cs="Calibri"/>
          <w:color w:val="FF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h</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m</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2021</w:t>
      </w:r>
      <w:r>
        <w:rPr>
          <w:rFonts w:ascii="Calibri" w:eastAsia="Calibri" w:hAnsi="Calibri" w:cs="Calibri"/>
          <w:color w:val="000000"/>
          <w:spacing w:val="4"/>
          <w:sz w:val="24"/>
          <w:szCs w:val="24"/>
        </w:rPr>
        <w: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pacing w:val="3"/>
          <w:sz w:val="24"/>
          <w:szCs w:val="24"/>
        </w:rPr>
        <w:t>w</w:t>
      </w:r>
      <w:r>
        <w:rPr>
          <w:rFonts w:ascii="Calibri" w:eastAsia="Calibri" w:hAnsi="Calibri" w:cs="Calibri"/>
          <w:color w:val="000000"/>
          <w:spacing w:val="-1"/>
          <w:sz w:val="24"/>
          <w:szCs w:val="24"/>
        </w:rPr>
        <w:t>h</w:t>
      </w:r>
      <w:r>
        <w:rPr>
          <w:rFonts w:ascii="Calibri" w:eastAsia="Calibri" w:hAnsi="Calibri" w:cs="Calibri"/>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w</w:t>
      </w:r>
      <w:r>
        <w:rPr>
          <w:rFonts w:ascii="Calibri" w:eastAsia="Calibri" w:hAnsi="Calibri" w:cs="Calibri"/>
          <w:color w:val="000000"/>
          <w:sz w:val="24"/>
          <w:szCs w:val="24"/>
        </w:rPr>
        <w:t>ell</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z w:val="24"/>
          <w:szCs w:val="24"/>
        </w:rPr>
        <w:t>s</w:t>
      </w:r>
      <w:r>
        <w:rPr>
          <w:rFonts w:ascii="Calibri" w:eastAsia="Calibri" w:hAnsi="Calibri" w:cs="Calibri"/>
          <w:color w:val="000000"/>
          <w:spacing w:val="1"/>
          <w:sz w:val="24"/>
          <w:szCs w:val="24"/>
        </w:rPr>
        <w:t xml:space="preserve"> s</w:t>
      </w:r>
      <w:r>
        <w:rPr>
          <w:rFonts w:ascii="Calibri" w:eastAsia="Calibri" w:hAnsi="Calibri" w:cs="Calibri"/>
          <w:color w:val="000000"/>
          <w:spacing w:val="-1"/>
          <w:sz w:val="24"/>
          <w:szCs w:val="24"/>
        </w:rPr>
        <w:t>u</w:t>
      </w:r>
      <w:r>
        <w:rPr>
          <w:rFonts w:ascii="Calibri" w:eastAsia="Calibri" w:hAnsi="Calibri" w:cs="Calibri"/>
          <w:color w:val="000000"/>
          <w:spacing w:val="6"/>
          <w:sz w:val="24"/>
          <w:szCs w:val="24"/>
        </w:rPr>
        <w:t>s</w:t>
      </w:r>
      <w:r>
        <w:rPr>
          <w:rFonts w:ascii="Calibri" w:eastAsia="Calibri" w:hAnsi="Calibri" w:cs="Calibri"/>
          <w:color w:val="000000"/>
          <w:sz w:val="24"/>
          <w:szCs w:val="24"/>
        </w:rPr>
        <w:t>tai</w:t>
      </w:r>
      <w:r>
        <w:rPr>
          <w:rFonts w:ascii="Calibri" w:eastAsia="Calibri" w:hAnsi="Calibri" w:cs="Calibri"/>
          <w:color w:val="000000"/>
          <w:spacing w:val="-2"/>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ili</w:t>
      </w:r>
      <w:r>
        <w:rPr>
          <w:rFonts w:ascii="Calibri" w:eastAsia="Calibri" w:hAnsi="Calibri" w:cs="Calibri"/>
          <w:color w:val="000000"/>
          <w:spacing w:val="-1"/>
          <w:sz w:val="24"/>
          <w:szCs w:val="24"/>
        </w:rPr>
        <w:t>t</w:t>
      </w:r>
      <w:r>
        <w:rPr>
          <w:rFonts w:ascii="Calibri" w:eastAsia="Calibri" w:hAnsi="Calibri" w:cs="Calibri"/>
          <w:color w:val="000000"/>
          <w:sz w:val="24"/>
          <w:szCs w:val="24"/>
        </w:rPr>
        <w:t>y</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w</w:t>
      </w:r>
      <w:r>
        <w:rPr>
          <w:rFonts w:ascii="Calibri" w:eastAsia="Calibri" w:hAnsi="Calibri" w:cs="Calibri"/>
          <w:color w:val="000000"/>
          <w:sz w:val="24"/>
          <w:szCs w:val="24"/>
        </w:rPr>
        <w:t>as</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ete</w:t>
      </w:r>
      <w:r>
        <w:rPr>
          <w:rFonts w:ascii="Calibri" w:eastAsia="Calibri" w:hAnsi="Calibri" w:cs="Calibri"/>
          <w:color w:val="000000"/>
          <w:spacing w:val="2"/>
          <w:sz w:val="24"/>
          <w:szCs w:val="24"/>
        </w:rPr>
        <w:t>r</w:t>
      </w:r>
      <w:r>
        <w:rPr>
          <w:rFonts w:ascii="Calibri" w:eastAsia="Calibri" w:hAnsi="Calibri" w:cs="Calibri"/>
          <w:color w:val="000000"/>
          <w:spacing w:val="-2"/>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ed</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s</w:t>
      </w:r>
      <w:r>
        <w:rPr>
          <w:rFonts w:ascii="Calibri" w:eastAsia="Calibri" w:hAnsi="Calibri" w:cs="Calibri"/>
          <w:color w:val="000000"/>
          <w:sz w:val="24"/>
          <w:szCs w:val="24"/>
        </w:rPr>
        <w:t xml:space="preserve">ed </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ieta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y </w:t>
      </w:r>
      <w:r>
        <w:rPr>
          <w:rFonts w:ascii="Calibri" w:eastAsia="Calibri" w:hAnsi="Calibri" w:cs="Calibri"/>
          <w:color w:val="000000"/>
          <w:spacing w:val="-1"/>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t</w:t>
      </w:r>
      <w:r>
        <w:rPr>
          <w:rFonts w:ascii="Calibri" w:eastAsia="Calibri" w:hAnsi="Calibri" w:cs="Calibri"/>
          <w:color w:val="000000"/>
          <w:spacing w:val="4"/>
          <w:sz w:val="24"/>
          <w:szCs w:val="24"/>
        </w:rPr>
        <w:t>i</w:t>
      </w:r>
      <w:r>
        <w:rPr>
          <w:rFonts w:ascii="Calibri" w:eastAsia="Calibri" w:hAnsi="Calibri" w:cs="Calibri"/>
          <w:color w:val="000000"/>
          <w:spacing w:val="-2"/>
          <w:sz w:val="24"/>
          <w:szCs w:val="24"/>
        </w:rPr>
        <w:t>o</w:t>
      </w:r>
      <w:r>
        <w:rPr>
          <w:rFonts w:ascii="Calibri" w:eastAsia="Calibri" w:hAnsi="Calibri" w:cs="Calibri"/>
          <w:color w:val="000000"/>
          <w:sz w:val="24"/>
          <w:szCs w:val="24"/>
        </w:rPr>
        <w:t>n</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at</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s</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ti</w:t>
      </w:r>
      <w:r>
        <w:rPr>
          <w:rFonts w:ascii="Calibri" w:eastAsia="Calibri" w:hAnsi="Calibri" w:cs="Calibri"/>
          <w:color w:val="000000"/>
          <w:spacing w:val="-2"/>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la</w:t>
      </w:r>
      <w:r>
        <w:rPr>
          <w:rFonts w:ascii="Calibri" w:eastAsia="Calibri" w:hAnsi="Calibri" w:cs="Calibri"/>
          <w:color w:val="000000"/>
          <w:spacing w:val="1"/>
          <w:sz w:val="24"/>
          <w:szCs w:val="24"/>
        </w:rPr>
        <w:t>r</w:t>
      </w:r>
      <w:r>
        <w:rPr>
          <w:rFonts w:ascii="Calibri" w:eastAsia="Calibri" w:hAnsi="Calibri" w:cs="Calibri"/>
          <w:color w:val="000000"/>
          <w:sz w:val="24"/>
          <w:szCs w:val="24"/>
        </w:rPr>
        <w:t>ly</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2"/>
          <w:sz w:val="24"/>
          <w:szCs w:val="24"/>
        </w:rPr>
        <w:t>h</w:t>
      </w:r>
      <w:r>
        <w:rPr>
          <w:rFonts w:ascii="Calibri" w:eastAsia="Calibri" w:hAnsi="Calibri" w:cs="Calibri"/>
          <w:color w:val="000000"/>
          <w:sz w:val="24"/>
          <w:szCs w:val="24"/>
        </w:rPr>
        <w:t>e</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ti</w:t>
      </w:r>
      <w:r>
        <w:rPr>
          <w:rFonts w:ascii="Calibri" w:eastAsia="Calibri" w:hAnsi="Calibri" w:cs="Calibri"/>
          <w:color w:val="000000"/>
          <w:spacing w:val="3"/>
          <w:sz w:val="24"/>
          <w:szCs w:val="24"/>
        </w:rPr>
        <w:t>o</w:t>
      </w:r>
      <w:r>
        <w:rPr>
          <w:rFonts w:ascii="Calibri" w:eastAsia="Calibri" w:hAnsi="Calibri" w:cs="Calibri"/>
          <w:color w:val="000000"/>
          <w:sz w:val="24"/>
          <w:szCs w:val="24"/>
        </w:rPr>
        <w:t xml:space="preserve">n </w:t>
      </w:r>
      <w:r>
        <w:rPr>
          <w:rFonts w:ascii="Calibri" w:eastAsia="Calibri" w:hAnsi="Calibri" w:cs="Calibri"/>
          <w:color w:val="000000"/>
          <w:spacing w:val="3"/>
          <w:sz w:val="24"/>
          <w:szCs w:val="24"/>
        </w:rPr>
        <w:t>o</w:t>
      </w:r>
      <w:r>
        <w:rPr>
          <w:rFonts w:ascii="Calibri" w:eastAsia="Calibri" w:hAnsi="Calibri" w:cs="Calibri"/>
          <w:color w:val="000000"/>
          <w:sz w:val="24"/>
          <w:szCs w:val="24"/>
        </w:rPr>
        <w:t>f</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w</w:t>
      </w:r>
      <w:r>
        <w:rPr>
          <w:rFonts w:ascii="Calibri" w:eastAsia="Calibri" w:hAnsi="Calibri" w:cs="Calibri"/>
          <w:color w:val="000000"/>
          <w:spacing w:val="-1"/>
          <w:sz w:val="24"/>
          <w:szCs w:val="24"/>
        </w:rPr>
        <w:t>h</w:t>
      </w:r>
      <w:r>
        <w:rPr>
          <w:rFonts w:ascii="Calibri" w:eastAsia="Calibri" w:hAnsi="Calibri" w:cs="Calibri"/>
          <w:color w:val="000000"/>
          <w:spacing w:val="-2"/>
          <w:sz w:val="24"/>
          <w:szCs w:val="24"/>
        </w:rPr>
        <w:t>o</w:t>
      </w:r>
      <w:r>
        <w:rPr>
          <w:rFonts w:ascii="Calibri" w:eastAsia="Calibri" w:hAnsi="Calibri" w:cs="Calibri"/>
          <w:color w:val="000000"/>
          <w:sz w:val="24"/>
          <w:szCs w:val="24"/>
        </w:rPr>
        <w:t>le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oo</w:t>
      </w:r>
      <w:r>
        <w:rPr>
          <w:rFonts w:ascii="Calibri" w:eastAsia="Calibri" w:hAnsi="Calibri" w:cs="Calibri"/>
          <w:color w:val="000000"/>
          <w:sz w:val="24"/>
          <w:szCs w:val="24"/>
        </w:rPr>
        <w:t>d</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la</w:t>
      </w:r>
      <w:r>
        <w:rPr>
          <w:rFonts w:ascii="Calibri" w:eastAsia="Calibri" w:hAnsi="Calibri" w:cs="Calibri"/>
          <w:color w:val="000000"/>
          <w:spacing w:val="-1"/>
          <w:sz w:val="24"/>
          <w:szCs w:val="24"/>
        </w:rPr>
        <w:t>n</w:t>
      </w:r>
      <w:r>
        <w:rPr>
          <w:rFonts w:ascii="Calibri" w:eastAsia="Calibri" w:hAnsi="Calibri" w:cs="Calibri"/>
          <w:color w:val="000000"/>
          <w:spacing w:val="7"/>
          <w:sz w:val="24"/>
          <w:szCs w:val="24"/>
        </w:rPr>
        <w:t>t</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s</w:t>
      </w:r>
      <w:r>
        <w:rPr>
          <w:rFonts w:ascii="Calibri" w:eastAsia="Calibri" w:hAnsi="Calibri" w:cs="Calibri"/>
          <w:color w:val="000000"/>
          <w:sz w:val="24"/>
          <w:szCs w:val="24"/>
        </w:rPr>
        <w:t>ed</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iet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z w:val="24"/>
          <w:szCs w:val="24"/>
        </w:rPr>
        <w:t>FPB</w:t>
      </w:r>
      <w:r>
        <w:rPr>
          <w:rFonts w:ascii="Calibri" w:eastAsia="Calibri" w:hAnsi="Calibri" w:cs="Calibri"/>
          <w:color w:val="000000"/>
          <w:spacing w:val="2"/>
          <w:sz w:val="24"/>
          <w:szCs w:val="24"/>
        </w:rPr>
        <w:t>D</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d i</w:t>
      </w:r>
      <w:r>
        <w:rPr>
          <w:rFonts w:ascii="Calibri" w:eastAsia="Calibri" w:hAnsi="Calibri" w:cs="Calibri"/>
          <w:color w:val="000000"/>
          <w:spacing w:val="-1"/>
          <w:sz w:val="24"/>
          <w:szCs w:val="24"/>
        </w:rPr>
        <w:t>n</w:t>
      </w:r>
      <w:r>
        <w:rPr>
          <w:rFonts w:ascii="Calibri" w:eastAsia="Calibri" w:hAnsi="Calibri" w:cs="Calibri"/>
          <w:color w:val="000000"/>
          <w:sz w:val="24"/>
          <w:szCs w:val="24"/>
        </w:rPr>
        <w:t>take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o</w:t>
      </w:r>
      <w:r>
        <w:rPr>
          <w:rFonts w:ascii="Calibri" w:eastAsia="Calibri" w:hAnsi="Calibri" w:cs="Calibri"/>
          <w:color w:val="000000"/>
          <w:sz w:val="24"/>
          <w:szCs w:val="24"/>
        </w:rPr>
        <w:t>f</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ene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g</w:t>
      </w:r>
      <w:r>
        <w:rPr>
          <w:rFonts w:ascii="Calibri" w:eastAsia="Calibri" w:hAnsi="Calibri" w:cs="Calibri"/>
          <w:color w:val="000000"/>
          <w:spacing w:val="-1"/>
          <w:sz w:val="24"/>
          <w:szCs w:val="24"/>
        </w:rPr>
        <w:t>y</w:t>
      </w:r>
      <w:r>
        <w:rPr>
          <w:rFonts w:ascii="Calibri" w:eastAsia="Calibri" w:hAnsi="Calibri" w:cs="Calibri"/>
          <w:color w:val="000000"/>
          <w:spacing w:val="2"/>
          <w:sz w:val="24"/>
          <w:szCs w:val="24"/>
        </w:rPr>
        <w:t>-</w:t>
      </w:r>
      <w:r>
        <w:rPr>
          <w:rFonts w:ascii="Calibri" w:eastAsia="Calibri" w:hAnsi="Calibri" w:cs="Calibri"/>
          <w:color w:val="000000"/>
          <w:spacing w:val="-1"/>
          <w:sz w:val="24"/>
          <w:szCs w:val="24"/>
        </w:rPr>
        <w:t>d</w:t>
      </w:r>
      <w:r>
        <w:rPr>
          <w:rFonts w:ascii="Calibri" w:eastAsia="Calibri" w:hAnsi="Calibri" w:cs="Calibri"/>
          <w:color w:val="000000"/>
          <w:sz w:val="24"/>
          <w:szCs w:val="24"/>
        </w:rPr>
        <w:t>ense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s</w:t>
      </w:r>
      <w:r>
        <w:rPr>
          <w:rFonts w:ascii="Calibri" w:eastAsia="Calibri" w:hAnsi="Calibri" w:cs="Calibri"/>
          <w:color w:val="000000"/>
          <w:sz w:val="24"/>
          <w:szCs w:val="24"/>
        </w:rPr>
        <w:t xml:space="preserve">ed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oo</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s</w:t>
      </w:r>
      <w:r>
        <w:rPr>
          <w:rFonts w:ascii="Calibri" w:eastAsia="Calibri" w:hAnsi="Calibri" w:cs="Calibri"/>
          <w:color w:val="000000"/>
          <w:sz w:val="24"/>
          <w:szCs w:val="24"/>
        </w:rPr>
        <w:t>.</w:t>
      </w:r>
    </w:p>
    <w:p w14:paraId="005530E6" w14:textId="77777777" w:rsidR="00B4282E" w:rsidRDefault="00B4282E">
      <w:pPr>
        <w:spacing w:line="200" w:lineRule="exact"/>
      </w:pPr>
    </w:p>
    <w:p w14:paraId="5F419E7A" w14:textId="77777777" w:rsidR="00B4282E" w:rsidRDefault="00B4282E">
      <w:pPr>
        <w:spacing w:line="200" w:lineRule="exact"/>
      </w:pPr>
    </w:p>
    <w:p w14:paraId="73698DA1" w14:textId="77777777" w:rsidR="00B4282E" w:rsidRDefault="00B4282E">
      <w:pPr>
        <w:spacing w:before="13" w:line="220" w:lineRule="exact"/>
        <w:rPr>
          <w:sz w:val="22"/>
          <w:szCs w:val="22"/>
        </w:rPr>
      </w:pPr>
    </w:p>
    <w:p w14:paraId="336B4383" w14:textId="77777777" w:rsidR="00B4282E" w:rsidRDefault="00000000">
      <w:pPr>
        <w:ind w:left="101" w:right="5373"/>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pacing w:val="1"/>
          <w:sz w:val="24"/>
          <w:szCs w:val="24"/>
        </w:rPr>
        <w:t>.</w:t>
      </w:r>
      <w:commentRangeStart w:id="16"/>
      <w:r>
        <w:rPr>
          <w:rFonts w:ascii="Calibri" w:eastAsia="Calibri" w:hAnsi="Calibri" w:cs="Calibri"/>
          <w:b/>
          <w:sz w:val="24"/>
          <w:szCs w:val="24"/>
        </w:rPr>
        <w:t>3</w:t>
      </w:r>
      <w:r>
        <w:rPr>
          <w:rFonts w:ascii="Calibri" w:eastAsia="Calibri" w:hAnsi="Calibri" w:cs="Calibri"/>
          <w:b/>
          <w:spacing w:val="-1"/>
          <w:sz w:val="24"/>
          <w:szCs w:val="24"/>
        </w:rPr>
        <w:t xml:space="preserve"> </w:t>
      </w:r>
      <w:r>
        <w:rPr>
          <w:rFonts w:ascii="Calibri" w:eastAsia="Calibri" w:hAnsi="Calibri" w:cs="Calibri"/>
          <w:b/>
          <w:spacing w:val="1"/>
          <w:sz w:val="24"/>
          <w:szCs w:val="24"/>
        </w:rPr>
        <w:t>Sa</w:t>
      </w:r>
      <w:r>
        <w:rPr>
          <w:rFonts w:ascii="Calibri" w:eastAsia="Calibri" w:hAnsi="Calibri" w:cs="Calibri"/>
          <w:b/>
          <w:sz w:val="24"/>
          <w:szCs w:val="24"/>
        </w:rPr>
        <w:t>m</w:t>
      </w:r>
      <w:r>
        <w:rPr>
          <w:rFonts w:ascii="Calibri" w:eastAsia="Calibri" w:hAnsi="Calibri" w:cs="Calibri"/>
          <w:b/>
          <w:spacing w:val="1"/>
          <w:sz w:val="24"/>
          <w:szCs w:val="24"/>
        </w:rPr>
        <w:t>plin</w:t>
      </w:r>
      <w:r>
        <w:rPr>
          <w:rFonts w:ascii="Calibri" w:eastAsia="Calibri" w:hAnsi="Calibri" w:cs="Calibri"/>
          <w:b/>
          <w:sz w:val="24"/>
          <w:szCs w:val="24"/>
        </w:rPr>
        <w:t>g</w:t>
      </w:r>
      <w:r>
        <w:rPr>
          <w:rFonts w:ascii="Calibri" w:eastAsia="Calibri" w:hAnsi="Calibri" w:cs="Calibri"/>
          <w:b/>
          <w:spacing w:val="-3"/>
          <w:sz w:val="24"/>
          <w:szCs w:val="24"/>
        </w:rPr>
        <w:t xml:space="preserve"> </w:t>
      </w: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ch</w:t>
      </w:r>
      <w:r>
        <w:rPr>
          <w:rFonts w:ascii="Calibri" w:eastAsia="Calibri" w:hAnsi="Calibri" w:cs="Calibri"/>
          <w:b/>
          <w:spacing w:val="1"/>
          <w:sz w:val="24"/>
          <w:szCs w:val="24"/>
        </w:rPr>
        <w:t>ni</w:t>
      </w:r>
      <w:r>
        <w:rPr>
          <w:rFonts w:ascii="Calibri" w:eastAsia="Calibri" w:hAnsi="Calibri" w:cs="Calibri"/>
          <w:b/>
          <w:spacing w:val="-4"/>
          <w:sz w:val="24"/>
          <w:szCs w:val="24"/>
        </w:rPr>
        <w:t>q</w:t>
      </w:r>
      <w:r>
        <w:rPr>
          <w:rFonts w:ascii="Calibri" w:eastAsia="Calibri" w:hAnsi="Calibri" w:cs="Calibri"/>
          <w:b/>
          <w:spacing w:val="1"/>
          <w:sz w:val="24"/>
          <w:szCs w:val="24"/>
        </w:rPr>
        <w:t>u</w:t>
      </w:r>
      <w:r>
        <w:rPr>
          <w:rFonts w:ascii="Calibri" w:eastAsia="Calibri" w:hAnsi="Calibri" w:cs="Calibri"/>
          <w:b/>
          <w:spacing w:val="-1"/>
          <w:sz w:val="24"/>
          <w:szCs w:val="24"/>
        </w:rPr>
        <w:t>e</w:t>
      </w:r>
      <w:r>
        <w:rPr>
          <w:rFonts w:ascii="Calibri" w:eastAsia="Calibri" w:hAnsi="Calibri" w:cs="Calibri"/>
          <w:b/>
          <w:sz w:val="24"/>
          <w:szCs w:val="24"/>
        </w:rPr>
        <w:t xml:space="preserve">s </w:t>
      </w:r>
      <w:r>
        <w:rPr>
          <w:rFonts w:ascii="Calibri" w:eastAsia="Calibri" w:hAnsi="Calibri" w:cs="Calibri"/>
          <w:b/>
          <w:spacing w:val="1"/>
          <w:sz w:val="24"/>
          <w:szCs w:val="24"/>
        </w:rPr>
        <w:t>an</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2"/>
          <w:sz w:val="24"/>
          <w:szCs w:val="24"/>
        </w:rPr>
        <w:t>P</w:t>
      </w:r>
      <w:r>
        <w:rPr>
          <w:rFonts w:ascii="Calibri" w:eastAsia="Calibri" w:hAnsi="Calibri" w:cs="Calibri"/>
          <w:b/>
          <w:sz w:val="24"/>
          <w:szCs w:val="24"/>
        </w:rPr>
        <w:t>roced</w:t>
      </w:r>
      <w:r>
        <w:rPr>
          <w:rFonts w:ascii="Calibri" w:eastAsia="Calibri" w:hAnsi="Calibri" w:cs="Calibri"/>
          <w:b/>
          <w:spacing w:val="1"/>
          <w:sz w:val="24"/>
          <w:szCs w:val="24"/>
        </w:rPr>
        <w:t>u</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s</w:t>
      </w:r>
      <w:commentRangeEnd w:id="16"/>
      <w:r w:rsidR="00384A8A">
        <w:rPr>
          <w:rStyle w:val="CommentReference"/>
          <w:rFonts w:ascii="Calibri" w:eastAsia="Calibri" w:hAnsi="Calibri" w:cs="Calibri"/>
          <w:sz w:val="24"/>
          <w:szCs w:val="24"/>
        </w:rPr>
        <w:commentReference w:id="16"/>
      </w:r>
    </w:p>
    <w:p w14:paraId="3509D354" w14:textId="77777777" w:rsidR="00B4282E" w:rsidRDefault="00B4282E">
      <w:pPr>
        <w:spacing w:before="7" w:line="180" w:lineRule="exact"/>
        <w:rPr>
          <w:sz w:val="18"/>
          <w:szCs w:val="18"/>
        </w:rPr>
      </w:pPr>
    </w:p>
    <w:p w14:paraId="54FD1614" w14:textId="77777777" w:rsidR="00B4282E" w:rsidRDefault="00000000">
      <w:pPr>
        <w:spacing w:line="258" w:lineRule="auto"/>
        <w:ind w:left="101" w:right="73"/>
        <w:jc w:val="both"/>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8"/>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z w:val="24"/>
          <w:szCs w:val="24"/>
        </w:rPr>
        <w:t>i</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pacing w:val="4"/>
          <w:sz w:val="24"/>
          <w:szCs w:val="24"/>
        </w:rPr>
        <w:t>p</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3"/>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rs</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v</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ial</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6"/>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 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ens</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w:t>
      </w:r>
      <w:r>
        <w:rPr>
          <w:rFonts w:ascii="Calibri" w:eastAsia="Calibri" w:hAnsi="Calibri" w:cs="Calibri"/>
          <w:spacing w:val="5"/>
          <w:sz w:val="24"/>
          <w:szCs w:val="24"/>
        </w:rPr>
        <w:t>e</w:t>
      </w:r>
      <w:r>
        <w:rPr>
          <w:rFonts w:ascii="Calibri" w:eastAsia="Calibri" w:hAnsi="Calibri" w:cs="Calibri"/>
          <w:sz w:val="24"/>
          <w:szCs w:val="24"/>
        </w:rPr>
        <w:t>d 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ely</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commentRangeStart w:id="17"/>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Fi</w:t>
      </w:r>
      <w:r>
        <w:rPr>
          <w:rFonts w:ascii="Calibri" w:eastAsia="Calibri" w:hAnsi="Calibri" w:cs="Calibri"/>
          <w:spacing w:val="1"/>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ial</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pacing w:val="-1"/>
          <w:sz w:val="24"/>
          <w:szCs w:val="24"/>
        </w:rPr>
        <w:t>un</w:t>
      </w:r>
      <w:r>
        <w:rPr>
          <w:rFonts w:ascii="Calibri" w:eastAsia="Calibri" w:hAnsi="Calibri" w:cs="Calibri"/>
          <w:spacing w:val="5"/>
          <w:sz w:val="24"/>
          <w:szCs w:val="24"/>
        </w:rPr>
        <w:t>i</w:t>
      </w:r>
      <w:r>
        <w:rPr>
          <w:rFonts w:ascii="Calibri" w:eastAsia="Calibri" w:hAnsi="Calibri" w:cs="Calibri"/>
          <w:sz w:val="24"/>
          <w:szCs w:val="24"/>
        </w:rPr>
        <w:t>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ely</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b</w:t>
      </w:r>
      <w:r>
        <w:rPr>
          <w:rFonts w:ascii="Calibri" w:eastAsia="Calibri" w:hAnsi="Calibri" w:cs="Calibri"/>
          <w:spacing w:val="6"/>
          <w:sz w:val="24"/>
          <w:szCs w:val="24"/>
        </w:rPr>
        <w:t>o</w:t>
      </w:r>
      <w:r>
        <w:rPr>
          <w:rFonts w:ascii="Calibri" w:eastAsia="Calibri" w:hAnsi="Calibri" w:cs="Calibri"/>
          <w:spacing w:val="-2"/>
          <w:sz w:val="24"/>
          <w:szCs w:val="24"/>
        </w:rPr>
        <w:t>wo</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5"/>
          <w:sz w:val="24"/>
          <w:szCs w:val="24"/>
        </w:rPr>
        <w:t xml:space="preserve"> </w:t>
      </w:r>
      <w:r>
        <w:rPr>
          <w:rFonts w:ascii="Calibri" w:eastAsia="Calibri" w:hAnsi="Calibri" w:cs="Calibri"/>
          <w:sz w:val="24"/>
          <w:szCs w:val="24"/>
        </w:rPr>
        <w:t>Sa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o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k</w:t>
      </w:r>
      <w:r>
        <w:rPr>
          <w:rFonts w:ascii="Calibri" w:eastAsia="Calibri" w:hAnsi="Calibri" w:cs="Calibri"/>
          <w:spacing w:val="-2"/>
          <w:sz w:val="24"/>
          <w:szCs w:val="24"/>
        </w:rPr>
        <w:t>o</w:t>
      </w:r>
      <w:r>
        <w:rPr>
          <w:rFonts w:ascii="Calibri" w:eastAsia="Calibri" w:hAnsi="Calibri" w:cs="Calibri"/>
          <w:sz w:val="24"/>
          <w:szCs w:val="24"/>
        </w:rPr>
        <w:t>la</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g</w:t>
      </w:r>
      <w:r>
        <w:rPr>
          <w:rFonts w:ascii="Calibri" w:eastAsia="Calibri" w:hAnsi="Calibri" w:cs="Calibri"/>
          <w:sz w:val="24"/>
          <w:szCs w:val="24"/>
        </w:rPr>
        <w:t xml:space="preserve">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ial</w:t>
      </w:r>
      <w:r>
        <w:rPr>
          <w:rFonts w:ascii="Calibri" w:eastAsia="Calibri" w:hAnsi="Calibri" w:cs="Calibri"/>
          <w:spacing w:val="15"/>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z w:val="24"/>
          <w:szCs w:val="24"/>
        </w:rPr>
        <w:t>Si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16"/>
          <w:sz w:val="24"/>
          <w:szCs w:val="24"/>
        </w:rPr>
        <w:t xml:space="preserve"> </w:t>
      </w:r>
      <w:r>
        <w:rPr>
          <w:rFonts w:ascii="Calibri" w:eastAsia="Calibri" w:hAnsi="Calibri" w:cs="Calibri"/>
          <w:spacing w:val="-4"/>
          <w:sz w:val="24"/>
          <w:szCs w:val="24"/>
        </w:rPr>
        <w:t>r</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1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1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ll</w:t>
      </w:r>
      <w:r>
        <w:rPr>
          <w:rFonts w:ascii="Calibri" w:eastAsia="Calibri" w:hAnsi="Calibri" w:cs="Calibri"/>
          <w:spacing w:val="-2"/>
          <w:sz w:val="24"/>
          <w:szCs w:val="24"/>
        </w:rPr>
        <w:t>ow</w:t>
      </w:r>
      <w:r>
        <w:rPr>
          <w:rFonts w:ascii="Calibri" w:eastAsia="Calibri" w:hAnsi="Calibri" w:cs="Calibri"/>
          <w:sz w:val="24"/>
          <w:szCs w:val="24"/>
        </w:rPr>
        <w:t>ed 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6"/>
          <w:sz w:val="24"/>
          <w:szCs w:val="24"/>
        </w:rPr>
        <w:t>e</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eads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pacing w:val="5"/>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s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ie</w:t>
      </w:r>
      <w:r>
        <w:rPr>
          <w:rFonts w:ascii="Calibri" w:eastAsia="Calibri" w:hAnsi="Calibri" w:cs="Calibri"/>
          <w:spacing w:val="-1"/>
          <w:sz w:val="24"/>
          <w:szCs w:val="24"/>
        </w:rPr>
        <w:t>w</w:t>
      </w:r>
      <w:r>
        <w:rPr>
          <w:rFonts w:ascii="Calibri" w:eastAsia="Calibri" w:hAnsi="Calibri" w:cs="Calibri"/>
          <w:sz w:val="24"/>
          <w:szCs w:val="24"/>
        </w:rPr>
        <w:t xml:space="preserve">ed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1"/>
          <w:sz w:val="24"/>
          <w:szCs w:val="24"/>
        </w:rPr>
        <w:t>uc</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7</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4"/>
          <w:sz w:val="24"/>
          <w:szCs w:val="24"/>
        </w:rPr>
        <w:t>s</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z w:val="24"/>
          <w:szCs w:val="24"/>
        </w:rPr>
        <w:t>lly</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4"/>
          <w:sz w:val="24"/>
          <w:szCs w:val="24"/>
        </w:rPr>
        <w:t>r</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ed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ed.</w:t>
      </w:r>
    </w:p>
    <w:p w14:paraId="0C44F1EF" w14:textId="77777777" w:rsidR="00B4282E" w:rsidRDefault="00B4282E">
      <w:pPr>
        <w:spacing w:before="9" w:line="140" w:lineRule="exact"/>
        <w:rPr>
          <w:sz w:val="15"/>
          <w:szCs w:val="15"/>
        </w:rPr>
      </w:pPr>
    </w:p>
    <w:p w14:paraId="4C020A2E" w14:textId="77777777" w:rsidR="00B4282E" w:rsidRDefault="00000000">
      <w:pPr>
        <w:ind w:left="101" w:right="3932"/>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Sa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Sele</w:t>
      </w:r>
      <w:r>
        <w:rPr>
          <w:rFonts w:ascii="Calibri" w:eastAsia="Calibri" w:hAnsi="Calibri" w:cs="Calibri"/>
          <w:spacing w:val="-1"/>
          <w:sz w:val="24"/>
          <w:szCs w:val="24"/>
        </w:rPr>
        <w:t>c</w:t>
      </w:r>
      <w:r>
        <w:rPr>
          <w:rFonts w:ascii="Calibri" w:eastAsia="Calibri" w:hAnsi="Calibri" w:cs="Calibri"/>
          <w:sz w:val="24"/>
          <w:szCs w:val="24"/>
        </w:rPr>
        <w:t xml:space="preserve">ted </w:t>
      </w:r>
      <w:r>
        <w:rPr>
          <w:rFonts w:ascii="Calibri" w:eastAsia="Calibri" w:hAnsi="Calibri" w:cs="Calibri"/>
          <w:spacing w:val="2"/>
          <w:sz w:val="24"/>
          <w:szCs w:val="24"/>
        </w:rPr>
        <w:t>C</w:t>
      </w:r>
      <w:r>
        <w:rPr>
          <w:rFonts w:ascii="Calibri" w:eastAsia="Calibri" w:hAnsi="Calibri" w:cs="Calibri"/>
          <w:spacing w:val="-2"/>
          <w:sz w:val="24"/>
          <w:szCs w:val="24"/>
        </w:rPr>
        <w:t>om</w:t>
      </w:r>
      <w:r>
        <w:rPr>
          <w:rFonts w:ascii="Calibri" w:eastAsia="Calibri" w:hAnsi="Calibri" w:cs="Calibri"/>
          <w:spacing w:val="3"/>
          <w:sz w:val="24"/>
          <w:szCs w:val="24"/>
        </w:rPr>
        <w:t>m</w:t>
      </w:r>
      <w:r>
        <w:rPr>
          <w:rFonts w:ascii="Calibri" w:eastAsia="Calibri" w:hAnsi="Calibri" w:cs="Calibri"/>
          <w:spacing w:val="-1"/>
          <w:sz w:val="24"/>
          <w:szCs w:val="24"/>
        </w:rPr>
        <w:t>un</w:t>
      </w:r>
      <w:r>
        <w:rPr>
          <w:rFonts w:ascii="Calibri" w:eastAsia="Calibri" w:hAnsi="Calibri" w:cs="Calibri"/>
          <w:spacing w:val="5"/>
          <w:sz w:val="24"/>
          <w:szCs w:val="24"/>
        </w:rPr>
        <w:t>i</w:t>
      </w:r>
      <w:r>
        <w:rPr>
          <w:rFonts w:ascii="Calibri" w:eastAsia="Calibri" w:hAnsi="Calibri" w:cs="Calibri"/>
          <w:sz w:val="24"/>
          <w:szCs w:val="24"/>
        </w:rPr>
        <w:t>tie</w:t>
      </w:r>
      <w:r>
        <w:rPr>
          <w:rFonts w:ascii="Calibri" w:eastAsia="Calibri" w:hAnsi="Calibri" w:cs="Calibri"/>
          <w:spacing w:val="1"/>
          <w:sz w:val="24"/>
          <w:szCs w:val="24"/>
        </w:rPr>
        <w:t>s</w:t>
      </w:r>
      <w:r>
        <w:rPr>
          <w:rFonts w:ascii="Calibri" w:eastAsia="Calibri" w:hAnsi="Calibri" w:cs="Calibri"/>
          <w:sz w:val="24"/>
          <w:szCs w:val="24"/>
        </w:rPr>
        <w:t>.</w:t>
      </w:r>
    </w:p>
    <w:p w14:paraId="054D74EF" w14:textId="77777777" w:rsidR="00B4282E" w:rsidRDefault="00B4282E">
      <w:pPr>
        <w:spacing w:line="180" w:lineRule="exact"/>
        <w:rPr>
          <w:sz w:val="18"/>
          <w:szCs w:val="18"/>
        </w:rPr>
      </w:pPr>
    </w:p>
    <w:tbl>
      <w:tblPr>
        <w:tblW w:w="0" w:type="auto"/>
        <w:tblInd w:w="99" w:type="dxa"/>
        <w:tblLayout w:type="fixed"/>
        <w:tblCellMar>
          <w:left w:w="0" w:type="dxa"/>
          <w:right w:w="0" w:type="dxa"/>
        </w:tblCellMar>
        <w:tblLook w:val="01E0" w:firstRow="1" w:lastRow="1" w:firstColumn="1" w:lastColumn="1" w:noHBand="0" w:noVBand="0"/>
      </w:tblPr>
      <w:tblGrid>
        <w:gridCol w:w="1476"/>
        <w:gridCol w:w="4592"/>
        <w:gridCol w:w="3117"/>
      </w:tblGrid>
      <w:tr w:rsidR="00B4282E" w14:paraId="315DB12E" w14:textId="77777777">
        <w:trPr>
          <w:trHeight w:hRule="exact" w:val="1115"/>
        </w:trPr>
        <w:tc>
          <w:tcPr>
            <w:tcW w:w="1476" w:type="dxa"/>
            <w:tcBorders>
              <w:top w:val="single" w:sz="5" w:space="0" w:color="000000"/>
              <w:left w:val="single" w:sz="5" w:space="0" w:color="000000"/>
              <w:bottom w:val="single" w:sz="5" w:space="0" w:color="000000"/>
              <w:right w:val="single" w:sz="5" w:space="0" w:color="000000"/>
            </w:tcBorders>
          </w:tcPr>
          <w:p w14:paraId="078BAFB9" w14:textId="77777777" w:rsidR="00B4282E" w:rsidRDefault="00000000">
            <w:pPr>
              <w:spacing w:line="258" w:lineRule="auto"/>
              <w:ind w:left="104" w:right="53"/>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z w:val="24"/>
                <w:szCs w:val="24"/>
              </w:rPr>
              <w:t xml:space="preserve">l </w:t>
            </w:r>
            <w:r>
              <w:rPr>
                <w:rFonts w:ascii="Calibri" w:eastAsia="Calibri" w:hAnsi="Calibri" w:cs="Calibri"/>
                <w:b/>
                <w:spacing w:val="2"/>
                <w:sz w:val="24"/>
                <w:szCs w:val="24"/>
              </w:rPr>
              <w:t>G</w:t>
            </w:r>
            <w:r>
              <w:rPr>
                <w:rFonts w:ascii="Calibri" w:eastAsia="Calibri" w:hAnsi="Calibri" w:cs="Calibri"/>
                <w:b/>
                <w:spacing w:val="1"/>
                <w:sz w:val="24"/>
                <w:szCs w:val="24"/>
              </w:rPr>
              <w:t>ov</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n</w:t>
            </w:r>
            <w:r>
              <w:rPr>
                <w:rFonts w:ascii="Calibri" w:eastAsia="Calibri" w:hAnsi="Calibri" w:cs="Calibri"/>
                <w:b/>
                <w:sz w:val="24"/>
                <w:szCs w:val="24"/>
              </w:rPr>
              <w:t>m</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t Ar</w:t>
            </w:r>
            <w:r>
              <w:rPr>
                <w:rFonts w:ascii="Calibri" w:eastAsia="Calibri" w:hAnsi="Calibri" w:cs="Calibri"/>
                <w:b/>
                <w:spacing w:val="-2"/>
                <w:sz w:val="24"/>
                <w:szCs w:val="24"/>
              </w:rPr>
              <w:t>e</w:t>
            </w:r>
            <w:r>
              <w:rPr>
                <w:rFonts w:ascii="Calibri" w:eastAsia="Calibri" w:hAnsi="Calibri" w:cs="Calibri"/>
                <w:b/>
                <w:sz w:val="24"/>
                <w:szCs w:val="24"/>
              </w:rPr>
              <w:t>a</w:t>
            </w:r>
          </w:p>
        </w:tc>
        <w:tc>
          <w:tcPr>
            <w:tcW w:w="4592" w:type="dxa"/>
            <w:tcBorders>
              <w:top w:val="single" w:sz="5" w:space="0" w:color="000000"/>
              <w:left w:val="single" w:sz="5" w:space="0" w:color="000000"/>
              <w:bottom w:val="single" w:sz="5" w:space="0" w:color="000000"/>
              <w:right w:val="single" w:sz="5" w:space="0" w:color="000000"/>
            </w:tcBorders>
          </w:tcPr>
          <w:p w14:paraId="14E0F6D8" w14:textId="77777777" w:rsidR="00B4282E" w:rsidRDefault="00000000">
            <w:pPr>
              <w:ind w:left="105"/>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pacing w:val="1"/>
                <w:sz w:val="24"/>
                <w:szCs w:val="24"/>
              </w:rPr>
              <w:t>l</w:t>
            </w:r>
            <w:r>
              <w:rPr>
                <w:rFonts w:ascii="Calibri" w:eastAsia="Calibri" w:hAnsi="Calibri" w:cs="Calibri"/>
                <w:b/>
                <w:spacing w:val="-1"/>
                <w:sz w:val="24"/>
                <w:szCs w:val="24"/>
              </w:rPr>
              <w:t>e</w:t>
            </w:r>
            <w:r>
              <w:rPr>
                <w:rFonts w:ascii="Calibri" w:eastAsia="Calibri" w:hAnsi="Calibri" w:cs="Calibri"/>
                <w:b/>
                <w:sz w:val="24"/>
                <w:szCs w:val="24"/>
              </w:rPr>
              <w:t>c</w:t>
            </w: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z w:val="24"/>
                <w:szCs w:val="24"/>
              </w:rPr>
              <w:t>comm</w:t>
            </w:r>
            <w:r>
              <w:rPr>
                <w:rFonts w:ascii="Calibri" w:eastAsia="Calibri" w:hAnsi="Calibri" w:cs="Calibri"/>
                <w:b/>
                <w:spacing w:val="1"/>
                <w:sz w:val="24"/>
                <w:szCs w:val="24"/>
              </w:rPr>
              <w:t>un</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pacing w:val="-1"/>
                <w:sz w:val="24"/>
                <w:szCs w:val="24"/>
              </w:rPr>
              <w:t>e</w:t>
            </w:r>
            <w:r>
              <w:rPr>
                <w:rFonts w:ascii="Calibri" w:eastAsia="Calibri" w:hAnsi="Calibri" w:cs="Calibri"/>
                <w:b/>
                <w:sz w:val="24"/>
                <w:szCs w:val="24"/>
              </w:rPr>
              <w:t xml:space="preserve">s </w:t>
            </w:r>
            <w:r>
              <w:rPr>
                <w:rFonts w:ascii="Calibri" w:eastAsia="Calibri" w:hAnsi="Calibri" w:cs="Calibri"/>
                <w:b/>
                <w:spacing w:val="1"/>
                <w:sz w:val="24"/>
                <w:szCs w:val="24"/>
              </w:rPr>
              <w:t>i</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6"/>
                <w:sz w:val="24"/>
                <w:szCs w:val="24"/>
              </w:rPr>
              <w:t>e</w:t>
            </w:r>
            <w:r>
              <w:rPr>
                <w:rFonts w:ascii="Calibri" w:eastAsia="Calibri" w:hAnsi="Calibri" w:cs="Calibri"/>
                <w:b/>
                <w:spacing w:val="1"/>
                <w:sz w:val="24"/>
                <w:szCs w:val="24"/>
              </w:rPr>
              <w:t>a</w:t>
            </w:r>
            <w:r>
              <w:rPr>
                <w:rFonts w:ascii="Calibri" w:eastAsia="Calibri" w:hAnsi="Calibri" w:cs="Calibri"/>
                <w:b/>
                <w:sz w:val="24"/>
                <w:szCs w:val="24"/>
              </w:rPr>
              <w:t>ch</w:t>
            </w:r>
            <w:r>
              <w:rPr>
                <w:rFonts w:ascii="Calibri" w:eastAsia="Calibri" w:hAnsi="Calibri" w:cs="Calibri"/>
                <w:b/>
                <w:spacing w:val="1"/>
                <w:sz w:val="24"/>
                <w:szCs w:val="24"/>
              </w:rPr>
              <w:t xml:space="preserve"> </w:t>
            </w:r>
            <w:r>
              <w:rPr>
                <w:rFonts w:ascii="Calibri" w:eastAsia="Calibri" w:hAnsi="Calibri" w:cs="Calibri"/>
                <w:b/>
                <w:spacing w:val="-1"/>
                <w:sz w:val="24"/>
                <w:szCs w:val="24"/>
              </w:rPr>
              <w:t>L</w:t>
            </w:r>
            <w:r>
              <w:rPr>
                <w:rFonts w:ascii="Calibri" w:eastAsia="Calibri" w:hAnsi="Calibri" w:cs="Calibri"/>
                <w:b/>
                <w:spacing w:val="2"/>
                <w:sz w:val="24"/>
                <w:szCs w:val="24"/>
              </w:rPr>
              <w:t>G</w:t>
            </w:r>
            <w:r>
              <w:rPr>
                <w:rFonts w:ascii="Calibri" w:eastAsia="Calibri" w:hAnsi="Calibri" w:cs="Calibri"/>
                <w:b/>
                <w:sz w:val="24"/>
                <w:szCs w:val="24"/>
              </w:rPr>
              <w:t>A</w:t>
            </w:r>
          </w:p>
        </w:tc>
        <w:tc>
          <w:tcPr>
            <w:tcW w:w="3117" w:type="dxa"/>
            <w:tcBorders>
              <w:top w:val="single" w:sz="5" w:space="0" w:color="000000"/>
              <w:left w:val="single" w:sz="5" w:space="0" w:color="000000"/>
              <w:bottom w:val="single" w:sz="5" w:space="0" w:color="000000"/>
              <w:right w:val="single" w:sz="5" w:space="0" w:color="000000"/>
            </w:tcBorders>
          </w:tcPr>
          <w:p w14:paraId="156A7D82" w14:textId="77777777" w:rsidR="00B4282E" w:rsidRDefault="00000000">
            <w:pPr>
              <w:spacing w:line="258" w:lineRule="auto"/>
              <w:ind w:left="104" w:right="58"/>
              <w:rPr>
                <w:rFonts w:ascii="Calibri" w:eastAsia="Calibri" w:hAnsi="Calibri" w:cs="Calibri"/>
                <w:sz w:val="24"/>
                <w:szCs w:val="24"/>
              </w:rPr>
            </w:pPr>
            <w:r>
              <w:rPr>
                <w:rFonts w:ascii="Calibri" w:eastAsia="Calibri" w:hAnsi="Calibri" w:cs="Calibri"/>
                <w:b/>
                <w:spacing w:val="2"/>
                <w:sz w:val="24"/>
                <w:szCs w:val="24"/>
              </w:rPr>
              <w:t>N</w:t>
            </w:r>
            <w:r>
              <w:rPr>
                <w:rFonts w:ascii="Calibri" w:eastAsia="Calibri" w:hAnsi="Calibri" w:cs="Calibri"/>
                <w:b/>
                <w:spacing w:val="1"/>
                <w:sz w:val="24"/>
                <w:szCs w:val="24"/>
              </w:rPr>
              <w:t>u</w:t>
            </w:r>
            <w:r>
              <w:rPr>
                <w:rFonts w:ascii="Calibri" w:eastAsia="Calibri" w:hAnsi="Calibri" w:cs="Calibri"/>
                <w:b/>
                <w:sz w:val="24"/>
                <w:szCs w:val="24"/>
              </w:rPr>
              <w:t>m</w:t>
            </w:r>
            <w:r>
              <w:rPr>
                <w:rFonts w:ascii="Calibri" w:eastAsia="Calibri" w:hAnsi="Calibri" w:cs="Calibri"/>
                <w:b/>
                <w:spacing w:val="1"/>
                <w:sz w:val="24"/>
                <w:szCs w:val="24"/>
              </w:rPr>
              <w:t>b</w:t>
            </w:r>
            <w:r>
              <w:rPr>
                <w:rFonts w:ascii="Calibri" w:eastAsia="Calibri" w:hAnsi="Calibri" w:cs="Calibri"/>
                <w:b/>
                <w:spacing w:val="-1"/>
                <w:sz w:val="24"/>
                <w:szCs w:val="24"/>
              </w:rPr>
              <w:t>e</w:t>
            </w:r>
            <w:r>
              <w:rPr>
                <w:rFonts w:ascii="Calibri" w:eastAsia="Calibri" w:hAnsi="Calibri" w:cs="Calibri"/>
                <w:b/>
                <w:sz w:val="24"/>
                <w:szCs w:val="24"/>
              </w:rPr>
              <w:t xml:space="preserve">r  </w:t>
            </w:r>
            <w:r>
              <w:rPr>
                <w:rFonts w:ascii="Calibri" w:eastAsia="Calibri" w:hAnsi="Calibri" w:cs="Calibri"/>
                <w:b/>
                <w:spacing w:val="37"/>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31"/>
                <w:sz w:val="24"/>
                <w:szCs w:val="24"/>
              </w:rPr>
              <w:t xml:space="preserve"> </w:t>
            </w:r>
            <w:r>
              <w:rPr>
                <w:rFonts w:ascii="Calibri" w:eastAsia="Calibri" w:hAnsi="Calibri" w:cs="Calibri"/>
                <w:b/>
                <w:spacing w:val="1"/>
                <w:sz w:val="24"/>
                <w:szCs w:val="24"/>
              </w:rPr>
              <w:t>qu</w:t>
            </w:r>
            <w:r>
              <w:rPr>
                <w:rFonts w:ascii="Calibri" w:eastAsia="Calibri" w:hAnsi="Calibri" w:cs="Calibri"/>
                <w:b/>
                <w:spacing w:val="-1"/>
                <w:sz w:val="24"/>
                <w:szCs w:val="24"/>
              </w:rPr>
              <w:t>es</w:t>
            </w:r>
            <w:r>
              <w:rPr>
                <w:rFonts w:ascii="Calibri" w:eastAsia="Calibri" w:hAnsi="Calibri" w:cs="Calibri"/>
                <w:b/>
                <w:spacing w:val="-3"/>
                <w:sz w:val="24"/>
                <w:szCs w:val="24"/>
              </w:rPr>
              <w:t>t</w:t>
            </w:r>
            <w:r>
              <w:rPr>
                <w:rFonts w:ascii="Calibri" w:eastAsia="Calibri" w:hAnsi="Calibri" w:cs="Calibri"/>
                <w:b/>
                <w:spacing w:val="1"/>
                <w:sz w:val="24"/>
                <w:szCs w:val="24"/>
              </w:rPr>
              <w:t>ion</w:t>
            </w:r>
            <w:r>
              <w:rPr>
                <w:rFonts w:ascii="Calibri" w:eastAsia="Calibri" w:hAnsi="Calibri" w:cs="Calibri"/>
                <w:b/>
                <w:spacing w:val="-4"/>
                <w:sz w:val="24"/>
                <w:szCs w:val="24"/>
              </w:rPr>
              <w:t>n</w:t>
            </w:r>
            <w:r>
              <w:rPr>
                <w:rFonts w:ascii="Calibri" w:eastAsia="Calibri" w:hAnsi="Calibri" w:cs="Calibri"/>
                <w:b/>
                <w:spacing w:val="1"/>
                <w:sz w:val="24"/>
                <w:szCs w:val="24"/>
              </w:rPr>
              <w:t>ai</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 xml:space="preserve">s </w:t>
            </w:r>
            <w:r>
              <w:rPr>
                <w:rFonts w:ascii="Calibri" w:eastAsia="Calibri" w:hAnsi="Calibri" w:cs="Calibri"/>
                <w:b/>
                <w:spacing w:val="1"/>
                <w:sz w:val="24"/>
                <w:szCs w:val="24"/>
              </w:rPr>
              <w:t>ad</w:t>
            </w:r>
            <w:r>
              <w:rPr>
                <w:rFonts w:ascii="Calibri" w:eastAsia="Calibri" w:hAnsi="Calibri" w:cs="Calibri"/>
                <w:b/>
                <w:sz w:val="24"/>
                <w:szCs w:val="24"/>
              </w:rPr>
              <w:t>mi</w:t>
            </w:r>
            <w:r>
              <w:rPr>
                <w:rFonts w:ascii="Calibri" w:eastAsia="Calibri" w:hAnsi="Calibri" w:cs="Calibri"/>
                <w:b/>
                <w:spacing w:val="1"/>
                <w:sz w:val="24"/>
                <w:szCs w:val="24"/>
              </w:rPr>
              <w:t>ni</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d</w:t>
            </w:r>
          </w:p>
        </w:tc>
      </w:tr>
      <w:tr w:rsidR="00B4282E" w14:paraId="32D8DCBA" w14:textId="77777777">
        <w:trPr>
          <w:trHeight w:hRule="exact" w:val="490"/>
        </w:trPr>
        <w:tc>
          <w:tcPr>
            <w:tcW w:w="1476" w:type="dxa"/>
            <w:vMerge w:val="restart"/>
            <w:tcBorders>
              <w:top w:val="single" w:sz="5" w:space="0" w:color="000000"/>
              <w:left w:val="single" w:sz="5" w:space="0" w:color="000000"/>
              <w:right w:val="single" w:sz="5" w:space="0" w:color="000000"/>
            </w:tcBorders>
          </w:tcPr>
          <w:p w14:paraId="7262FA17" w14:textId="77777777" w:rsidR="00B4282E" w:rsidRDefault="00000000">
            <w:pPr>
              <w:spacing w:before="1"/>
              <w:ind w:left="104"/>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p>
          <w:p w14:paraId="5A213007" w14:textId="77777777" w:rsidR="00B4282E" w:rsidRDefault="00000000">
            <w:pPr>
              <w:spacing w:before="27"/>
              <w:ind w:left="104"/>
              <w:rPr>
                <w:rFonts w:ascii="Calibri" w:eastAsia="Calibri" w:hAnsi="Calibri" w:cs="Calibri"/>
                <w:sz w:val="24"/>
                <w:szCs w:val="24"/>
              </w:rPr>
            </w:pP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p>
        </w:tc>
        <w:tc>
          <w:tcPr>
            <w:tcW w:w="4592" w:type="dxa"/>
            <w:tcBorders>
              <w:top w:val="single" w:sz="5" w:space="0" w:color="000000"/>
              <w:left w:val="single" w:sz="5" w:space="0" w:color="000000"/>
              <w:bottom w:val="single" w:sz="5" w:space="0" w:color="000000"/>
              <w:right w:val="single" w:sz="5" w:space="0" w:color="000000"/>
            </w:tcBorders>
          </w:tcPr>
          <w:p w14:paraId="463C5722" w14:textId="77777777" w:rsidR="00B4282E" w:rsidRDefault="00000000">
            <w:pPr>
              <w:spacing w:before="1"/>
              <w:ind w:left="105"/>
              <w:rPr>
                <w:rFonts w:ascii="Calibri" w:eastAsia="Calibri" w:hAnsi="Calibri" w:cs="Calibri"/>
                <w:sz w:val="24"/>
                <w:szCs w:val="24"/>
              </w:rPr>
            </w:pPr>
            <w:r>
              <w:rPr>
                <w:rFonts w:ascii="Calibri" w:eastAsia="Calibri" w:hAnsi="Calibri" w:cs="Calibri"/>
                <w:sz w:val="24"/>
                <w:szCs w:val="24"/>
              </w:rPr>
              <w:t>New B</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j</w:t>
            </w:r>
            <w:r>
              <w:rPr>
                <w:rFonts w:ascii="Calibri" w:eastAsia="Calibri" w:hAnsi="Calibri" w:cs="Calibri"/>
                <w:sz w:val="24"/>
                <w:szCs w:val="24"/>
              </w:rPr>
              <w:t xml:space="preserve">a </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w:t>
            </w:r>
            <w:r>
              <w:rPr>
                <w:rFonts w:ascii="Calibri" w:eastAsia="Calibri" w:hAnsi="Calibri" w:cs="Calibri"/>
                <w:spacing w:val="-1"/>
                <w:sz w:val="24"/>
                <w:szCs w:val="24"/>
              </w:rPr>
              <w:t>d</w:t>
            </w:r>
            <w:r>
              <w:rPr>
                <w:rFonts w:ascii="Calibri" w:eastAsia="Calibri" w:hAnsi="Calibri" w:cs="Calibri"/>
                <w:sz w:val="24"/>
                <w:szCs w:val="24"/>
              </w:rPr>
              <w:t>)</w:t>
            </w:r>
          </w:p>
        </w:tc>
        <w:tc>
          <w:tcPr>
            <w:tcW w:w="3117" w:type="dxa"/>
            <w:tcBorders>
              <w:top w:val="single" w:sz="5" w:space="0" w:color="000000"/>
              <w:left w:val="single" w:sz="5" w:space="0" w:color="000000"/>
              <w:bottom w:val="single" w:sz="5" w:space="0" w:color="000000"/>
              <w:right w:val="single" w:sz="5" w:space="0" w:color="000000"/>
            </w:tcBorders>
          </w:tcPr>
          <w:p w14:paraId="13E77DFC" w14:textId="77777777" w:rsidR="00B4282E" w:rsidRDefault="00000000">
            <w:pPr>
              <w:spacing w:before="1"/>
              <w:ind w:left="104"/>
              <w:rPr>
                <w:rFonts w:ascii="Calibri" w:eastAsia="Calibri" w:hAnsi="Calibri" w:cs="Calibri"/>
                <w:sz w:val="24"/>
                <w:szCs w:val="24"/>
              </w:rPr>
            </w:pPr>
            <w:r>
              <w:rPr>
                <w:rFonts w:ascii="Calibri" w:eastAsia="Calibri" w:hAnsi="Calibri" w:cs="Calibri"/>
                <w:spacing w:val="-2"/>
                <w:sz w:val="24"/>
                <w:szCs w:val="24"/>
              </w:rPr>
              <w:t>50</w:t>
            </w:r>
          </w:p>
        </w:tc>
      </w:tr>
      <w:tr w:rsidR="00B4282E" w14:paraId="55A0995C" w14:textId="77777777">
        <w:trPr>
          <w:trHeight w:hRule="exact" w:val="485"/>
        </w:trPr>
        <w:tc>
          <w:tcPr>
            <w:tcW w:w="1476" w:type="dxa"/>
            <w:vMerge/>
            <w:tcBorders>
              <w:left w:val="single" w:sz="5" w:space="0" w:color="000000"/>
              <w:right w:val="single" w:sz="5" w:space="0" w:color="000000"/>
            </w:tcBorders>
          </w:tcPr>
          <w:p w14:paraId="44989D8B" w14:textId="77777777" w:rsidR="00B4282E" w:rsidRDefault="00B4282E"/>
        </w:tc>
        <w:tc>
          <w:tcPr>
            <w:tcW w:w="4592" w:type="dxa"/>
            <w:tcBorders>
              <w:top w:val="single" w:sz="5" w:space="0" w:color="000000"/>
              <w:left w:val="single" w:sz="5" w:space="0" w:color="000000"/>
              <w:bottom w:val="single" w:sz="5" w:space="0" w:color="000000"/>
              <w:right w:val="single" w:sz="5" w:space="0" w:color="000000"/>
            </w:tcBorders>
          </w:tcPr>
          <w:p w14:paraId="2DE0AC66" w14:textId="77777777" w:rsidR="00B4282E" w:rsidRDefault="00000000">
            <w:pPr>
              <w:ind w:left="105"/>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 xml:space="preserve">i </w:t>
            </w:r>
            <w:r>
              <w:rPr>
                <w:rFonts w:ascii="Calibri" w:eastAsia="Calibri" w:hAnsi="Calibri" w:cs="Calibri"/>
                <w:spacing w:val="-1"/>
                <w:sz w:val="24"/>
                <w:szCs w:val="24"/>
              </w:rPr>
              <w:t>G</w:t>
            </w:r>
            <w:r>
              <w:rPr>
                <w:rFonts w:ascii="Calibri" w:eastAsia="Calibri" w:hAnsi="Calibri" w:cs="Calibri"/>
                <w:sz w:val="24"/>
                <w:szCs w:val="24"/>
              </w:rPr>
              <w:t>RA</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w:t>
            </w:r>
            <w:r>
              <w:rPr>
                <w:rFonts w:ascii="Calibri" w:eastAsia="Calibri" w:hAnsi="Calibri" w:cs="Calibri"/>
                <w:spacing w:val="-1"/>
                <w:sz w:val="24"/>
                <w:szCs w:val="24"/>
              </w:rPr>
              <w:t>d</w:t>
            </w:r>
            <w:r>
              <w:rPr>
                <w:rFonts w:ascii="Calibri" w:eastAsia="Calibri" w:hAnsi="Calibri" w:cs="Calibri"/>
                <w:sz w:val="24"/>
                <w:szCs w:val="24"/>
              </w:rPr>
              <w:t>)</w:t>
            </w:r>
          </w:p>
        </w:tc>
        <w:tc>
          <w:tcPr>
            <w:tcW w:w="3117" w:type="dxa"/>
            <w:tcBorders>
              <w:top w:val="single" w:sz="5" w:space="0" w:color="000000"/>
              <w:left w:val="single" w:sz="5" w:space="0" w:color="000000"/>
              <w:bottom w:val="single" w:sz="5" w:space="0" w:color="000000"/>
              <w:right w:val="single" w:sz="5" w:space="0" w:color="000000"/>
            </w:tcBorders>
          </w:tcPr>
          <w:p w14:paraId="1F4282CC"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50</w:t>
            </w:r>
          </w:p>
        </w:tc>
      </w:tr>
      <w:tr w:rsidR="00B4282E" w14:paraId="51933918" w14:textId="77777777">
        <w:trPr>
          <w:trHeight w:hRule="exact" w:val="485"/>
        </w:trPr>
        <w:tc>
          <w:tcPr>
            <w:tcW w:w="1476" w:type="dxa"/>
            <w:vMerge/>
            <w:tcBorders>
              <w:left w:val="single" w:sz="5" w:space="0" w:color="000000"/>
              <w:right w:val="single" w:sz="5" w:space="0" w:color="000000"/>
            </w:tcBorders>
          </w:tcPr>
          <w:p w14:paraId="0D2842AE" w14:textId="77777777" w:rsidR="00B4282E" w:rsidRDefault="00B4282E"/>
        </w:tc>
        <w:tc>
          <w:tcPr>
            <w:tcW w:w="4592" w:type="dxa"/>
            <w:tcBorders>
              <w:top w:val="single" w:sz="5" w:space="0" w:color="000000"/>
              <w:left w:val="single" w:sz="5" w:space="0" w:color="000000"/>
              <w:bottom w:val="single" w:sz="5" w:space="0" w:color="000000"/>
              <w:right w:val="single" w:sz="5" w:space="0" w:color="000000"/>
            </w:tcBorders>
          </w:tcPr>
          <w:p w14:paraId="5C92C209" w14:textId="77777777" w:rsidR="00B4282E" w:rsidRDefault="00000000">
            <w:pPr>
              <w:ind w:left="105"/>
              <w:rPr>
                <w:rFonts w:ascii="Calibri" w:eastAsia="Calibri" w:hAnsi="Calibri" w:cs="Calibri"/>
                <w:sz w:val="24"/>
                <w:szCs w:val="24"/>
              </w:rPr>
            </w:pPr>
            <w:r>
              <w:rPr>
                <w:rFonts w:ascii="Calibri" w:eastAsia="Calibri" w:hAnsi="Calibri" w:cs="Calibri"/>
                <w:sz w:val="24"/>
                <w:szCs w:val="24"/>
              </w:rPr>
              <w:t>Sa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2"/>
                <w:sz w:val="24"/>
                <w:szCs w:val="24"/>
              </w:rPr>
              <w:t>/</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k</w:t>
            </w:r>
            <w:r>
              <w:rPr>
                <w:rFonts w:ascii="Calibri" w:eastAsia="Calibri" w:hAnsi="Calibri" w:cs="Calibri"/>
                <w:spacing w:val="-2"/>
                <w:sz w:val="24"/>
                <w:szCs w:val="24"/>
              </w:rPr>
              <w:t>o</w:t>
            </w:r>
            <w:r>
              <w:rPr>
                <w:rFonts w:ascii="Calibri" w:eastAsia="Calibri" w:hAnsi="Calibri" w:cs="Calibri"/>
                <w:sz w:val="24"/>
                <w:szCs w:val="24"/>
              </w:rPr>
              <w:t xml:space="preserve">la </w:t>
            </w:r>
            <w:r>
              <w:rPr>
                <w:rFonts w:ascii="Calibri" w:eastAsia="Calibri" w:hAnsi="Calibri" w:cs="Calibri"/>
                <w:spacing w:val="3"/>
                <w:sz w:val="24"/>
                <w:szCs w:val="24"/>
              </w:rPr>
              <w:t>(</w:t>
            </w:r>
            <w:r>
              <w:rPr>
                <w:rFonts w:ascii="Calibri" w:eastAsia="Calibri" w:hAnsi="Calibri" w:cs="Calibri"/>
                <w:spacing w:val="-1"/>
                <w:sz w:val="24"/>
                <w:szCs w:val="24"/>
              </w:rPr>
              <w:t>d</w:t>
            </w:r>
            <w:r>
              <w:rPr>
                <w:rFonts w:ascii="Calibri" w:eastAsia="Calibri" w:hAnsi="Calibri" w:cs="Calibri"/>
                <w:sz w:val="24"/>
                <w:szCs w:val="24"/>
              </w:rPr>
              <w:t>ens</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w:t>
            </w:r>
            <w:r>
              <w:rPr>
                <w:rFonts w:ascii="Calibri" w:eastAsia="Calibri" w:hAnsi="Calibri" w:cs="Calibri"/>
                <w:spacing w:val="-1"/>
                <w:sz w:val="24"/>
                <w:szCs w:val="24"/>
              </w:rPr>
              <w:t>d</w:t>
            </w:r>
            <w:r>
              <w:rPr>
                <w:rFonts w:ascii="Calibri" w:eastAsia="Calibri" w:hAnsi="Calibri" w:cs="Calibri"/>
                <w:sz w:val="24"/>
                <w:szCs w:val="24"/>
              </w:rPr>
              <w:t>)</w:t>
            </w:r>
          </w:p>
        </w:tc>
        <w:tc>
          <w:tcPr>
            <w:tcW w:w="3117" w:type="dxa"/>
            <w:tcBorders>
              <w:top w:val="single" w:sz="5" w:space="0" w:color="000000"/>
              <w:left w:val="single" w:sz="5" w:space="0" w:color="000000"/>
              <w:bottom w:val="single" w:sz="5" w:space="0" w:color="000000"/>
              <w:right w:val="single" w:sz="5" w:space="0" w:color="000000"/>
            </w:tcBorders>
          </w:tcPr>
          <w:p w14:paraId="052AAF49"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8</w:t>
            </w:r>
          </w:p>
        </w:tc>
      </w:tr>
      <w:tr w:rsidR="00B4282E" w14:paraId="759C5C36" w14:textId="77777777">
        <w:trPr>
          <w:trHeight w:hRule="exact" w:val="486"/>
        </w:trPr>
        <w:tc>
          <w:tcPr>
            <w:tcW w:w="1476" w:type="dxa"/>
            <w:vMerge/>
            <w:tcBorders>
              <w:left w:val="single" w:sz="5" w:space="0" w:color="000000"/>
              <w:right w:val="single" w:sz="5" w:space="0" w:color="000000"/>
            </w:tcBorders>
          </w:tcPr>
          <w:p w14:paraId="180222B1" w14:textId="77777777" w:rsidR="00B4282E" w:rsidRDefault="00B4282E"/>
        </w:tc>
        <w:tc>
          <w:tcPr>
            <w:tcW w:w="4592" w:type="dxa"/>
            <w:tcBorders>
              <w:top w:val="single" w:sz="5" w:space="0" w:color="000000"/>
              <w:left w:val="single" w:sz="5" w:space="0" w:color="000000"/>
              <w:bottom w:val="single" w:sz="5" w:space="0" w:color="000000"/>
              <w:right w:val="single" w:sz="5" w:space="0" w:color="000000"/>
            </w:tcBorders>
          </w:tcPr>
          <w:p w14:paraId="24F99307" w14:textId="77777777" w:rsidR="00B4282E" w:rsidRDefault="00000000">
            <w:pPr>
              <w:ind w:left="105"/>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b</w:t>
            </w:r>
            <w:r>
              <w:rPr>
                <w:rFonts w:ascii="Calibri" w:eastAsia="Calibri" w:hAnsi="Calibri" w:cs="Calibri"/>
                <w:spacing w:val="-2"/>
                <w:sz w:val="24"/>
                <w:szCs w:val="24"/>
              </w:rPr>
              <w:t>ow</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z w:val="24"/>
                <w:szCs w:val="24"/>
              </w:rPr>
              <w:t>ens</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w:t>
            </w:r>
            <w:r>
              <w:rPr>
                <w:rFonts w:ascii="Calibri" w:eastAsia="Calibri" w:hAnsi="Calibri" w:cs="Calibri"/>
                <w:spacing w:val="-1"/>
                <w:sz w:val="24"/>
                <w:szCs w:val="24"/>
              </w:rPr>
              <w:t>d</w:t>
            </w:r>
            <w:r>
              <w:rPr>
                <w:rFonts w:ascii="Calibri" w:eastAsia="Calibri" w:hAnsi="Calibri" w:cs="Calibri"/>
                <w:sz w:val="24"/>
                <w:szCs w:val="24"/>
              </w:rPr>
              <w:t>)</w:t>
            </w:r>
          </w:p>
        </w:tc>
        <w:tc>
          <w:tcPr>
            <w:tcW w:w="3117" w:type="dxa"/>
            <w:tcBorders>
              <w:top w:val="single" w:sz="5" w:space="0" w:color="000000"/>
              <w:left w:val="single" w:sz="5" w:space="0" w:color="000000"/>
              <w:bottom w:val="single" w:sz="5" w:space="0" w:color="000000"/>
              <w:right w:val="single" w:sz="5" w:space="0" w:color="000000"/>
            </w:tcBorders>
          </w:tcPr>
          <w:p w14:paraId="158A4C43"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9</w:t>
            </w:r>
          </w:p>
        </w:tc>
      </w:tr>
      <w:tr w:rsidR="00B4282E" w14:paraId="78647910" w14:textId="77777777">
        <w:trPr>
          <w:trHeight w:hRule="exact" w:val="490"/>
        </w:trPr>
        <w:tc>
          <w:tcPr>
            <w:tcW w:w="1476" w:type="dxa"/>
            <w:vMerge/>
            <w:tcBorders>
              <w:left w:val="single" w:sz="5" w:space="0" w:color="000000"/>
              <w:bottom w:val="single" w:sz="5" w:space="0" w:color="000000"/>
              <w:right w:val="single" w:sz="5" w:space="0" w:color="000000"/>
            </w:tcBorders>
          </w:tcPr>
          <w:p w14:paraId="0A8A7476" w14:textId="77777777" w:rsidR="00B4282E" w:rsidRDefault="00B4282E"/>
        </w:tc>
        <w:tc>
          <w:tcPr>
            <w:tcW w:w="4592" w:type="dxa"/>
            <w:tcBorders>
              <w:top w:val="single" w:sz="5" w:space="0" w:color="000000"/>
              <w:left w:val="single" w:sz="5" w:space="0" w:color="000000"/>
              <w:bottom w:val="single" w:sz="5" w:space="0" w:color="000000"/>
              <w:right w:val="single" w:sz="5" w:space="0" w:color="000000"/>
            </w:tcBorders>
          </w:tcPr>
          <w:p w14:paraId="7CA29B9F"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To</w:t>
            </w:r>
            <w:r>
              <w:rPr>
                <w:rFonts w:ascii="Calibri" w:eastAsia="Calibri" w:hAnsi="Calibri" w:cs="Calibri"/>
                <w:sz w:val="24"/>
                <w:szCs w:val="24"/>
              </w:rPr>
              <w:t>tal</w:t>
            </w:r>
          </w:p>
        </w:tc>
        <w:tc>
          <w:tcPr>
            <w:tcW w:w="3117" w:type="dxa"/>
            <w:tcBorders>
              <w:top w:val="single" w:sz="5" w:space="0" w:color="000000"/>
              <w:left w:val="single" w:sz="5" w:space="0" w:color="000000"/>
              <w:bottom w:val="single" w:sz="5" w:space="0" w:color="000000"/>
              <w:right w:val="single" w:sz="5" w:space="0" w:color="000000"/>
            </w:tcBorders>
          </w:tcPr>
          <w:p w14:paraId="05390AEA"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257</w:t>
            </w:r>
          </w:p>
        </w:tc>
      </w:tr>
    </w:tbl>
    <w:commentRangeEnd w:id="17"/>
    <w:p w14:paraId="418554A5" w14:textId="77777777" w:rsidR="00B4282E" w:rsidRDefault="00384A8A">
      <w:pPr>
        <w:sectPr w:rsidR="00B4282E">
          <w:pgSz w:w="12240" w:h="15840"/>
          <w:pgMar w:top="1380" w:right="1320" w:bottom="280" w:left="1340" w:header="720" w:footer="720" w:gutter="0"/>
          <w:cols w:space="720"/>
        </w:sectPr>
      </w:pPr>
      <w:r>
        <w:rPr>
          <w:rStyle w:val="CommentReference"/>
          <w:sz w:val="20"/>
          <w:szCs w:val="20"/>
        </w:rPr>
        <w:commentReference w:id="17"/>
      </w:r>
    </w:p>
    <w:p w14:paraId="330D2545" w14:textId="77777777" w:rsidR="00B4282E" w:rsidRDefault="00B4282E">
      <w:pPr>
        <w:spacing w:before="18" w:line="240" w:lineRule="exact"/>
        <w:rPr>
          <w:sz w:val="24"/>
          <w:szCs w:val="24"/>
        </w:rPr>
      </w:pPr>
    </w:p>
    <w:p w14:paraId="1A5B8E0D" w14:textId="77777777" w:rsidR="00B4282E" w:rsidRDefault="00000000">
      <w:pPr>
        <w:spacing w:before="18"/>
        <w:ind w:left="101" w:right="6449"/>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4</w:t>
      </w:r>
      <w:r>
        <w:rPr>
          <w:rFonts w:ascii="Calibri" w:eastAsia="Calibri" w:hAnsi="Calibri" w:cs="Calibri"/>
          <w:b/>
          <w:spacing w:val="-1"/>
          <w:sz w:val="24"/>
          <w:szCs w:val="24"/>
        </w:rPr>
        <w:t xml:space="preserve"> </w:t>
      </w:r>
      <w:r>
        <w:rPr>
          <w:rFonts w:ascii="Calibri" w:eastAsia="Calibri" w:hAnsi="Calibri" w:cs="Calibri"/>
          <w:b/>
          <w:sz w:val="24"/>
          <w:szCs w:val="24"/>
        </w:rPr>
        <w:t>Me</w:t>
      </w:r>
      <w:r>
        <w:rPr>
          <w:rFonts w:ascii="Calibri" w:eastAsia="Calibri" w:hAnsi="Calibri" w:cs="Calibri"/>
          <w:b/>
          <w:spacing w:val="1"/>
          <w:sz w:val="24"/>
          <w:szCs w:val="24"/>
        </w:rPr>
        <w:t>tho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D</w:t>
      </w:r>
      <w:r>
        <w:rPr>
          <w:rFonts w:ascii="Calibri" w:eastAsia="Calibri" w:hAnsi="Calibri" w:cs="Calibri"/>
          <w:b/>
          <w:spacing w:val="1"/>
          <w:sz w:val="24"/>
          <w:szCs w:val="24"/>
        </w:rPr>
        <w:t>a</w:t>
      </w:r>
      <w:r>
        <w:rPr>
          <w:rFonts w:ascii="Calibri" w:eastAsia="Calibri" w:hAnsi="Calibri" w:cs="Calibri"/>
          <w:b/>
          <w:spacing w:val="-3"/>
          <w:sz w:val="24"/>
          <w:szCs w:val="24"/>
        </w:rPr>
        <w:t>t</w:t>
      </w:r>
      <w:r>
        <w:rPr>
          <w:rFonts w:ascii="Calibri" w:eastAsia="Calibri" w:hAnsi="Calibri" w:cs="Calibri"/>
          <w:b/>
          <w:sz w:val="24"/>
          <w:szCs w:val="24"/>
        </w:rPr>
        <w:t>a</w:t>
      </w:r>
      <w:r>
        <w:rPr>
          <w:rFonts w:ascii="Calibri" w:eastAsia="Calibri" w:hAnsi="Calibri" w:cs="Calibri"/>
          <w:b/>
          <w:spacing w:val="2"/>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oll</w:t>
      </w:r>
      <w:r>
        <w:rPr>
          <w:rFonts w:ascii="Calibri" w:eastAsia="Calibri" w:hAnsi="Calibri" w:cs="Calibri"/>
          <w:b/>
          <w:spacing w:val="-1"/>
          <w:sz w:val="24"/>
          <w:szCs w:val="24"/>
        </w:rPr>
        <w:t>e</w:t>
      </w:r>
      <w:r>
        <w:rPr>
          <w:rFonts w:ascii="Calibri" w:eastAsia="Calibri" w:hAnsi="Calibri" w:cs="Calibri"/>
          <w:b/>
          <w:sz w:val="24"/>
          <w:szCs w:val="24"/>
        </w:rPr>
        <w:t>c</w:t>
      </w:r>
      <w:r>
        <w:rPr>
          <w:rFonts w:ascii="Calibri" w:eastAsia="Calibri" w:hAnsi="Calibri" w:cs="Calibri"/>
          <w:b/>
          <w:spacing w:val="1"/>
          <w:sz w:val="24"/>
          <w:szCs w:val="24"/>
        </w:rPr>
        <w:t>ti</w:t>
      </w:r>
      <w:r>
        <w:rPr>
          <w:rFonts w:ascii="Calibri" w:eastAsia="Calibri" w:hAnsi="Calibri" w:cs="Calibri"/>
          <w:b/>
          <w:spacing w:val="-4"/>
          <w:sz w:val="24"/>
          <w:szCs w:val="24"/>
        </w:rPr>
        <w:t>o</w:t>
      </w:r>
      <w:r>
        <w:rPr>
          <w:rFonts w:ascii="Calibri" w:eastAsia="Calibri" w:hAnsi="Calibri" w:cs="Calibri"/>
          <w:b/>
          <w:sz w:val="24"/>
          <w:szCs w:val="24"/>
        </w:rPr>
        <w:t>n</w:t>
      </w:r>
    </w:p>
    <w:p w14:paraId="45655539" w14:textId="77777777" w:rsidR="00B4282E" w:rsidRDefault="00B4282E">
      <w:pPr>
        <w:spacing w:before="2" w:line="180" w:lineRule="exact"/>
        <w:rPr>
          <w:sz w:val="18"/>
          <w:szCs w:val="18"/>
        </w:rPr>
      </w:pPr>
    </w:p>
    <w:p w14:paraId="5B835701" w14:textId="77777777" w:rsidR="00B4282E" w:rsidRDefault="00000000">
      <w:pPr>
        <w:spacing w:line="258" w:lineRule="auto"/>
        <w:ind w:left="101" w:right="74"/>
        <w:jc w:val="both"/>
        <w:rPr>
          <w:rFonts w:ascii="Calibri" w:eastAsia="Calibri" w:hAnsi="Calibri" w:cs="Calibri"/>
          <w:sz w:val="24"/>
          <w:szCs w:val="24"/>
        </w:rPr>
      </w:pPr>
      <w:r>
        <w:pict w14:anchorId="24D27A07">
          <v:shape id="_x0000_s1109" type="#_x0000_t75" style="position:absolute;left:0;text-align:left;margin-left:101.25pt;margin-top:23.15pt;width:426.35pt;height:428.7pt;z-index:-3906;mso-position-horizontal-relative:page">
            <v:imagedata r:id="rId5" o:title=""/>
            <w10:wrap anchorx="page"/>
          </v:shape>
        </w:pict>
      </w:r>
      <w:r>
        <w:rPr>
          <w:rFonts w:ascii="Calibri" w:eastAsia="Calibri" w:hAnsi="Calibri" w:cs="Calibri"/>
          <w:spacing w:val="1"/>
          <w:sz w:val="24"/>
          <w:szCs w:val="24"/>
        </w:rPr>
        <w:t>Pr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ata</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5"/>
          <w:sz w:val="24"/>
          <w:szCs w:val="24"/>
        </w:rPr>
        <w:t xml:space="preserve"> </w:t>
      </w:r>
      <w:commentRangeStart w:id="18"/>
      <w:r>
        <w:rPr>
          <w:rFonts w:ascii="Calibri" w:eastAsia="Calibri" w:hAnsi="Calibri" w:cs="Calibri"/>
          <w:sz w:val="24"/>
          <w:szCs w:val="24"/>
        </w:rPr>
        <w:t>Stru</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ed</w:t>
      </w:r>
      <w:commentRangeEnd w:id="18"/>
      <w:r w:rsidR="00384A8A">
        <w:rPr>
          <w:rStyle w:val="CommentReference"/>
          <w:rFonts w:ascii="Calibri" w:eastAsia="Calibri" w:hAnsi="Calibri" w:cs="Calibri"/>
          <w:spacing w:val="-5"/>
          <w:sz w:val="24"/>
          <w:szCs w:val="24"/>
        </w:rPr>
        <w:commentReference w:id="18"/>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commentRangeStart w:id="19"/>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pacing w:val="-2"/>
          <w:sz w:val="24"/>
          <w:szCs w:val="24"/>
        </w:rPr>
        <w:t>om</w:t>
      </w:r>
      <w:r>
        <w:rPr>
          <w:rFonts w:ascii="Calibri" w:eastAsia="Calibri" w:hAnsi="Calibri" w:cs="Calibri"/>
          <w:sz w:val="24"/>
          <w:szCs w:val="24"/>
        </w:rPr>
        <w:t xml:space="preserve">ly </w:t>
      </w:r>
      <w:r>
        <w:rPr>
          <w:rFonts w:ascii="Calibri" w:eastAsia="Calibri" w:hAnsi="Calibri" w:cs="Calibri"/>
          <w:spacing w:val="1"/>
          <w:sz w:val="24"/>
          <w:szCs w:val="24"/>
        </w:rPr>
        <w:t>s</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7"/>
          <w:sz w:val="24"/>
          <w:szCs w:val="24"/>
        </w:rPr>
        <w:t xml:space="preserve"> </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 xml:space="preserve">tain </w:t>
      </w:r>
      <w:r>
        <w:rPr>
          <w:rFonts w:ascii="Calibri" w:eastAsia="Calibri" w:hAnsi="Calibri" w:cs="Calibri"/>
          <w:spacing w:val="-1"/>
          <w:sz w:val="24"/>
          <w:szCs w:val="24"/>
        </w:rPr>
        <w:t>d</w:t>
      </w:r>
      <w:r>
        <w:rPr>
          <w:rFonts w:ascii="Calibri" w:eastAsia="Calibri" w:hAnsi="Calibri" w:cs="Calibri"/>
          <w:sz w:val="24"/>
          <w:szCs w:val="24"/>
        </w:rPr>
        <w:t>ata</w:t>
      </w:r>
      <w:commentRangeEnd w:id="19"/>
      <w:r w:rsidR="00384A8A">
        <w:rPr>
          <w:rStyle w:val="CommentReference"/>
          <w:rFonts w:ascii="Calibri" w:eastAsia="Calibri" w:hAnsi="Calibri" w:cs="Calibri"/>
          <w:sz w:val="24"/>
          <w:szCs w:val="24"/>
        </w:rPr>
        <w:commentReference w:id="19"/>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g</w:t>
      </w:r>
      <w:r>
        <w:rPr>
          <w:rFonts w:ascii="Calibri" w:eastAsia="Calibri" w:hAnsi="Calibri" w:cs="Calibri"/>
          <w:sz w:val="24"/>
          <w:szCs w:val="24"/>
        </w:rPr>
        <w:t>at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ed</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ata</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ic</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7"/>
          <w:sz w:val="24"/>
          <w:szCs w:val="24"/>
        </w:rPr>
        <w:t>a</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5"/>
          <w:sz w:val="24"/>
          <w:szCs w:val="24"/>
        </w:rPr>
        <w:t>a</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g</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5"/>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2"/>
          <w:sz w:val="24"/>
          <w:szCs w:val="24"/>
        </w:rPr>
        <w:t>o</w:t>
      </w:r>
      <w:r>
        <w:rPr>
          <w:rFonts w:ascii="Calibri" w:eastAsia="Calibri" w:hAnsi="Calibri" w:cs="Calibri"/>
          <w:spacing w:val="3"/>
          <w:sz w:val="24"/>
          <w:szCs w:val="24"/>
        </w:rPr>
        <w:t>c</w:t>
      </w:r>
      <w:r>
        <w:rPr>
          <w:rFonts w:ascii="Calibri" w:eastAsia="Calibri" w:hAnsi="Calibri" w:cs="Calibri"/>
          <w:spacing w:val="-1"/>
          <w:sz w:val="24"/>
          <w:szCs w:val="24"/>
        </w:rPr>
        <w:t>c</w:t>
      </w:r>
      <w:r>
        <w:rPr>
          <w:rFonts w:ascii="Calibri" w:eastAsia="Calibri" w:hAnsi="Calibri" w:cs="Calibri"/>
          <w:spacing w:val="4"/>
          <w:sz w:val="24"/>
          <w:szCs w:val="24"/>
        </w:rPr>
        <w:t>u</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7"/>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mm</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 xml:space="preserve">le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p>
    <w:p w14:paraId="58AD9F66" w14:textId="77777777" w:rsidR="00B4282E" w:rsidRDefault="00B4282E">
      <w:pPr>
        <w:spacing w:before="4" w:line="160" w:lineRule="exact"/>
        <w:rPr>
          <w:sz w:val="16"/>
          <w:szCs w:val="16"/>
        </w:rPr>
      </w:pPr>
    </w:p>
    <w:p w14:paraId="17C8E453" w14:textId="77777777" w:rsidR="00B4282E" w:rsidRDefault="00000000">
      <w:pPr>
        <w:ind w:left="101" w:right="4880"/>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5</w:t>
      </w:r>
      <w:r>
        <w:rPr>
          <w:rFonts w:ascii="Calibri" w:eastAsia="Calibri" w:hAnsi="Calibri" w:cs="Calibri"/>
          <w:b/>
          <w:spacing w:val="-1"/>
          <w:sz w:val="24"/>
          <w:szCs w:val="24"/>
        </w:rPr>
        <w:t xml:space="preserve"> </w:t>
      </w:r>
      <w:r>
        <w:rPr>
          <w:rFonts w:ascii="Calibri" w:eastAsia="Calibri" w:hAnsi="Calibri" w:cs="Calibri"/>
          <w:b/>
          <w:sz w:val="24"/>
          <w:szCs w:val="24"/>
        </w:rPr>
        <w:t>Me</w:t>
      </w:r>
      <w:r>
        <w:rPr>
          <w:rFonts w:ascii="Calibri" w:eastAsia="Calibri" w:hAnsi="Calibri" w:cs="Calibri"/>
          <w:b/>
          <w:spacing w:val="1"/>
          <w:sz w:val="24"/>
          <w:szCs w:val="24"/>
        </w:rPr>
        <w:t>a</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m</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t</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z w:val="24"/>
          <w:szCs w:val="24"/>
        </w:rPr>
        <w:t>F</w:t>
      </w:r>
      <w:r>
        <w:rPr>
          <w:rFonts w:ascii="Calibri" w:eastAsia="Calibri" w:hAnsi="Calibri" w:cs="Calibri"/>
          <w:b/>
          <w:spacing w:val="-4"/>
          <w:sz w:val="24"/>
          <w:szCs w:val="24"/>
        </w:rPr>
        <w:t>o</w:t>
      </w:r>
      <w:r>
        <w:rPr>
          <w:rFonts w:ascii="Calibri" w:eastAsia="Calibri" w:hAnsi="Calibri" w:cs="Calibri"/>
          <w:b/>
          <w:spacing w:val="1"/>
          <w:sz w:val="24"/>
          <w:szCs w:val="24"/>
        </w:rPr>
        <w:t>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w:t>
      </w:r>
      <w:r>
        <w:rPr>
          <w:rFonts w:ascii="Calibri" w:eastAsia="Calibri" w:hAnsi="Calibri" w:cs="Calibri"/>
          <w:b/>
          <w:spacing w:val="-5"/>
          <w:sz w:val="24"/>
          <w:szCs w:val="24"/>
        </w:rPr>
        <w:t>r</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p>
    <w:p w14:paraId="10EBF695" w14:textId="77777777" w:rsidR="00B4282E" w:rsidRDefault="00B4282E">
      <w:pPr>
        <w:spacing w:before="2" w:line="180" w:lineRule="exact"/>
        <w:rPr>
          <w:sz w:val="18"/>
          <w:szCs w:val="18"/>
        </w:rPr>
      </w:pPr>
    </w:p>
    <w:p w14:paraId="475F6EF8" w14:textId="77777777" w:rsidR="00B4282E" w:rsidRDefault="00000000">
      <w:pPr>
        <w:spacing w:line="259" w:lineRule="auto"/>
        <w:ind w:left="101" w:right="69"/>
        <w:jc w:val="both"/>
        <w:rPr>
          <w:rFonts w:ascii="Calibri" w:eastAsia="Calibri" w:hAnsi="Calibri" w:cs="Calibri"/>
          <w:sz w:val="24"/>
          <w:szCs w:val="24"/>
        </w:rPr>
      </w:pPr>
      <w:commentRangeStart w:id="20"/>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4"/>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z w:val="24"/>
          <w:szCs w:val="24"/>
        </w:rPr>
        <w:t>ale</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HFI</w:t>
      </w:r>
      <w:r>
        <w:rPr>
          <w:rFonts w:ascii="Calibri" w:eastAsia="Calibri" w:hAnsi="Calibri" w:cs="Calibri"/>
          <w:spacing w:val="1"/>
          <w:sz w:val="24"/>
          <w:szCs w:val="24"/>
        </w:rPr>
        <w:t>A</w:t>
      </w:r>
      <w:r>
        <w:rPr>
          <w:rFonts w:ascii="Calibri" w:eastAsia="Calibri" w:hAnsi="Calibri" w:cs="Calibri"/>
          <w:sz w:val="24"/>
          <w:szCs w:val="24"/>
        </w:rPr>
        <w:t xml:space="preserve">S)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 xml:space="preserve">s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commentRangeEnd w:id="20"/>
      <w:r w:rsidR="00384A8A">
        <w:rPr>
          <w:rStyle w:val="CommentReference"/>
          <w:rFonts w:ascii="Calibri" w:eastAsia="Calibri" w:hAnsi="Calibri" w:cs="Calibri"/>
          <w:spacing w:val="-2"/>
          <w:sz w:val="24"/>
          <w:szCs w:val="24"/>
        </w:rPr>
        <w:commentReference w:id="20"/>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HFI</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ies</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r</w:t>
      </w:r>
      <w:r>
        <w:rPr>
          <w:rFonts w:ascii="Calibri" w:eastAsia="Calibri" w:hAnsi="Calibri" w:cs="Calibri"/>
          <w:sz w:val="24"/>
          <w:szCs w:val="24"/>
        </w:rPr>
        <w:t xml:space="preserve">elated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em</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to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8"/>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7"/>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33310CD1" w14:textId="77777777" w:rsidR="00B4282E" w:rsidRDefault="00B4282E">
      <w:pPr>
        <w:spacing w:before="8" w:line="140" w:lineRule="exact"/>
        <w:rPr>
          <w:sz w:val="15"/>
          <w:szCs w:val="15"/>
        </w:rPr>
      </w:pPr>
    </w:p>
    <w:p w14:paraId="7BC576E7" w14:textId="77777777" w:rsidR="00B4282E" w:rsidRDefault="00000000">
      <w:pPr>
        <w:ind w:left="101" w:right="5059"/>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6 Me</w:t>
      </w:r>
      <w:r>
        <w:rPr>
          <w:rFonts w:ascii="Calibri" w:eastAsia="Calibri" w:hAnsi="Calibri" w:cs="Calibri"/>
          <w:b/>
          <w:spacing w:val="1"/>
          <w:sz w:val="24"/>
          <w:szCs w:val="24"/>
        </w:rPr>
        <w:t>a</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m</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t</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lln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4"/>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pacing w:val="-4"/>
          <w:sz w:val="24"/>
          <w:szCs w:val="24"/>
        </w:rPr>
        <w:t>i</w:t>
      </w:r>
      <w:r>
        <w:rPr>
          <w:rFonts w:ascii="Calibri" w:eastAsia="Calibri" w:hAnsi="Calibri" w:cs="Calibri"/>
          <w:b/>
          <w:spacing w:val="1"/>
          <w:sz w:val="24"/>
          <w:szCs w:val="24"/>
        </w:rPr>
        <w:t>nab</w:t>
      </w:r>
      <w:r>
        <w:rPr>
          <w:rFonts w:ascii="Calibri" w:eastAsia="Calibri" w:hAnsi="Calibri" w:cs="Calibri"/>
          <w:b/>
          <w:spacing w:val="-4"/>
          <w:sz w:val="24"/>
          <w:szCs w:val="24"/>
        </w:rPr>
        <w:t>i</w:t>
      </w:r>
      <w:r>
        <w:rPr>
          <w:rFonts w:ascii="Calibri" w:eastAsia="Calibri" w:hAnsi="Calibri" w:cs="Calibri"/>
          <w:b/>
          <w:spacing w:val="1"/>
          <w:sz w:val="24"/>
          <w:szCs w:val="24"/>
        </w:rPr>
        <w:t>li</w:t>
      </w:r>
      <w:r>
        <w:rPr>
          <w:rFonts w:ascii="Calibri" w:eastAsia="Calibri" w:hAnsi="Calibri" w:cs="Calibri"/>
          <w:b/>
          <w:spacing w:val="2"/>
          <w:sz w:val="24"/>
          <w:szCs w:val="24"/>
        </w:rPr>
        <w:t>t</w:t>
      </w:r>
      <w:r>
        <w:rPr>
          <w:rFonts w:ascii="Calibri" w:eastAsia="Calibri" w:hAnsi="Calibri" w:cs="Calibri"/>
          <w:b/>
          <w:sz w:val="24"/>
          <w:szCs w:val="24"/>
        </w:rPr>
        <w:t>y</w:t>
      </w:r>
    </w:p>
    <w:p w14:paraId="616F78F9" w14:textId="77777777" w:rsidR="00B4282E" w:rsidRDefault="00B4282E">
      <w:pPr>
        <w:spacing w:before="2" w:line="180" w:lineRule="exact"/>
        <w:rPr>
          <w:sz w:val="18"/>
          <w:szCs w:val="18"/>
        </w:rPr>
      </w:pPr>
    </w:p>
    <w:p w14:paraId="0C80C872" w14:textId="77777777" w:rsidR="00B4282E" w:rsidRDefault="00000000">
      <w:pPr>
        <w:spacing w:line="259" w:lineRule="auto"/>
        <w:ind w:left="101" w:right="72"/>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4"/>
          <w:sz w:val="24"/>
          <w:szCs w:val="24"/>
        </w:rPr>
        <w:t>u</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as</w:t>
      </w:r>
      <w:r>
        <w:rPr>
          <w:rFonts w:ascii="Calibri" w:eastAsia="Calibri" w:hAnsi="Calibri" w:cs="Calibri"/>
          <w:spacing w:val="6"/>
          <w:sz w:val="24"/>
          <w:szCs w:val="24"/>
        </w:rPr>
        <w:t xml:space="preserve"> </w:t>
      </w:r>
      <w:commentRangeStart w:id="21"/>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FPBD</w:t>
      </w:r>
      <w:r>
        <w:rPr>
          <w:rFonts w:ascii="Calibri" w:eastAsia="Calibri" w:hAnsi="Calibri" w:cs="Calibri"/>
          <w:spacing w:val="2"/>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7"/>
          <w:sz w:val="24"/>
          <w:szCs w:val="24"/>
        </w:rPr>
        <w:t xml:space="preserve"> </w:t>
      </w:r>
      <w:commentRangeEnd w:id="21"/>
      <w:r w:rsidR="00384A8A">
        <w:rPr>
          <w:rStyle w:val="CommentReference"/>
          <w:rFonts w:ascii="Calibri" w:eastAsia="Calibri" w:hAnsi="Calibri" w:cs="Calibri"/>
          <w:spacing w:val="-1"/>
          <w:sz w:val="24"/>
          <w:szCs w:val="24"/>
        </w:rPr>
        <w:commentReference w:id="21"/>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all</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 i</w:t>
      </w:r>
      <w:r>
        <w:rPr>
          <w:rFonts w:ascii="Calibri" w:eastAsia="Calibri" w:hAnsi="Calibri" w:cs="Calibri"/>
          <w:spacing w:val="-1"/>
          <w:sz w:val="24"/>
          <w:szCs w:val="24"/>
        </w:rPr>
        <w:t>n</w:t>
      </w:r>
      <w:r>
        <w:rPr>
          <w:rFonts w:ascii="Calibri" w:eastAsia="Calibri" w:hAnsi="Calibri" w:cs="Calibri"/>
          <w:sz w:val="24"/>
          <w:szCs w:val="24"/>
        </w:rPr>
        <w:t>tak</w:t>
      </w:r>
      <w:r>
        <w:rPr>
          <w:rFonts w:ascii="Calibri" w:eastAsia="Calibri" w:hAnsi="Calibri" w:cs="Calibri"/>
          <w:spacing w:val="1"/>
          <w:sz w:val="24"/>
          <w:szCs w:val="24"/>
        </w:rPr>
        <w:t>e</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e</w:t>
      </w:r>
      <w:r>
        <w:rPr>
          <w:rFonts w:ascii="Calibri" w:eastAsia="Calibri" w:hAnsi="Calibri" w:cs="Calibri"/>
          <w:sz w:val="24"/>
          <w:szCs w:val="24"/>
        </w:rPr>
        <w:t>alt</w:t>
      </w:r>
      <w:r>
        <w:rPr>
          <w:rFonts w:ascii="Calibri" w:eastAsia="Calibri" w:hAnsi="Calibri" w:cs="Calibri"/>
          <w:spacing w:val="-2"/>
          <w:sz w:val="24"/>
          <w:szCs w:val="24"/>
        </w:rPr>
        <w:t>h</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3"/>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ed</w:t>
      </w:r>
      <w:r>
        <w:rPr>
          <w:rFonts w:ascii="Calibri" w:eastAsia="Calibri" w:hAnsi="Calibri" w:cs="Calibri"/>
          <w:spacing w:val="6"/>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7"/>
          <w:sz w:val="24"/>
          <w:szCs w:val="24"/>
        </w:rPr>
        <w:t xml:space="preserve"> </w:t>
      </w:r>
      <w:r>
        <w:rPr>
          <w:rFonts w:ascii="Calibri" w:eastAsia="Calibri" w:hAnsi="Calibri" w:cs="Calibri"/>
          <w:spacing w:val="1"/>
          <w:sz w:val="24"/>
          <w:szCs w:val="24"/>
        </w:rPr>
        <w:t>v</w:t>
      </w:r>
      <w:r>
        <w:rPr>
          <w:rFonts w:ascii="Calibri" w:eastAsia="Calibri" w:hAnsi="Calibri" w:cs="Calibri"/>
          <w:spacing w:val="-4"/>
          <w:sz w:val="24"/>
          <w:szCs w:val="24"/>
        </w:rPr>
        <w:t>e</w:t>
      </w:r>
      <w:r>
        <w:rPr>
          <w:rFonts w:ascii="Calibri" w:eastAsia="Calibri" w:hAnsi="Calibri" w:cs="Calibri"/>
          <w:spacing w:val="2"/>
          <w:sz w:val="24"/>
          <w:szCs w:val="24"/>
        </w:rPr>
        <w:t>g</w:t>
      </w:r>
      <w:r>
        <w:rPr>
          <w:rFonts w:ascii="Calibri" w:eastAsia="Calibri" w:hAnsi="Calibri" w:cs="Calibri"/>
          <w:sz w:val="24"/>
          <w:szCs w:val="24"/>
        </w:rPr>
        <w:t>et</w:t>
      </w:r>
      <w:r>
        <w:rPr>
          <w:rFonts w:ascii="Calibri" w:eastAsia="Calibri" w:hAnsi="Calibri" w:cs="Calibri"/>
          <w:spacing w:val="-5"/>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g</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2"/>
          <w:sz w:val="24"/>
          <w:szCs w:val="24"/>
        </w:rPr>
        <w:t xml:space="preserve"> g</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0"/>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r</w:t>
      </w:r>
      <w:r>
        <w:rPr>
          <w:rFonts w:ascii="Calibri" w:eastAsia="Calibri" w:hAnsi="Calibri" w:cs="Calibri"/>
          <w:spacing w:val="-2"/>
          <w:sz w:val="24"/>
          <w:szCs w:val="24"/>
        </w:rPr>
        <w:t>oo</w:t>
      </w:r>
      <w:r>
        <w:rPr>
          <w:rFonts w:ascii="Calibri" w:eastAsia="Calibri" w:hAnsi="Calibri" w:cs="Calibri"/>
          <w:sz w:val="24"/>
          <w:szCs w:val="24"/>
        </w:rPr>
        <w:t>ts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4"/>
          <w:sz w:val="24"/>
          <w:szCs w:val="24"/>
        </w:rPr>
        <w:t>p</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xml:space="preserve">ted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o</w:t>
      </w:r>
      <w:r>
        <w:rPr>
          <w:rFonts w:ascii="Calibri" w:eastAsia="Calibri" w:hAnsi="Calibri" w:cs="Calibri"/>
          <w:sz w:val="24"/>
          <w:szCs w:val="24"/>
        </w:rPr>
        <w:t>ils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duc</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m</w:t>
      </w:r>
      <w:r>
        <w:rPr>
          <w:rFonts w:ascii="Calibri" w:eastAsia="Calibri" w:hAnsi="Calibri" w:cs="Calibri"/>
          <w:sz w:val="24"/>
          <w:szCs w:val="24"/>
        </w:rPr>
        <w:t>eat</w:t>
      </w:r>
      <w:r>
        <w:rPr>
          <w:rFonts w:ascii="Calibri" w:eastAsia="Calibri" w:hAnsi="Calibri" w:cs="Calibri"/>
          <w:spacing w:val="1"/>
          <w:sz w:val="24"/>
          <w:szCs w:val="24"/>
        </w:rPr>
        <w:t>s</w:t>
      </w:r>
      <w:r>
        <w:rPr>
          <w:rFonts w:ascii="Calibri" w:eastAsia="Calibri" w:hAnsi="Calibri" w:cs="Calibri"/>
          <w:sz w:val="24"/>
          <w:szCs w:val="24"/>
        </w:rPr>
        <w:t>.</w:t>
      </w:r>
    </w:p>
    <w:p w14:paraId="439664AD" w14:textId="77777777" w:rsidR="00B4282E" w:rsidRDefault="00B4282E">
      <w:pPr>
        <w:spacing w:before="9" w:line="140" w:lineRule="exact"/>
        <w:rPr>
          <w:sz w:val="15"/>
          <w:szCs w:val="15"/>
        </w:rPr>
      </w:pPr>
    </w:p>
    <w:p w14:paraId="7BA12194" w14:textId="77777777" w:rsidR="00B4282E" w:rsidRDefault="00000000">
      <w:pPr>
        <w:spacing w:line="259" w:lineRule="auto"/>
        <w:ind w:left="101" w:right="78"/>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z w:val="24"/>
          <w:szCs w:val="24"/>
        </w:rPr>
        <w:t xml:space="preserve">ed </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6"/>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take</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ed </w:t>
      </w:r>
      <w:r>
        <w:rPr>
          <w:rFonts w:ascii="Calibri" w:eastAsia="Calibri" w:hAnsi="Calibri" w:cs="Calibri"/>
          <w:spacing w:val="4"/>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 xml:space="preserve"> </w:t>
      </w:r>
      <w:commentRangeStart w:id="22"/>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5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9"/>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 xml:space="preserve">ed  </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5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48"/>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 xml:space="preserve">y </w:t>
      </w:r>
      <w:commentRangeEnd w:id="22"/>
      <w:r w:rsidR="00384A8A">
        <w:rPr>
          <w:rStyle w:val="CommentReference"/>
          <w:rFonts w:ascii="Calibri" w:eastAsia="Calibri" w:hAnsi="Calibri" w:cs="Calibri"/>
          <w:spacing w:val="-1"/>
          <w:sz w:val="24"/>
          <w:szCs w:val="24"/>
        </w:rPr>
        <w:commentReference w:id="22"/>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7"/>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8"/>
          <w:sz w:val="24"/>
          <w:szCs w:val="24"/>
        </w:rPr>
        <w:t>a</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 xml:space="preserve">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 xml:space="preserve">ed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p>
    <w:p w14:paraId="6F9217B5" w14:textId="77777777" w:rsidR="00B4282E" w:rsidRDefault="00B4282E">
      <w:pPr>
        <w:spacing w:before="9" w:line="140" w:lineRule="exact"/>
        <w:rPr>
          <w:sz w:val="15"/>
          <w:szCs w:val="15"/>
        </w:rPr>
      </w:pPr>
    </w:p>
    <w:p w14:paraId="52A47F27" w14:textId="77777777" w:rsidR="00B4282E" w:rsidRDefault="00000000">
      <w:pPr>
        <w:ind w:left="101" w:right="6911"/>
        <w:jc w:val="both"/>
        <w:rPr>
          <w:rFonts w:ascii="Calibri" w:eastAsia="Calibri" w:hAnsi="Calibri" w:cs="Calibri"/>
          <w:sz w:val="24"/>
          <w:szCs w:val="24"/>
        </w:rPr>
      </w:pP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7</w:t>
      </w:r>
      <w:r>
        <w:rPr>
          <w:rFonts w:ascii="Calibri" w:eastAsia="Calibri" w:hAnsi="Calibri" w:cs="Calibri"/>
          <w:b/>
          <w:spacing w:val="-1"/>
          <w:sz w:val="24"/>
          <w:szCs w:val="24"/>
        </w:rPr>
        <w:t xml:space="preserve"> </w:t>
      </w:r>
      <w:commentRangeStart w:id="23"/>
      <w:r>
        <w:rPr>
          <w:rFonts w:ascii="Calibri" w:eastAsia="Calibri" w:hAnsi="Calibri" w:cs="Calibri"/>
          <w:b/>
          <w:sz w:val="24"/>
          <w:szCs w:val="24"/>
        </w:rPr>
        <w:t>An</w:t>
      </w:r>
      <w:r>
        <w:rPr>
          <w:rFonts w:ascii="Calibri" w:eastAsia="Calibri" w:hAnsi="Calibri" w:cs="Calibri"/>
          <w:b/>
          <w:spacing w:val="2"/>
          <w:sz w:val="24"/>
          <w:szCs w:val="24"/>
        </w:rPr>
        <w:t>a</w:t>
      </w:r>
      <w:r>
        <w:rPr>
          <w:rFonts w:ascii="Calibri" w:eastAsia="Calibri" w:hAnsi="Calibri" w:cs="Calibri"/>
          <w:b/>
          <w:spacing w:val="1"/>
          <w:sz w:val="24"/>
          <w:szCs w:val="24"/>
        </w:rPr>
        <w:t>ly</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z w:val="24"/>
          <w:szCs w:val="24"/>
        </w:rPr>
        <w:t>c</w:t>
      </w:r>
      <w:r>
        <w:rPr>
          <w:rFonts w:ascii="Calibri" w:eastAsia="Calibri" w:hAnsi="Calibri" w:cs="Calibri"/>
          <w:b/>
          <w:spacing w:val="-4"/>
          <w:sz w:val="24"/>
          <w:szCs w:val="24"/>
        </w:rPr>
        <w:t>a</w:t>
      </w:r>
      <w:r>
        <w:rPr>
          <w:rFonts w:ascii="Calibri" w:eastAsia="Calibri" w:hAnsi="Calibri" w:cs="Calibri"/>
          <w:b/>
          <w:sz w:val="24"/>
          <w:szCs w:val="24"/>
        </w:rPr>
        <w:t>l</w:t>
      </w:r>
      <w:r>
        <w:rPr>
          <w:rFonts w:ascii="Calibri" w:eastAsia="Calibri" w:hAnsi="Calibri" w:cs="Calibri"/>
          <w:b/>
          <w:spacing w:val="1"/>
          <w:sz w:val="24"/>
          <w:szCs w:val="24"/>
        </w:rPr>
        <w:t xml:space="preserve"> T</w:t>
      </w:r>
      <w:r>
        <w:rPr>
          <w:rFonts w:ascii="Calibri" w:eastAsia="Calibri" w:hAnsi="Calibri" w:cs="Calibri"/>
          <w:b/>
          <w:spacing w:val="-1"/>
          <w:sz w:val="24"/>
          <w:szCs w:val="24"/>
        </w:rPr>
        <w:t>e</w:t>
      </w:r>
      <w:r>
        <w:rPr>
          <w:rFonts w:ascii="Calibri" w:eastAsia="Calibri" w:hAnsi="Calibri" w:cs="Calibri"/>
          <w:b/>
          <w:sz w:val="24"/>
          <w:szCs w:val="24"/>
        </w:rPr>
        <w:t>ch</w:t>
      </w:r>
      <w:r>
        <w:rPr>
          <w:rFonts w:ascii="Calibri" w:eastAsia="Calibri" w:hAnsi="Calibri" w:cs="Calibri"/>
          <w:b/>
          <w:spacing w:val="1"/>
          <w:sz w:val="24"/>
          <w:szCs w:val="24"/>
        </w:rPr>
        <w:t>n</w:t>
      </w:r>
      <w:r>
        <w:rPr>
          <w:rFonts w:ascii="Calibri" w:eastAsia="Calibri" w:hAnsi="Calibri" w:cs="Calibri"/>
          <w:b/>
          <w:spacing w:val="-4"/>
          <w:sz w:val="24"/>
          <w:szCs w:val="24"/>
        </w:rPr>
        <w:t>i</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z w:val="24"/>
          <w:szCs w:val="24"/>
        </w:rPr>
        <w:t>s</w:t>
      </w:r>
      <w:commentRangeEnd w:id="23"/>
      <w:r w:rsidR="00946D8B">
        <w:rPr>
          <w:rStyle w:val="CommentReference"/>
          <w:rFonts w:ascii="Calibri" w:eastAsia="Calibri" w:hAnsi="Calibri" w:cs="Calibri"/>
          <w:sz w:val="24"/>
          <w:szCs w:val="24"/>
        </w:rPr>
        <w:commentReference w:id="23"/>
      </w:r>
    </w:p>
    <w:p w14:paraId="0BAED383" w14:textId="77777777" w:rsidR="00B4282E" w:rsidRDefault="00B4282E">
      <w:pPr>
        <w:spacing w:before="7" w:line="180" w:lineRule="exact"/>
        <w:rPr>
          <w:sz w:val="18"/>
          <w:szCs w:val="18"/>
        </w:rPr>
      </w:pPr>
    </w:p>
    <w:p w14:paraId="4CF501FC" w14:textId="77777777" w:rsidR="00B4282E" w:rsidRDefault="00000000">
      <w:pPr>
        <w:spacing w:line="258" w:lineRule="auto"/>
        <w:ind w:left="101" w:right="78"/>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s</w:t>
      </w:r>
      <w:r>
        <w:rPr>
          <w:rFonts w:ascii="Calibri" w:eastAsia="Calibri" w:hAnsi="Calibri" w:cs="Calibri"/>
          <w:spacing w:val="3"/>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z w:val="24"/>
          <w:szCs w:val="24"/>
        </w:rPr>
        <w:t xml:space="preserve">c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s 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spacing w:val="1"/>
          <w:sz w:val="24"/>
          <w:szCs w:val="24"/>
        </w:rPr>
        <w:t>fr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d</w:t>
      </w:r>
      <w:r>
        <w:rPr>
          <w:rFonts w:ascii="Calibri" w:eastAsia="Calibri" w:hAnsi="Calibri" w:cs="Calibri"/>
          <w:spacing w:val="-1"/>
          <w:sz w:val="24"/>
          <w:szCs w:val="24"/>
        </w:rPr>
        <w:t xml:space="preserve"> 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p>
    <w:p w14:paraId="6E59FFA1" w14:textId="77777777" w:rsidR="00B4282E" w:rsidRDefault="00B4282E">
      <w:pPr>
        <w:spacing w:line="160" w:lineRule="exact"/>
        <w:rPr>
          <w:sz w:val="16"/>
          <w:szCs w:val="16"/>
        </w:rPr>
      </w:pPr>
    </w:p>
    <w:p w14:paraId="0DB0B096" w14:textId="77777777" w:rsidR="00B4282E" w:rsidRDefault="00000000">
      <w:pPr>
        <w:spacing w:line="259" w:lineRule="auto"/>
        <w:ind w:left="101" w:right="79"/>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ent</w:t>
      </w:r>
      <w:r>
        <w:rPr>
          <w:rFonts w:ascii="Calibri" w:eastAsia="Calibri" w:hAnsi="Calibri" w:cs="Calibri"/>
          <w:spacing w:val="10"/>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1"/>
          <w:sz w:val="24"/>
          <w:szCs w:val="24"/>
        </w:rPr>
        <w:t xml:space="preserve"> </w:t>
      </w:r>
      <w:commentRangeStart w:id="24"/>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1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5"/>
          <w:sz w:val="24"/>
          <w:szCs w:val="24"/>
        </w:rPr>
        <w:t>e</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1"/>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z w:val="24"/>
          <w:szCs w:val="24"/>
        </w:rPr>
        <w:t>ial</w:t>
      </w:r>
      <w:r>
        <w:rPr>
          <w:rFonts w:ascii="Calibri" w:eastAsia="Calibri" w:hAnsi="Calibri" w:cs="Calibri"/>
          <w:spacing w:val="10"/>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tic</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el</w:t>
      </w:r>
      <w:r>
        <w:rPr>
          <w:rFonts w:ascii="Calibri" w:eastAsia="Calibri" w:hAnsi="Calibri" w:cs="Calibri"/>
          <w:spacing w:val="1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as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ed</w:t>
      </w:r>
      <w:commentRangeEnd w:id="24"/>
      <w:r w:rsidR="00946D8B">
        <w:rPr>
          <w:rStyle w:val="CommentReference"/>
          <w:rFonts w:ascii="Calibri" w:eastAsia="Calibri" w:hAnsi="Calibri" w:cs="Calibri"/>
          <w:sz w:val="24"/>
          <w:szCs w:val="24"/>
        </w:rPr>
        <w:commentReference w:id="24"/>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dd</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all</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tic</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7"/>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pacing w:val="4"/>
          <w:sz w:val="24"/>
          <w:szCs w:val="24"/>
        </w:rPr>
        <w:t>u</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6"/>
          <w:sz w:val="24"/>
          <w:szCs w:val="24"/>
        </w:rPr>
        <w:t xml:space="preserve"> </w:t>
      </w:r>
      <w:r>
        <w:rPr>
          <w:rFonts w:ascii="Calibri" w:eastAsia="Calibri" w:hAnsi="Calibri" w:cs="Calibri"/>
          <w:sz w:val="24"/>
          <w:szCs w:val="24"/>
        </w:rPr>
        <w:t>to</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iated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z w:val="24"/>
          <w:szCs w:val="24"/>
        </w:rPr>
        <w:t>al</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lated</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 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commentRangeStart w:id="25"/>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4"/>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li</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commentRangeEnd w:id="25"/>
      <w:r w:rsidR="00946D8B">
        <w:rPr>
          <w:rStyle w:val="CommentReference"/>
          <w:rFonts w:ascii="Calibri" w:eastAsia="Calibri" w:hAnsi="Calibri" w:cs="Calibri"/>
          <w:spacing w:val="3"/>
          <w:sz w:val="24"/>
          <w:szCs w:val="24"/>
        </w:rPr>
        <w:commentReference w:id="25"/>
      </w:r>
      <w:r>
        <w:rPr>
          <w:rFonts w:ascii="Calibri" w:eastAsia="Calibri" w:hAnsi="Calibri" w:cs="Calibri"/>
          <w:spacing w:val="3"/>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ch</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elated</w:t>
      </w:r>
      <w:r>
        <w:rPr>
          <w:rFonts w:ascii="Calibri" w:eastAsia="Calibri" w:hAnsi="Calibri" w:cs="Calibri"/>
          <w:spacing w:val="1"/>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pacing w:val="2"/>
          <w:sz w:val="24"/>
          <w:szCs w:val="24"/>
        </w:rPr>
        <w:t>/</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p>
    <w:p w14:paraId="4E732FF3" w14:textId="77777777" w:rsidR="00B4282E" w:rsidRDefault="00B4282E">
      <w:pPr>
        <w:spacing w:before="9" w:line="140" w:lineRule="exact"/>
        <w:rPr>
          <w:sz w:val="15"/>
          <w:szCs w:val="15"/>
        </w:rPr>
      </w:pPr>
    </w:p>
    <w:p w14:paraId="340365BA" w14:textId="77777777" w:rsidR="00B4282E" w:rsidRDefault="00000000">
      <w:pPr>
        <w:ind w:left="101" w:right="6993"/>
        <w:jc w:val="both"/>
        <w:rPr>
          <w:rFonts w:ascii="Calibri" w:eastAsia="Calibri" w:hAnsi="Calibri" w:cs="Calibri"/>
          <w:sz w:val="24"/>
          <w:szCs w:val="24"/>
        </w:rPr>
        <w:sectPr w:rsidR="00B4282E">
          <w:pgSz w:w="12240" w:h="15840"/>
          <w:pgMar w:top="1480" w:right="1320" w:bottom="280" w:left="1340" w:header="720" w:footer="720" w:gutter="0"/>
          <w:cols w:space="720"/>
        </w:sectPr>
      </w:pP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8</w:t>
      </w:r>
      <w:r>
        <w:rPr>
          <w:rFonts w:ascii="Calibri" w:eastAsia="Calibri" w:hAnsi="Calibri" w:cs="Calibri"/>
          <w:b/>
          <w:spacing w:val="-1"/>
          <w:sz w:val="24"/>
          <w:szCs w:val="24"/>
        </w:rPr>
        <w:t xml:space="preserve"> </w:t>
      </w:r>
      <w:commentRangeStart w:id="26"/>
      <w:r>
        <w:rPr>
          <w:rFonts w:ascii="Calibri" w:eastAsia="Calibri" w:hAnsi="Calibri" w:cs="Calibri"/>
          <w:b/>
          <w:spacing w:val="-2"/>
          <w:sz w:val="24"/>
          <w:szCs w:val="24"/>
        </w:rPr>
        <w:t>E</w:t>
      </w:r>
      <w:r>
        <w:rPr>
          <w:rFonts w:ascii="Calibri" w:eastAsia="Calibri" w:hAnsi="Calibri" w:cs="Calibri"/>
          <w:b/>
          <w:spacing w:val="2"/>
          <w:sz w:val="24"/>
          <w:szCs w:val="24"/>
        </w:rPr>
        <w:t>t</w:t>
      </w:r>
      <w:r>
        <w:rPr>
          <w:rFonts w:ascii="Calibri" w:eastAsia="Calibri" w:hAnsi="Calibri" w:cs="Calibri"/>
          <w:b/>
          <w:spacing w:val="1"/>
          <w:sz w:val="24"/>
          <w:szCs w:val="24"/>
        </w:rPr>
        <w:t>hi</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1"/>
          <w:sz w:val="24"/>
          <w:szCs w:val="24"/>
        </w:rPr>
        <w:t xml:space="preserve"> </w:t>
      </w:r>
      <w:r>
        <w:rPr>
          <w:rFonts w:ascii="Calibri" w:eastAsia="Calibri" w:hAnsi="Calibri" w:cs="Calibri"/>
          <w:b/>
          <w:sz w:val="24"/>
          <w:szCs w:val="24"/>
        </w:rPr>
        <w:t>co</w:t>
      </w:r>
      <w:r>
        <w:rPr>
          <w:rFonts w:ascii="Calibri" w:eastAsia="Calibri" w:hAnsi="Calibri" w:cs="Calibri"/>
          <w:b/>
          <w:spacing w:val="2"/>
          <w:sz w:val="24"/>
          <w:szCs w:val="24"/>
        </w:rPr>
        <w:t>n</w:t>
      </w:r>
      <w:r>
        <w:rPr>
          <w:rFonts w:ascii="Calibri" w:eastAsia="Calibri" w:hAnsi="Calibri" w:cs="Calibri"/>
          <w:b/>
          <w:spacing w:val="-1"/>
          <w:sz w:val="24"/>
          <w:szCs w:val="24"/>
        </w:rPr>
        <w:t>s</w:t>
      </w:r>
      <w:r>
        <w:rPr>
          <w:rFonts w:ascii="Calibri" w:eastAsia="Calibri" w:hAnsi="Calibri" w:cs="Calibri"/>
          <w:b/>
          <w:spacing w:val="1"/>
          <w:sz w:val="24"/>
          <w:szCs w:val="24"/>
        </w:rPr>
        <w:t>id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commentRangeEnd w:id="26"/>
      <w:r w:rsidR="00946D8B">
        <w:rPr>
          <w:rStyle w:val="CommentReference"/>
          <w:rFonts w:ascii="Calibri" w:eastAsia="Calibri" w:hAnsi="Calibri" w:cs="Calibri"/>
          <w:sz w:val="24"/>
          <w:szCs w:val="24"/>
        </w:rPr>
        <w:commentReference w:id="26"/>
      </w:r>
    </w:p>
    <w:p w14:paraId="0162725B" w14:textId="77777777" w:rsidR="00B4282E" w:rsidRDefault="00000000">
      <w:pPr>
        <w:spacing w:before="62" w:line="258" w:lineRule="auto"/>
        <w:ind w:left="101" w:right="617"/>
        <w:jc w:val="both"/>
        <w:rPr>
          <w:rFonts w:ascii="Calibri" w:eastAsia="Calibri" w:hAnsi="Calibri" w:cs="Calibri"/>
          <w:sz w:val="24"/>
          <w:szCs w:val="24"/>
        </w:rPr>
      </w:pPr>
      <w:r>
        <w:rPr>
          <w:rFonts w:ascii="Calibri" w:eastAsia="Calibri" w:hAnsi="Calibri" w:cs="Calibri"/>
          <w:spacing w:val="1"/>
          <w:sz w:val="24"/>
          <w:szCs w:val="24"/>
        </w:rPr>
        <w:lastRenderedPageBreak/>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as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un</w:t>
      </w:r>
      <w:r>
        <w:rPr>
          <w:rFonts w:ascii="Calibri" w:eastAsia="Calibri" w:hAnsi="Calibri" w:cs="Calibri"/>
          <w:sz w:val="24"/>
          <w:szCs w:val="24"/>
        </w:rPr>
        <w:t>ta</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ent</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2"/>
          <w:sz w:val="24"/>
          <w:szCs w:val="24"/>
        </w:rPr>
        <w:t xml:space="preserve"> </w:t>
      </w:r>
      <w:r>
        <w:rPr>
          <w:rFonts w:ascii="Calibri" w:eastAsia="Calibri" w:hAnsi="Calibri" w:cs="Calibri"/>
          <w:sz w:val="24"/>
          <w:szCs w:val="24"/>
        </w:rPr>
        <w:t xml:space="preserve">all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m</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 </w:t>
      </w:r>
      <w:r>
        <w:rPr>
          <w:rFonts w:ascii="Calibri" w:eastAsia="Calibri" w:hAnsi="Calibri" w:cs="Calibri"/>
          <w:spacing w:val="5"/>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ed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iali</w:t>
      </w:r>
      <w:r>
        <w:rPr>
          <w:rFonts w:ascii="Calibri" w:eastAsia="Calibri" w:hAnsi="Calibri" w:cs="Calibri"/>
          <w:spacing w:val="-1"/>
          <w:sz w:val="24"/>
          <w:szCs w:val="24"/>
        </w:rPr>
        <w:t>t</w:t>
      </w:r>
      <w:r>
        <w:rPr>
          <w:rFonts w:ascii="Calibri" w:eastAsia="Calibri" w:hAnsi="Calibri" w:cs="Calibri"/>
          <w:sz w:val="24"/>
          <w:szCs w:val="24"/>
        </w:rPr>
        <w:t>y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y</w:t>
      </w:r>
      <w:r>
        <w:rPr>
          <w:rFonts w:ascii="Calibri" w:eastAsia="Calibri" w:hAnsi="Calibri" w:cs="Calibri"/>
          <w:spacing w:val="-2"/>
          <w:sz w:val="24"/>
          <w:szCs w:val="24"/>
        </w:rPr>
        <w:t>m</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 xml:space="preserve">ed </w:t>
      </w:r>
      <w:r>
        <w:rPr>
          <w:rFonts w:ascii="Calibri" w:eastAsia="Calibri" w:hAnsi="Calibri" w:cs="Calibri"/>
          <w:spacing w:val="-1"/>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pacing w:val="4"/>
          <w:sz w:val="24"/>
          <w:szCs w:val="24"/>
        </w:rPr>
        <w:t>u</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tly</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ic</w:t>
      </w:r>
      <w:r>
        <w:rPr>
          <w:rFonts w:ascii="Calibri" w:eastAsia="Calibri" w:hAnsi="Calibri" w:cs="Calibri"/>
          <w:spacing w:val="-1"/>
          <w:sz w:val="24"/>
          <w:szCs w:val="24"/>
        </w:rPr>
        <w:t xml:space="preserve"> pu</w:t>
      </w:r>
      <w:r>
        <w:rPr>
          <w:rFonts w:ascii="Calibri" w:eastAsia="Calibri" w:hAnsi="Calibri" w:cs="Calibri"/>
          <w:spacing w:val="10"/>
          <w:sz w:val="24"/>
          <w:szCs w:val="24"/>
        </w:rPr>
        <w:t>r</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l</w:t>
      </w:r>
      <w:r>
        <w:rPr>
          <w:rFonts w:ascii="Calibri" w:eastAsia="Calibri" w:hAnsi="Calibri" w:cs="Calibri"/>
          <w:spacing w:val="1"/>
          <w:sz w:val="24"/>
          <w:szCs w:val="24"/>
        </w:rPr>
        <w:t>y</w:t>
      </w:r>
      <w:r>
        <w:rPr>
          <w:rFonts w:ascii="Calibri" w:eastAsia="Calibri" w:hAnsi="Calibri" w:cs="Calibri"/>
          <w:sz w:val="24"/>
          <w:szCs w:val="24"/>
        </w:rPr>
        <w:t>.</w:t>
      </w:r>
    </w:p>
    <w:p w14:paraId="38C9C21C" w14:textId="77777777" w:rsidR="00B4282E" w:rsidRDefault="00B4282E">
      <w:pPr>
        <w:spacing w:line="200" w:lineRule="exact"/>
      </w:pPr>
    </w:p>
    <w:p w14:paraId="2F2876BA" w14:textId="77777777" w:rsidR="00B4282E" w:rsidRDefault="00B4282E">
      <w:pPr>
        <w:spacing w:line="200" w:lineRule="exact"/>
      </w:pPr>
    </w:p>
    <w:p w14:paraId="3E5F989C" w14:textId="77777777" w:rsidR="00B4282E" w:rsidRDefault="00B4282E">
      <w:pPr>
        <w:spacing w:line="240" w:lineRule="exact"/>
        <w:rPr>
          <w:sz w:val="24"/>
          <w:szCs w:val="24"/>
        </w:rPr>
      </w:pPr>
    </w:p>
    <w:p w14:paraId="746E66BF" w14:textId="77777777" w:rsidR="00B4282E" w:rsidRDefault="00000000">
      <w:pPr>
        <w:ind w:left="101" w:right="8890"/>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z w:val="24"/>
          <w:szCs w:val="24"/>
        </w:rPr>
        <w:t>.</w:t>
      </w:r>
      <w:r>
        <w:rPr>
          <w:rFonts w:ascii="Calibri" w:eastAsia="Calibri" w:hAnsi="Calibri" w:cs="Calibri"/>
          <w:b/>
          <w:spacing w:val="2"/>
          <w:sz w:val="24"/>
          <w:szCs w:val="24"/>
        </w:rPr>
        <w:t xml:space="preserve"> </w:t>
      </w:r>
      <w:commentRangeStart w:id="27"/>
      <w:r>
        <w:rPr>
          <w:rFonts w:ascii="Calibri" w:eastAsia="Calibri" w:hAnsi="Calibri" w:cs="Calibri"/>
          <w:b/>
          <w:sz w:val="24"/>
          <w:szCs w:val="24"/>
        </w:rPr>
        <w:t>R</w:t>
      </w:r>
      <w:r>
        <w:rPr>
          <w:rFonts w:ascii="Calibri" w:eastAsia="Calibri" w:hAnsi="Calibri" w:cs="Calibri"/>
          <w:b/>
          <w:spacing w:val="-2"/>
          <w:sz w:val="24"/>
          <w:szCs w:val="24"/>
        </w:rPr>
        <w:t>E</w:t>
      </w:r>
      <w:r>
        <w:rPr>
          <w:rFonts w:ascii="Calibri" w:eastAsia="Calibri" w:hAnsi="Calibri" w:cs="Calibri"/>
          <w:b/>
          <w:spacing w:val="1"/>
          <w:sz w:val="24"/>
          <w:szCs w:val="24"/>
        </w:rPr>
        <w:t>S</w:t>
      </w:r>
      <w:r>
        <w:rPr>
          <w:rFonts w:ascii="Calibri" w:eastAsia="Calibri" w:hAnsi="Calibri" w:cs="Calibri"/>
          <w:b/>
          <w:spacing w:val="-2"/>
          <w:sz w:val="24"/>
          <w:szCs w:val="24"/>
        </w:rPr>
        <w:t>U</w:t>
      </w:r>
      <w:r>
        <w:rPr>
          <w:rFonts w:ascii="Calibri" w:eastAsia="Calibri" w:hAnsi="Calibri" w:cs="Calibri"/>
          <w:b/>
          <w:spacing w:val="-1"/>
          <w:sz w:val="24"/>
          <w:szCs w:val="24"/>
        </w:rPr>
        <w:t>L</w:t>
      </w:r>
      <w:r>
        <w:rPr>
          <w:rFonts w:ascii="Calibri" w:eastAsia="Calibri" w:hAnsi="Calibri" w:cs="Calibri"/>
          <w:b/>
          <w:spacing w:val="1"/>
          <w:sz w:val="24"/>
          <w:szCs w:val="24"/>
        </w:rPr>
        <w:t>T</w:t>
      </w:r>
      <w:r>
        <w:rPr>
          <w:rFonts w:ascii="Calibri" w:eastAsia="Calibri" w:hAnsi="Calibri" w:cs="Calibri"/>
          <w:b/>
          <w:sz w:val="24"/>
          <w:szCs w:val="24"/>
        </w:rPr>
        <w:t>S</w:t>
      </w:r>
      <w:commentRangeEnd w:id="27"/>
      <w:r w:rsidR="00E62D70">
        <w:rPr>
          <w:rStyle w:val="CommentReference"/>
          <w:rFonts w:ascii="Calibri" w:eastAsia="Calibri" w:hAnsi="Calibri" w:cs="Calibri"/>
          <w:sz w:val="24"/>
          <w:szCs w:val="24"/>
        </w:rPr>
        <w:commentReference w:id="27"/>
      </w:r>
    </w:p>
    <w:p w14:paraId="4A689191" w14:textId="77777777" w:rsidR="00B4282E" w:rsidRDefault="00B4282E">
      <w:pPr>
        <w:spacing w:before="2" w:line="180" w:lineRule="exact"/>
        <w:rPr>
          <w:sz w:val="18"/>
          <w:szCs w:val="18"/>
        </w:rPr>
      </w:pPr>
    </w:p>
    <w:p w14:paraId="28A53BF9" w14:textId="77777777" w:rsidR="00B4282E" w:rsidRDefault="00000000">
      <w:pPr>
        <w:ind w:left="101" w:right="7178"/>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1</w:t>
      </w:r>
      <w:r>
        <w:rPr>
          <w:rFonts w:ascii="Calibri" w:eastAsia="Calibri" w:hAnsi="Calibri" w:cs="Calibri"/>
          <w:b/>
          <w:spacing w:val="-1"/>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 xml:space="preserve">x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p w14:paraId="65FA8031" w14:textId="77777777" w:rsidR="00B4282E" w:rsidRDefault="00B4282E">
      <w:pPr>
        <w:spacing w:before="3" w:line="180" w:lineRule="exact"/>
        <w:rPr>
          <w:sz w:val="18"/>
          <w:szCs w:val="18"/>
        </w:rPr>
      </w:pPr>
    </w:p>
    <w:p w14:paraId="5614D59B" w14:textId="77777777" w:rsidR="00B4282E" w:rsidRDefault="00000000">
      <w:pPr>
        <w:spacing w:line="259" w:lineRule="auto"/>
        <w:ind w:left="101" w:right="608"/>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6"/>
          <w:sz w:val="24"/>
          <w:szCs w:val="24"/>
        </w:rPr>
        <w:t xml:space="preserve"> </w:t>
      </w:r>
      <w:r>
        <w:rPr>
          <w:rFonts w:ascii="Calibri" w:eastAsia="Calibri" w:hAnsi="Calibri" w:cs="Calibri"/>
          <w:sz w:val="24"/>
          <w:szCs w:val="24"/>
        </w:rPr>
        <w:t>2</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ex</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nu</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3"/>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7"/>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2"/>
          <w:sz w:val="24"/>
          <w:szCs w:val="24"/>
        </w:rPr>
        <w:t>(</w:t>
      </w:r>
      <w:r>
        <w:rPr>
          <w:rFonts w:ascii="Calibri" w:eastAsia="Calibri" w:hAnsi="Calibri" w:cs="Calibri"/>
          <w:spacing w:val="-2"/>
          <w:sz w:val="24"/>
          <w:szCs w:val="24"/>
        </w:rPr>
        <w:t>72</w:t>
      </w:r>
      <w:r>
        <w:rPr>
          <w:rFonts w:ascii="Calibri" w:eastAsia="Calibri" w:hAnsi="Calibri" w:cs="Calibri"/>
          <w:sz w:val="24"/>
          <w:szCs w:val="24"/>
        </w:rPr>
        <w:t>.</w:t>
      </w:r>
      <w:r>
        <w:rPr>
          <w:rFonts w:ascii="Calibri" w:eastAsia="Calibri" w:hAnsi="Calibri" w:cs="Calibri"/>
          <w:spacing w:val="-2"/>
          <w:sz w:val="24"/>
          <w:szCs w:val="24"/>
        </w:rPr>
        <w:t>76%</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4"/>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5"/>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ale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al</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 xml:space="preserve">eaded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9</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 xml:space="preserve">1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3"/>
          <w:sz w:val="24"/>
          <w:szCs w:val="24"/>
        </w:rPr>
        <w:t>3</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4"/>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al</w:t>
      </w:r>
      <w:r>
        <w:rPr>
          <w:rFonts w:ascii="Calibri" w:eastAsia="Calibri" w:hAnsi="Calibri" w:cs="Calibri"/>
          <w:spacing w:val="9"/>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 xml:space="preserve">eaded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54</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an </w:t>
      </w:r>
      <w:r>
        <w:rPr>
          <w:rFonts w:ascii="Calibri" w:eastAsia="Calibri" w:hAnsi="Calibri" w:cs="Calibri"/>
          <w:spacing w:val="-2"/>
          <w:sz w:val="24"/>
          <w:szCs w:val="24"/>
        </w:rPr>
        <w:t>m</w:t>
      </w:r>
      <w:r>
        <w:rPr>
          <w:rFonts w:ascii="Calibri" w:eastAsia="Calibri" w:hAnsi="Calibri" w:cs="Calibri"/>
          <w:sz w:val="24"/>
          <w:szCs w:val="24"/>
        </w:rPr>
        <w:t>ales</w:t>
      </w:r>
      <w:r>
        <w:rPr>
          <w:rFonts w:ascii="Calibri" w:eastAsia="Calibri" w:hAnsi="Calibri" w:cs="Calibri"/>
          <w:spacing w:val="2"/>
          <w:sz w:val="24"/>
          <w:szCs w:val="24"/>
        </w:rPr>
        <w:t xml:space="preserve"> (</w:t>
      </w:r>
      <w:r>
        <w:rPr>
          <w:rFonts w:ascii="Calibri" w:eastAsia="Calibri" w:hAnsi="Calibri" w:cs="Calibri"/>
          <w:spacing w:val="7"/>
          <w:sz w:val="24"/>
          <w:szCs w:val="24"/>
        </w:rPr>
        <w:t>4</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6%</w:t>
      </w:r>
      <w:r>
        <w:rPr>
          <w:rFonts w:ascii="Calibri" w:eastAsia="Calibri" w:hAnsi="Calibri" w:cs="Calibri"/>
          <w:spacing w:val="2"/>
          <w:sz w:val="24"/>
          <w:szCs w:val="24"/>
        </w:rPr>
        <w:t>)</w:t>
      </w:r>
      <w:r>
        <w:rPr>
          <w:rFonts w:ascii="Calibri" w:eastAsia="Calibri" w:hAnsi="Calibri" w:cs="Calibri"/>
          <w:sz w:val="24"/>
          <w:szCs w:val="24"/>
        </w:rPr>
        <w:t>. H</w:t>
      </w:r>
      <w:r>
        <w:rPr>
          <w:rFonts w:ascii="Calibri" w:eastAsia="Calibri" w:hAnsi="Calibri" w:cs="Calibri"/>
          <w:spacing w:val="-1"/>
          <w:sz w:val="24"/>
          <w:szCs w:val="24"/>
        </w:rPr>
        <w:t>o</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3"/>
          <w:sz w:val="24"/>
          <w:szCs w:val="24"/>
        </w:rPr>
        <w:t>r</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1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du</w:t>
      </w:r>
      <w:r>
        <w:rPr>
          <w:rFonts w:ascii="Calibri" w:eastAsia="Calibri" w:hAnsi="Calibri" w:cs="Calibri"/>
          <w:sz w:val="24"/>
          <w:szCs w:val="24"/>
        </w:rPr>
        <w:t xml:space="preserve">als </w:t>
      </w:r>
      <w:r>
        <w:rPr>
          <w:rFonts w:ascii="Calibri" w:eastAsia="Calibri" w:hAnsi="Calibri" w:cs="Calibri"/>
          <w:spacing w:val="-1"/>
          <w:sz w:val="24"/>
          <w:szCs w:val="24"/>
        </w:rPr>
        <w:t>b</w:t>
      </w:r>
      <w:r>
        <w:rPr>
          <w:rFonts w:ascii="Calibri" w:eastAsia="Calibri" w:hAnsi="Calibri" w:cs="Calibri"/>
          <w:sz w:val="24"/>
          <w:szCs w:val="24"/>
        </w:rPr>
        <w:t>el</w:t>
      </w:r>
      <w:r>
        <w:rPr>
          <w:rFonts w:ascii="Calibri" w:eastAsia="Calibri" w:hAnsi="Calibri" w:cs="Calibri"/>
          <w:spacing w:val="-1"/>
          <w:sz w:val="24"/>
          <w:szCs w:val="24"/>
        </w:rPr>
        <w:t>on</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2"/>
          <w:sz w:val="24"/>
          <w:szCs w:val="24"/>
        </w:rPr>
        <w:t>e-</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4</w:t>
      </w:r>
      <w:r>
        <w:rPr>
          <w:rFonts w:ascii="Calibri" w:eastAsia="Calibri" w:hAnsi="Calibri" w:cs="Calibri"/>
          <w:spacing w:val="1"/>
          <w:sz w:val="24"/>
          <w:szCs w:val="24"/>
        </w:rPr>
        <w:t xml:space="preserve"> v</w:t>
      </w:r>
      <w:r>
        <w:rPr>
          <w:rFonts w:ascii="Calibri" w:eastAsia="Calibri" w:hAnsi="Calibri" w:cs="Calibri"/>
          <w:sz w:val="24"/>
          <w:szCs w:val="24"/>
        </w:rPr>
        <w:t>s</w:t>
      </w:r>
      <w:r>
        <w:rPr>
          <w:rFonts w:ascii="Calibri" w:eastAsia="Calibri" w:hAnsi="Calibri" w:cs="Calibri"/>
          <w:spacing w:val="3"/>
          <w:sz w:val="24"/>
          <w:szCs w:val="24"/>
        </w:rPr>
        <w:t xml:space="preserve"> 1</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pacing w:val="3"/>
          <w:sz w:val="24"/>
          <w:szCs w:val="24"/>
        </w:rPr>
        <w:t>6</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2"/>
          <w:sz w:val="24"/>
          <w:szCs w:val="24"/>
        </w:rPr>
        <w:t>7</w:t>
      </w:r>
      <w:r>
        <w:rPr>
          <w:rFonts w:ascii="Calibri" w:eastAsia="Calibri" w:hAnsi="Calibri" w:cs="Calibri"/>
          <w:spacing w:val="4"/>
          <w:sz w:val="24"/>
          <w:szCs w:val="24"/>
        </w:rPr>
        <w:t>.</w:t>
      </w:r>
      <w:r>
        <w:rPr>
          <w:rFonts w:ascii="Calibri" w:eastAsia="Calibri" w:hAnsi="Calibri" w:cs="Calibri"/>
          <w:spacing w:val="-2"/>
          <w:sz w:val="24"/>
          <w:szCs w:val="24"/>
        </w:rPr>
        <w:t>4</w:t>
      </w:r>
      <w:r>
        <w:rPr>
          <w:rFonts w:ascii="Calibri" w:eastAsia="Calibri" w:hAnsi="Calibri" w:cs="Calibri"/>
          <w:sz w:val="24"/>
          <w:szCs w:val="24"/>
        </w:rPr>
        <w:t>9</w:t>
      </w:r>
      <w:r>
        <w:rPr>
          <w:rFonts w:ascii="Calibri" w:eastAsia="Calibri" w:hAnsi="Calibri" w:cs="Calibri"/>
          <w:spacing w:val="1"/>
          <w:sz w:val="24"/>
          <w:szCs w:val="24"/>
        </w:rPr>
        <w:t xml:space="preserve"> v</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2</w:t>
      </w:r>
      <w:r>
        <w:rPr>
          <w:rFonts w:ascii="Calibri" w:eastAsia="Calibri" w:hAnsi="Calibri" w:cs="Calibri"/>
          <w:spacing w:val="4"/>
          <w:sz w:val="24"/>
          <w:szCs w:val="24"/>
        </w:rPr>
        <w:t>.</w:t>
      </w:r>
      <w:r>
        <w:rPr>
          <w:rFonts w:ascii="Calibri" w:eastAsia="Calibri" w:hAnsi="Calibri" w:cs="Calibri"/>
          <w:spacing w:val="-2"/>
          <w:sz w:val="24"/>
          <w:szCs w:val="24"/>
        </w:rPr>
        <w:t>86%</w:t>
      </w:r>
      <w:r>
        <w:rPr>
          <w:rFonts w:ascii="Calibri" w:eastAsia="Calibri" w:hAnsi="Calibri" w:cs="Calibri"/>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4"/>
          <w:sz w:val="24"/>
          <w:szCs w:val="24"/>
        </w:rPr>
        <w:t>e</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la</w:t>
      </w:r>
      <w:r>
        <w:rPr>
          <w:rFonts w:ascii="Calibri" w:eastAsia="Calibri" w:hAnsi="Calibri" w:cs="Calibri"/>
          <w:spacing w:val="-4"/>
          <w:sz w:val="24"/>
          <w:szCs w:val="24"/>
        </w:rPr>
        <w:t>r</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al</w:t>
      </w:r>
      <w:r>
        <w:rPr>
          <w:rFonts w:ascii="Calibri" w:eastAsia="Calibri" w:hAnsi="Calibri" w:cs="Calibri"/>
          <w:spacing w:val="7"/>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ea</w:t>
      </w:r>
      <w:r>
        <w:rPr>
          <w:rFonts w:ascii="Calibri" w:eastAsia="Calibri" w:hAnsi="Calibri" w:cs="Calibri"/>
          <w:spacing w:val="-6"/>
          <w:sz w:val="24"/>
          <w:szCs w:val="24"/>
        </w:rPr>
        <w:t>d</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commentRangeStart w:id="28"/>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commentRangeEnd w:id="28"/>
      <w:r w:rsidR="000440F7">
        <w:rPr>
          <w:rStyle w:val="CommentReference"/>
          <w:rFonts w:ascii="Calibri" w:eastAsia="Calibri" w:hAnsi="Calibri" w:cs="Calibri"/>
          <w:sz w:val="24"/>
          <w:szCs w:val="24"/>
        </w:rPr>
        <w:commentReference w:id="28"/>
      </w:r>
      <w:r>
        <w:rPr>
          <w:rFonts w:ascii="Calibri" w:eastAsia="Calibri" w:hAnsi="Calibri" w:cs="Calibri"/>
          <w:sz w:val="24"/>
          <w:szCs w:val="24"/>
        </w:rPr>
        <w:t>Fe</w:t>
      </w:r>
      <w:r>
        <w:rPr>
          <w:rFonts w:ascii="Calibri" w:eastAsia="Calibri" w:hAnsi="Calibri" w:cs="Calibri"/>
          <w:spacing w:val="-1"/>
          <w:sz w:val="24"/>
          <w:szCs w:val="24"/>
        </w:rPr>
        <w:t>m</w:t>
      </w:r>
      <w:r>
        <w:rPr>
          <w:rFonts w:ascii="Calibri" w:eastAsia="Calibri" w:hAnsi="Calibri" w:cs="Calibri"/>
          <w:sz w:val="24"/>
          <w:szCs w:val="24"/>
        </w:rPr>
        <w:t>al</w:t>
      </w:r>
      <w:r>
        <w:rPr>
          <w:rFonts w:ascii="Calibri" w:eastAsia="Calibri" w:hAnsi="Calibri" w:cs="Calibri"/>
          <w:spacing w:val="7"/>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 xml:space="preserve">eaded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1"/>
          <w:sz w:val="24"/>
          <w:szCs w:val="24"/>
        </w:rPr>
        <w:t xml:space="preserve"> s</w:t>
      </w:r>
      <w:r>
        <w:rPr>
          <w:rFonts w:ascii="Calibri" w:eastAsia="Calibri" w:hAnsi="Calibri" w:cs="Calibri"/>
          <w:sz w:val="24"/>
          <w:szCs w:val="24"/>
        </w:rPr>
        <w:t>epa</w:t>
      </w:r>
      <w:r>
        <w:rPr>
          <w:rFonts w:ascii="Calibri" w:eastAsia="Calibri" w:hAnsi="Calibri" w:cs="Calibri"/>
          <w:spacing w:val="1"/>
          <w:sz w:val="24"/>
          <w:szCs w:val="24"/>
        </w:rPr>
        <w:t>r</w:t>
      </w:r>
      <w:r>
        <w:rPr>
          <w:rFonts w:ascii="Calibri" w:eastAsia="Calibri" w:hAnsi="Calibri" w:cs="Calibri"/>
          <w:sz w:val="24"/>
          <w:szCs w:val="24"/>
        </w:rPr>
        <w:t>ated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ommo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ty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 to</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2"/>
          <w:sz w:val="24"/>
          <w:szCs w:val="24"/>
        </w:rPr>
        <w:t>e-</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2"/>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du</w:t>
      </w:r>
      <w:r>
        <w:rPr>
          <w:rFonts w:ascii="Calibri" w:eastAsia="Calibri" w:hAnsi="Calibri" w:cs="Calibri"/>
          <w:sz w:val="24"/>
          <w:szCs w:val="24"/>
        </w:rPr>
        <w:t>al in</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1"/>
          <w:sz w:val="24"/>
          <w:szCs w:val="24"/>
        </w:rPr>
        <w:t xml:space="preserve"> fr</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1"/>
          <w:sz w:val="24"/>
          <w:szCs w:val="24"/>
        </w:rPr>
        <w:t xml:space="preserve"> h</w:t>
      </w:r>
      <w:r>
        <w:rPr>
          <w:rFonts w:ascii="Calibri" w:eastAsia="Calibri" w:hAnsi="Calibri" w:cs="Calibri"/>
          <w:sz w:val="24"/>
          <w:szCs w:val="24"/>
        </w:rPr>
        <w:t>ead and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p>
    <w:p w14:paraId="7853742C" w14:textId="77777777" w:rsidR="00B4282E" w:rsidRDefault="00B4282E">
      <w:pPr>
        <w:spacing w:before="9" w:line="140" w:lineRule="exact"/>
        <w:rPr>
          <w:sz w:val="15"/>
          <w:szCs w:val="15"/>
        </w:rPr>
      </w:pPr>
    </w:p>
    <w:p w14:paraId="349CA629" w14:textId="77777777" w:rsidR="00B4282E" w:rsidRDefault="00000000">
      <w:pPr>
        <w:spacing w:line="280" w:lineRule="exact"/>
        <w:ind w:left="101" w:right="3982"/>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ex</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p>
    <w:p w14:paraId="789F3534" w14:textId="77777777" w:rsidR="00B4282E" w:rsidRDefault="00B4282E">
      <w:pPr>
        <w:spacing w:line="200" w:lineRule="exact"/>
      </w:pPr>
    </w:p>
    <w:p w14:paraId="0EC90295" w14:textId="77777777" w:rsidR="00B4282E" w:rsidRDefault="00B4282E">
      <w:pPr>
        <w:spacing w:line="200" w:lineRule="exact"/>
      </w:pPr>
    </w:p>
    <w:p w14:paraId="5074B6D0" w14:textId="77777777" w:rsidR="00B4282E" w:rsidRDefault="00B4282E">
      <w:pPr>
        <w:spacing w:line="200" w:lineRule="exact"/>
      </w:pPr>
    </w:p>
    <w:p w14:paraId="28963B9B" w14:textId="77777777" w:rsidR="00B4282E" w:rsidRDefault="00B4282E">
      <w:pPr>
        <w:spacing w:before="1" w:line="220" w:lineRule="exact"/>
        <w:rPr>
          <w:sz w:val="22"/>
          <w:szCs w:val="22"/>
        </w:rPr>
      </w:pPr>
    </w:p>
    <w:p w14:paraId="26796E52" w14:textId="77777777" w:rsidR="00B4282E" w:rsidRDefault="00000000">
      <w:pPr>
        <w:spacing w:before="18" w:line="280" w:lineRule="exact"/>
        <w:ind w:right="722"/>
        <w:jc w:val="right"/>
        <w:rPr>
          <w:rFonts w:ascii="Calibri" w:eastAsia="Calibri" w:hAnsi="Calibri" w:cs="Calibri"/>
          <w:sz w:val="24"/>
          <w:szCs w:val="24"/>
        </w:rPr>
      </w:pPr>
      <w:r>
        <w:pict w14:anchorId="39A02EB8">
          <v:shape id="_x0000_s1108" type="#_x0000_t75" style="position:absolute;left:0;text-align:left;margin-left:71pt;margin-top:181.75pt;width:496.55pt;height:428.7pt;z-index:-3905;mso-position-horizontal-relative:page;mso-position-vertical-relative:page">
            <v:imagedata r:id="rId11" o:title=""/>
            <w10:wrap anchorx="page" anchory="page"/>
          </v:shape>
        </w:pict>
      </w:r>
      <w:r>
        <w:pict w14:anchorId="512D09F5">
          <v:shapetype id="_x0000_t202" coordsize="21600,21600" o:spt="202" path="m,l,21600r21600,l21600,xe">
            <v:stroke joinstyle="miter"/>
            <v:path gradientshapeok="t" o:connecttype="rect"/>
          </v:shapetype>
          <v:shape id="_x0000_s1107" type="#_x0000_t202" style="position:absolute;left:0;text-align:left;margin-left:72.05pt;margin-top:-30.9pt;width:495.2pt;height:35.1pt;z-index:-3904;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747"/>
                    <w:gridCol w:w="606"/>
                    <w:gridCol w:w="1622"/>
                    <w:gridCol w:w="1436"/>
                    <w:gridCol w:w="774"/>
                    <w:gridCol w:w="1117"/>
                    <w:gridCol w:w="1801"/>
                    <w:gridCol w:w="729"/>
                    <w:gridCol w:w="1072"/>
                  </w:tblGrid>
                  <w:tr w:rsidR="00B4282E" w14:paraId="2A273A0A" w14:textId="77777777">
                    <w:trPr>
                      <w:trHeight w:hRule="exact" w:val="322"/>
                    </w:trPr>
                    <w:tc>
                      <w:tcPr>
                        <w:tcW w:w="747" w:type="dxa"/>
                        <w:tcBorders>
                          <w:top w:val="single" w:sz="5" w:space="0" w:color="7E7E7E"/>
                          <w:left w:val="nil"/>
                          <w:bottom w:val="nil"/>
                          <w:right w:val="nil"/>
                        </w:tcBorders>
                      </w:tcPr>
                      <w:p w14:paraId="4B8BD310"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x</w:t>
                        </w:r>
                      </w:p>
                    </w:tc>
                    <w:tc>
                      <w:tcPr>
                        <w:tcW w:w="606" w:type="dxa"/>
                        <w:tcBorders>
                          <w:top w:val="single" w:sz="5" w:space="0" w:color="7E7E7E"/>
                          <w:left w:val="nil"/>
                          <w:bottom w:val="nil"/>
                          <w:right w:val="nil"/>
                        </w:tcBorders>
                      </w:tcPr>
                      <w:p w14:paraId="4E2CE740" w14:textId="77777777" w:rsidR="00B4282E" w:rsidRDefault="00000000">
                        <w:pPr>
                          <w:spacing w:before="1"/>
                          <w:ind w:left="293"/>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1622" w:type="dxa"/>
                        <w:tcBorders>
                          <w:top w:val="single" w:sz="5" w:space="0" w:color="7E7E7E"/>
                          <w:left w:val="nil"/>
                          <w:bottom w:val="nil"/>
                          <w:right w:val="nil"/>
                        </w:tcBorders>
                      </w:tcPr>
                      <w:p w14:paraId="2BB0654F" w14:textId="77777777" w:rsidR="00B4282E" w:rsidRDefault="00000000">
                        <w:pPr>
                          <w:spacing w:before="1"/>
                          <w:ind w:left="107"/>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r>
                          <w:rPr>
                            <w:rFonts w:ascii="Calibri" w:eastAsia="Calibri" w:hAnsi="Calibri" w:cs="Calibri"/>
                            <w:b/>
                            <w:spacing w:val="-8"/>
                            <w:sz w:val="24"/>
                            <w:szCs w:val="24"/>
                          </w:rPr>
                          <w:t xml:space="preserve"> </w:t>
                        </w:r>
                        <w:r>
                          <w:rPr>
                            <w:rFonts w:ascii="Calibri" w:eastAsia="Calibri" w:hAnsi="Calibri" w:cs="Calibri"/>
                            <w:b/>
                            <w:sz w:val="24"/>
                            <w:szCs w:val="24"/>
                          </w:rPr>
                          <w:t>(%)</w:t>
                        </w:r>
                      </w:p>
                    </w:tc>
                    <w:tc>
                      <w:tcPr>
                        <w:tcW w:w="1436" w:type="dxa"/>
                        <w:tcBorders>
                          <w:top w:val="single" w:sz="5" w:space="0" w:color="7E7E7E"/>
                          <w:left w:val="nil"/>
                          <w:bottom w:val="nil"/>
                          <w:right w:val="nil"/>
                        </w:tcBorders>
                      </w:tcPr>
                      <w:p w14:paraId="292B401F" w14:textId="77777777" w:rsidR="00B4282E" w:rsidRDefault="00000000">
                        <w:pPr>
                          <w:spacing w:before="1"/>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774" w:type="dxa"/>
                        <w:tcBorders>
                          <w:top w:val="single" w:sz="5" w:space="0" w:color="7E7E7E"/>
                          <w:left w:val="nil"/>
                          <w:bottom w:val="nil"/>
                          <w:right w:val="nil"/>
                        </w:tcBorders>
                      </w:tcPr>
                      <w:p w14:paraId="7B47B67B" w14:textId="77777777" w:rsidR="00B4282E" w:rsidRDefault="00000000">
                        <w:pPr>
                          <w:spacing w:before="1"/>
                          <w:ind w:left="105"/>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117" w:type="dxa"/>
                        <w:tcBorders>
                          <w:top w:val="single" w:sz="5" w:space="0" w:color="7E7E7E"/>
                          <w:left w:val="nil"/>
                          <w:bottom w:val="nil"/>
                          <w:right w:val="nil"/>
                        </w:tcBorders>
                      </w:tcPr>
                      <w:p w14:paraId="093088FE" w14:textId="77777777" w:rsidR="00B4282E" w:rsidRDefault="00000000">
                        <w:pPr>
                          <w:spacing w:before="1"/>
                          <w:ind w:left="170"/>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c>
                      <w:tcPr>
                        <w:tcW w:w="1801" w:type="dxa"/>
                        <w:tcBorders>
                          <w:top w:val="single" w:sz="5" w:space="0" w:color="7E7E7E"/>
                          <w:left w:val="nil"/>
                          <w:bottom w:val="nil"/>
                          <w:right w:val="nil"/>
                        </w:tcBorders>
                      </w:tcPr>
                      <w:p w14:paraId="260438F0" w14:textId="77777777" w:rsidR="00B4282E" w:rsidRDefault="00000000">
                        <w:pPr>
                          <w:spacing w:before="1"/>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4"/>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c>
                      <w:tcPr>
                        <w:tcW w:w="729" w:type="dxa"/>
                        <w:tcBorders>
                          <w:top w:val="single" w:sz="5" w:space="0" w:color="7E7E7E"/>
                          <w:left w:val="nil"/>
                          <w:bottom w:val="nil"/>
                          <w:right w:val="nil"/>
                        </w:tcBorders>
                      </w:tcPr>
                      <w:p w14:paraId="0B091FAA" w14:textId="77777777" w:rsidR="00B4282E" w:rsidRDefault="00000000">
                        <w:pPr>
                          <w:spacing w:before="1"/>
                          <w:ind w:left="105"/>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072" w:type="dxa"/>
                        <w:tcBorders>
                          <w:top w:val="single" w:sz="5" w:space="0" w:color="7E7E7E"/>
                          <w:left w:val="nil"/>
                          <w:bottom w:val="nil"/>
                          <w:right w:val="nil"/>
                        </w:tcBorders>
                      </w:tcPr>
                      <w:p w14:paraId="78107361" w14:textId="77777777" w:rsidR="00B4282E" w:rsidRDefault="00000000">
                        <w:pPr>
                          <w:spacing w:before="1"/>
                          <w:ind w:left="12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r>
                  <w:tr w:rsidR="00B4282E" w14:paraId="11324498" w14:textId="77777777">
                    <w:trPr>
                      <w:trHeight w:hRule="exact" w:val="380"/>
                    </w:trPr>
                    <w:tc>
                      <w:tcPr>
                        <w:tcW w:w="6302" w:type="dxa"/>
                        <w:gridSpan w:val="6"/>
                        <w:tcBorders>
                          <w:top w:val="nil"/>
                          <w:left w:val="nil"/>
                          <w:bottom w:val="nil"/>
                          <w:right w:val="nil"/>
                        </w:tcBorders>
                      </w:tcPr>
                      <w:p w14:paraId="3DEA5764"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hou</w:t>
                        </w: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hol</w:t>
                        </w:r>
                        <w:r>
                          <w:rPr>
                            <w:rFonts w:ascii="Calibri" w:eastAsia="Calibri" w:hAnsi="Calibri" w:cs="Calibri"/>
                            <w:b/>
                            <w:position w:val="1"/>
                            <w:sz w:val="24"/>
                            <w:szCs w:val="24"/>
                          </w:rPr>
                          <w:t xml:space="preserve">d                                                            </w:t>
                        </w:r>
                        <w:r>
                          <w:rPr>
                            <w:rFonts w:ascii="Calibri" w:eastAsia="Calibri" w:hAnsi="Calibri" w:cs="Calibri"/>
                            <w:b/>
                            <w:spacing w:val="45"/>
                            <w:position w:val="1"/>
                            <w:sz w:val="24"/>
                            <w:szCs w:val="24"/>
                          </w:rPr>
                          <w:t xml:space="preserve"> </w:t>
                        </w: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spacing w:val="1"/>
                            <w:position w:val="1"/>
                            <w:sz w:val="24"/>
                            <w:szCs w:val="24"/>
                          </w:rPr>
                          <w:t>ho</w:t>
                        </w:r>
                        <w:r>
                          <w:rPr>
                            <w:rFonts w:ascii="Calibri" w:eastAsia="Calibri" w:hAnsi="Calibri" w:cs="Calibri"/>
                            <w:b/>
                            <w:spacing w:val="-4"/>
                            <w:position w:val="1"/>
                            <w:sz w:val="24"/>
                            <w:szCs w:val="24"/>
                          </w:rPr>
                          <w:t>u</w:t>
                        </w:r>
                        <w:r>
                          <w:rPr>
                            <w:rFonts w:ascii="Calibri" w:eastAsia="Calibri" w:hAnsi="Calibri" w:cs="Calibri"/>
                            <w:b/>
                            <w:position w:val="1"/>
                            <w:sz w:val="24"/>
                            <w:szCs w:val="24"/>
                          </w:rPr>
                          <w:t>t</w:t>
                        </w:r>
                        <w:r>
                          <w:rPr>
                            <w:rFonts w:ascii="Calibri" w:eastAsia="Calibri" w:hAnsi="Calibri" w:cs="Calibri"/>
                            <w:b/>
                            <w:spacing w:val="2"/>
                            <w:position w:val="1"/>
                            <w:sz w:val="24"/>
                            <w:szCs w:val="24"/>
                          </w:rPr>
                          <w:t xml:space="preserve"> </w:t>
                        </w:r>
                        <w:r>
                          <w:rPr>
                            <w:rFonts w:ascii="Calibri" w:eastAsia="Calibri" w:hAnsi="Calibri" w:cs="Calibri"/>
                            <w:b/>
                            <w:spacing w:val="1"/>
                            <w:position w:val="1"/>
                            <w:sz w:val="24"/>
                            <w:szCs w:val="24"/>
                          </w:rPr>
                          <w:t>h</w:t>
                        </w:r>
                        <w:r>
                          <w:rPr>
                            <w:rFonts w:ascii="Calibri" w:eastAsia="Calibri" w:hAnsi="Calibri" w:cs="Calibri"/>
                            <w:b/>
                            <w:spacing w:val="-4"/>
                            <w:position w:val="1"/>
                            <w:sz w:val="24"/>
                            <w:szCs w:val="24"/>
                          </w:rPr>
                          <w:t>u</w:t>
                        </w:r>
                        <w:r>
                          <w:rPr>
                            <w:rFonts w:ascii="Calibri" w:eastAsia="Calibri" w:hAnsi="Calibri" w:cs="Calibri"/>
                            <w:b/>
                            <w:spacing w:val="1"/>
                            <w:position w:val="1"/>
                            <w:sz w:val="24"/>
                            <w:szCs w:val="24"/>
                          </w:rPr>
                          <w:t>ng</w:t>
                        </w:r>
                        <w:r>
                          <w:rPr>
                            <w:rFonts w:ascii="Calibri" w:eastAsia="Calibri" w:hAnsi="Calibri" w:cs="Calibri"/>
                            <w:b/>
                            <w:spacing w:val="-1"/>
                            <w:position w:val="1"/>
                            <w:sz w:val="24"/>
                            <w:szCs w:val="24"/>
                          </w:rPr>
                          <w:t>e</w:t>
                        </w:r>
                        <w:r>
                          <w:rPr>
                            <w:rFonts w:ascii="Calibri" w:eastAsia="Calibri" w:hAnsi="Calibri" w:cs="Calibri"/>
                            <w:b/>
                            <w:position w:val="1"/>
                            <w:sz w:val="24"/>
                            <w:szCs w:val="24"/>
                          </w:rPr>
                          <w:t>r</w:t>
                        </w:r>
                      </w:p>
                    </w:tc>
                    <w:tc>
                      <w:tcPr>
                        <w:tcW w:w="1801" w:type="dxa"/>
                        <w:tcBorders>
                          <w:top w:val="nil"/>
                          <w:left w:val="nil"/>
                          <w:bottom w:val="nil"/>
                          <w:right w:val="nil"/>
                        </w:tcBorders>
                      </w:tcPr>
                      <w:p w14:paraId="62277549"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position w:val="1"/>
                            <w:sz w:val="24"/>
                            <w:szCs w:val="24"/>
                          </w:rPr>
                          <w:t xml:space="preserve">h </w:t>
                        </w:r>
                        <w:r>
                          <w:rPr>
                            <w:rFonts w:ascii="Calibri" w:eastAsia="Calibri" w:hAnsi="Calibri" w:cs="Calibri"/>
                            <w:b/>
                            <w:spacing w:val="47"/>
                            <w:position w:val="1"/>
                            <w:sz w:val="24"/>
                            <w:szCs w:val="24"/>
                          </w:rPr>
                          <w:t xml:space="preserve"> </w:t>
                        </w:r>
                        <w:r>
                          <w:rPr>
                            <w:rFonts w:ascii="Calibri" w:eastAsia="Calibri" w:hAnsi="Calibri" w:cs="Calibri"/>
                            <w:b/>
                            <w:position w:val="1"/>
                            <w:sz w:val="24"/>
                            <w:szCs w:val="24"/>
                          </w:rPr>
                          <w:t>m</w:t>
                        </w:r>
                        <w:r>
                          <w:rPr>
                            <w:rFonts w:ascii="Calibri" w:eastAsia="Calibri" w:hAnsi="Calibri" w:cs="Calibri"/>
                            <w:b/>
                            <w:spacing w:val="-4"/>
                            <w:position w:val="1"/>
                            <w:sz w:val="24"/>
                            <w:szCs w:val="24"/>
                          </w:rPr>
                          <w:t>o</w:t>
                        </w:r>
                        <w:r>
                          <w:rPr>
                            <w:rFonts w:ascii="Calibri" w:eastAsia="Calibri" w:hAnsi="Calibri" w:cs="Calibri"/>
                            <w:b/>
                            <w:spacing w:val="1"/>
                            <w:position w:val="1"/>
                            <w:sz w:val="24"/>
                            <w:szCs w:val="24"/>
                          </w:rPr>
                          <w:t>d</w:t>
                        </w:r>
                        <w:r>
                          <w:rPr>
                            <w:rFonts w:ascii="Calibri" w:eastAsia="Calibri" w:hAnsi="Calibri" w:cs="Calibri"/>
                            <w:b/>
                            <w:spacing w:val="-1"/>
                            <w:position w:val="1"/>
                            <w:sz w:val="24"/>
                            <w:szCs w:val="24"/>
                          </w:rPr>
                          <w:t>e</w:t>
                        </w:r>
                        <w:r>
                          <w:rPr>
                            <w:rFonts w:ascii="Calibri" w:eastAsia="Calibri" w:hAnsi="Calibri" w:cs="Calibri"/>
                            <w:b/>
                            <w:position w:val="1"/>
                            <w:sz w:val="24"/>
                            <w:szCs w:val="24"/>
                          </w:rPr>
                          <w:t>r</w:t>
                        </w:r>
                        <w:r>
                          <w:rPr>
                            <w:rFonts w:ascii="Calibri" w:eastAsia="Calibri" w:hAnsi="Calibri" w:cs="Calibri"/>
                            <w:b/>
                            <w:spacing w:val="1"/>
                            <w:position w:val="1"/>
                            <w:sz w:val="24"/>
                            <w:szCs w:val="24"/>
                          </w:rPr>
                          <w:t>a</w:t>
                        </w:r>
                        <w:r>
                          <w:rPr>
                            <w:rFonts w:ascii="Calibri" w:eastAsia="Calibri" w:hAnsi="Calibri" w:cs="Calibri"/>
                            <w:b/>
                            <w:spacing w:val="2"/>
                            <w:position w:val="1"/>
                            <w:sz w:val="24"/>
                            <w:szCs w:val="24"/>
                          </w:rPr>
                          <w:t>t</w:t>
                        </w:r>
                        <w:r>
                          <w:rPr>
                            <w:rFonts w:ascii="Calibri" w:eastAsia="Calibri" w:hAnsi="Calibri" w:cs="Calibri"/>
                            <w:b/>
                            <w:position w:val="1"/>
                            <w:sz w:val="24"/>
                            <w:szCs w:val="24"/>
                          </w:rPr>
                          <w:t>e</w:t>
                        </w:r>
                      </w:p>
                    </w:tc>
                    <w:tc>
                      <w:tcPr>
                        <w:tcW w:w="729" w:type="dxa"/>
                        <w:tcBorders>
                          <w:top w:val="nil"/>
                          <w:left w:val="nil"/>
                          <w:bottom w:val="nil"/>
                          <w:right w:val="nil"/>
                        </w:tcBorders>
                      </w:tcPr>
                      <w:p w14:paraId="1ECB692F" w14:textId="77777777" w:rsidR="00B4282E" w:rsidRDefault="00000000">
                        <w:pPr>
                          <w:spacing w:line="280" w:lineRule="exact"/>
                          <w:ind w:left="105"/>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position w:val="1"/>
                            <w:sz w:val="24"/>
                            <w:szCs w:val="24"/>
                          </w:rPr>
                          <w:t>h</w:t>
                        </w:r>
                      </w:p>
                    </w:tc>
                    <w:tc>
                      <w:tcPr>
                        <w:tcW w:w="1072" w:type="dxa"/>
                        <w:tcBorders>
                          <w:top w:val="nil"/>
                          <w:left w:val="nil"/>
                          <w:bottom w:val="nil"/>
                          <w:right w:val="nil"/>
                        </w:tcBorders>
                      </w:tcPr>
                      <w:p w14:paraId="7C8EE69E" w14:textId="77777777" w:rsidR="00B4282E" w:rsidRDefault="00000000">
                        <w:pPr>
                          <w:spacing w:line="280" w:lineRule="exact"/>
                          <w:ind w:left="310"/>
                          <w:rPr>
                            <w:rFonts w:ascii="Calibri" w:eastAsia="Calibri" w:hAnsi="Calibri" w:cs="Calibri"/>
                            <w:sz w:val="24"/>
                            <w:szCs w:val="24"/>
                          </w:rPr>
                        </w:pP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v</w:t>
                        </w:r>
                        <w:r>
                          <w:rPr>
                            <w:rFonts w:ascii="Calibri" w:eastAsia="Calibri" w:hAnsi="Calibri" w:cs="Calibri"/>
                            <w:b/>
                            <w:spacing w:val="-1"/>
                            <w:position w:val="1"/>
                            <w:sz w:val="24"/>
                            <w:szCs w:val="24"/>
                          </w:rPr>
                          <w:t>e</w:t>
                        </w:r>
                        <w:r>
                          <w:rPr>
                            <w:rFonts w:ascii="Calibri" w:eastAsia="Calibri" w:hAnsi="Calibri" w:cs="Calibri"/>
                            <w:b/>
                            <w:position w:val="1"/>
                            <w:sz w:val="24"/>
                            <w:szCs w:val="24"/>
                          </w:rPr>
                          <w:t>re</w:t>
                        </w:r>
                      </w:p>
                    </w:tc>
                  </w:tr>
                </w:tbl>
                <w:p w14:paraId="507E452C" w14:textId="77777777" w:rsidR="00B4282E" w:rsidRDefault="00B4282E"/>
              </w:txbxContent>
            </v:textbox>
            <w10:wrap anchorx="page"/>
          </v:shape>
        </w:pict>
      </w:r>
      <w:r>
        <w:pict w14:anchorId="47E3CFEC">
          <v:shape id="_x0000_s1106" type="#_x0000_t202" style="position:absolute;left:0;text-align:left;margin-left:72.05pt;margin-top:-9.8pt;width:433.5pt;height:124.3pt;z-index:-3903;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48"/>
                    <w:gridCol w:w="1828"/>
                    <w:gridCol w:w="1009"/>
                    <w:gridCol w:w="1749"/>
                    <w:gridCol w:w="1846"/>
                    <w:gridCol w:w="1091"/>
                  </w:tblGrid>
                  <w:tr w:rsidR="00B4282E" w14:paraId="64E165F7" w14:textId="77777777">
                    <w:trPr>
                      <w:trHeight w:hRule="exact" w:val="378"/>
                    </w:trPr>
                    <w:tc>
                      <w:tcPr>
                        <w:tcW w:w="1148" w:type="dxa"/>
                        <w:vMerge w:val="restart"/>
                        <w:tcBorders>
                          <w:top w:val="nil"/>
                          <w:left w:val="nil"/>
                          <w:right w:val="nil"/>
                        </w:tcBorders>
                      </w:tcPr>
                      <w:p w14:paraId="3CB2B7D5" w14:textId="77777777" w:rsidR="00B4282E" w:rsidRDefault="00B4282E">
                        <w:pPr>
                          <w:spacing w:before="14" w:line="200" w:lineRule="exact"/>
                        </w:pPr>
                      </w:p>
                      <w:p w14:paraId="2F4331E8" w14:textId="77777777" w:rsidR="00B4282E" w:rsidRDefault="00000000">
                        <w:pPr>
                          <w:spacing w:line="258" w:lineRule="auto"/>
                          <w:ind w:left="110" w:right="382"/>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 xml:space="preserve">d </w:t>
                        </w:r>
                        <w:r>
                          <w:rPr>
                            <w:rFonts w:ascii="Calibri" w:eastAsia="Calibri" w:hAnsi="Calibri" w:cs="Calibri"/>
                            <w:b/>
                            <w:spacing w:val="1"/>
                            <w:sz w:val="24"/>
                            <w:szCs w:val="24"/>
                          </w:rPr>
                          <w:t>n</w:t>
                        </w:r>
                        <w:r>
                          <w:rPr>
                            <w:rFonts w:ascii="Calibri" w:eastAsia="Calibri" w:hAnsi="Calibri" w:cs="Calibri"/>
                            <w:b/>
                            <w:sz w:val="24"/>
                            <w:szCs w:val="24"/>
                          </w:rPr>
                          <w:t>=</w:t>
                        </w:r>
                        <w:r>
                          <w:rPr>
                            <w:rFonts w:ascii="Calibri" w:eastAsia="Calibri" w:hAnsi="Calibri" w:cs="Calibri"/>
                            <w:b/>
                            <w:spacing w:val="-1"/>
                            <w:sz w:val="24"/>
                            <w:szCs w:val="24"/>
                          </w:rPr>
                          <w:t>2</w:t>
                        </w:r>
                        <w:r>
                          <w:rPr>
                            <w:rFonts w:ascii="Calibri" w:eastAsia="Calibri" w:hAnsi="Calibri" w:cs="Calibri"/>
                            <w:b/>
                            <w:spacing w:val="-2"/>
                            <w:sz w:val="24"/>
                            <w:szCs w:val="24"/>
                          </w:rPr>
                          <w:t>5</w:t>
                        </w:r>
                        <w:r>
                          <w:rPr>
                            <w:rFonts w:ascii="Calibri" w:eastAsia="Calibri" w:hAnsi="Calibri" w:cs="Calibri"/>
                            <w:b/>
                            <w:sz w:val="24"/>
                            <w:szCs w:val="24"/>
                          </w:rPr>
                          <w:t>7</w:t>
                        </w:r>
                      </w:p>
                    </w:tc>
                    <w:tc>
                      <w:tcPr>
                        <w:tcW w:w="1828" w:type="dxa"/>
                        <w:tcBorders>
                          <w:top w:val="single" w:sz="6" w:space="0" w:color="auto"/>
                          <w:left w:val="single" w:sz="6" w:space="0" w:color="auto"/>
                          <w:bottom w:val="single" w:sz="6" w:space="0" w:color="auto"/>
                          <w:right w:val="single" w:sz="6" w:space="0" w:color="auto"/>
                        </w:tcBorders>
                      </w:tcPr>
                      <w:p w14:paraId="3FDE6EB8" w14:textId="77777777" w:rsidR="00B4282E" w:rsidRDefault="00B4282E"/>
                    </w:tc>
                    <w:tc>
                      <w:tcPr>
                        <w:tcW w:w="5695" w:type="dxa"/>
                        <w:gridSpan w:val="4"/>
                        <w:tcBorders>
                          <w:top w:val="nil"/>
                          <w:left w:val="nil"/>
                          <w:bottom w:val="nil"/>
                          <w:right w:val="nil"/>
                        </w:tcBorders>
                      </w:tcPr>
                      <w:p w14:paraId="534A4FBA" w14:textId="77777777" w:rsidR="00B4282E" w:rsidRDefault="00000000">
                        <w:pPr>
                          <w:spacing w:before="63" w:line="300" w:lineRule="exact"/>
                          <w:ind w:left="106"/>
                          <w:rPr>
                            <w:rFonts w:ascii="Calibri" w:eastAsia="Calibri" w:hAnsi="Calibri" w:cs="Calibri"/>
                            <w:sz w:val="24"/>
                            <w:szCs w:val="24"/>
                          </w:rPr>
                        </w:pPr>
                        <w:r>
                          <w:rPr>
                            <w:rFonts w:ascii="Calibri" w:eastAsia="Calibri" w:hAnsi="Calibri" w:cs="Calibri"/>
                            <w:b/>
                            <w:position w:val="3"/>
                            <w:sz w:val="24"/>
                            <w:szCs w:val="24"/>
                          </w:rPr>
                          <w:t xml:space="preserve">(%)                                                      </w:t>
                        </w:r>
                        <w:r>
                          <w:rPr>
                            <w:rFonts w:ascii="Calibri" w:eastAsia="Calibri" w:hAnsi="Calibri" w:cs="Calibri"/>
                            <w:b/>
                            <w:spacing w:val="19"/>
                            <w:position w:val="3"/>
                            <w:sz w:val="24"/>
                            <w:szCs w:val="24"/>
                          </w:rPr>
                          <w:t xml:space="preserve"> </w:t>
                        </w:r>
                        <w:r>
                          <w:rPr>
                            <w:rFonts w:ascii="Calibri" w:eastAsia="Calibri" w:hAnsi="Calibri" w:cs="Calibri"/>
                            <w:b/>
                            <w:spacing w:val="1"/>
                            <w:position w:val="-13"/>
                            <w:sz w:val="24"/>
                            <w:szCs w:val="24"/>
                          </w:rPr>
                          <w:t>hung</w:t>
                        </w:r>
                        <w:r>
                          <w:rPr>
                            <w:rFonts w:ascii="Calibri" w:eastAsia="Calibri" w:hAnsi="Calibri" w:cs="Calibri"/>
                            <w:b/>
                            <w:spacing w:val="-1"/>
                            <w:position w:val="-13"/>
                            <w:sz w:val="24"/>
                            <w:szCs w:val="24"/>
                          </w:rPr>
                          <w:t>e</w:t>
                        </w:r>
                        <w:r>
                          <w:rPr>
                            <w:rFonts w:ascii="Calibri" w:eastAsia="Calibri" w:hAnsi="Calibri" w:cs="Calibri"/>
                            <w:b/>
                            <w:position w:val="-13"/>
                            <w:sz w:val="24"/>
                            <w:szCs w:val="24"/>
                          </w:rPr>
                          <w:t>r (</w:t>
                        </w:r>
                        <w:r>
                          <w:rPr>
                            <w:rFonts w:ascii="Calibri" w:eastAsia="Calibri" w:hAnsi="Calibri" w:cs="Calibri"/>
                            <w:b/>
                            <w:spacing w:val="1"/>
                            <w:position w:val="-13"/>
                            <w:sz w:val="24"/>
                            <w:szCs w:val="24"/>
                          </w:rPr>
                          <w:t>%</w:t>
                        </w:r>
                        <w:r>
                          <w:rPr>
                            <w:rFonts w:ascii="Calibri" w:eastAsia="Calibri" w:hAnsi="Calibri" w:cs="Calibri"/>
                            <w:b/>
                            <w:position w:val="-13"/>
                            <w:sz w:val="24"/>
                            <w:szCs w:val="24"/>
                          </w:rPr>
                          <w:t xml:space="preserve">)            </w:t>
                        </w:r>
                        <w:r>
                          <w:rPr>
                            <w:rFonts w:ascii="Calibri" w:eastAsia="Calibri" w:hAnsi="Calibri" w:cs="Calibri"/>
                            <w:b/>
                            <w:spacing w:val="7"/>
                            <w:position w:val="-13"/>
                            <w:sz w:val="24"/>
                            <w:szCs w:val="24"/>
                          </w:rPr>
                          <w:t xml:space="preserve"> </w:t>
                        </w:r>
                        <w:r>
                          <w:rPr>
                            <w:rFonts w:ascii="Calibri" w:eastAsia="Calibri" w:hAnsi="Calibri" w:cs="Calibri"/>
                            <w:b/>
                            <w:spacing w:val="1"/>
                            <w:position w:val="-13"/>
                            <w:sz w:val="24"/>
                            <w:szCs w:val="24"/>
                          </w:rPr>
                          <w:t>hu</w:t>
                        </w:r>
                        <w:r>
                          <w:rPr>
                            <w:rFonts w:ascii="Calibri" w:eastAsia="Calibri" w:hAnsi="Calibri" w:cs="Calibri"/>
                            <w:b/>
                            <w:position w:val="-13"/>
                            <w:sz w:val="24"/>
                            <w:szCs w:val="24"/>
                          </w:rPr>
                          <w:t>n</w:t>
                        </w:r>
                      </w:p>
                    </w:tc>
                  </w:tr>
                  <w:tr w:rsidR="00B4282E" w14:paraId="7F1E61A1" w14:textId="77777777">
                    <w:trPr>
                      <w:trHeight w:hRule="exact" w:val="636"/>
                    </w:trPr>
                    <w:tc>
                      <w:tcPr>
                        <w:tcW w:w="1148" w:type="dxa"/>
                        <w:vMerge/>
                        <w:tcBorders>
                          <w:left w:val="nil"/>
                          <w:bottom w:val="nil"/>
                          <w:right w:val="nil"/>
                        </w:tcBorders>
                      </w:tcPr>
                      <w:p w14:paraId="361194F0" w14:textId="77777777" w:rsidR="00B4282E" w:rsidRDefault="00B4282E"/>
                    </w:tc>
                    <w:tc>
                      <w:tcPr>
                        <w:tcW w:w="1828" w:type="dxa"/>
                        <w:tcBorders>
                          <w:top w:val="nil"/>
                          <w:left w:val="nil"/>
                          <w:bottom w:val="single" w:sz="5" w:space="0" w:color="7E7E7E"/>
                          <w:right w:val="nil"/>
                        </w:tcBorders>
                      </w:tcPr>
                      <w:p w14:paraId="5B8B9DB8" w14:textId="77777777" w:rsidR="00B4282E" w:rsidRDefault="00B4282E"/>
                    </w:tc>
                    <w:tc>
                      <w:tcPr>
                        <w:tcW w:w="1009" w:type="dxa"/>
                        <w:tcBorders>
                          <w:top w:val="nil"/>
                          <w:left w:val="nil"/>
                          <w:bottom w:val="single" w:sz="5" w:space="0" w:color="7E7E7E"/>
                          <w:right w:val="nil"/>
                        </w:tcBorders>
                      </w:tcPr>
                      <w:p w14:paraId="162E7037" w14:textId="77777777" w:rsidR="00B4282E" w:rsidRDefault="00B4282E"/>
                    </w:tc>
                    <w:tc>
                      <w:tcPr>
                        <w:tcW w:w="1749" w:type="dxa"/>
                        <w:tcBorders>
                          <w:top w:val="nil"/>
                          <w:left w:val="nil"/>
                          <w:bottom w:val="single" w:sz="5" w:space="0" w:color="7E7E7E"/>
                          <w:right w:val="nil"/>
                        </w:tcBorders>
                      </w:tcPr>
                      <w:p w14:paraId="0E93B5B1" w14:textId="77777777" w:rsidR="00B4282E" w:rsidRDefault="00000000">
                        <w:pPr>
                          <w:spacing w:line="280" w:lineRule="exact"/>
                          <w:ind w:left="532"/>
                          <w:rPr>
                            <w:rFonts w:ascii="Calibri" w:eastAsia="Calibri" w:hAnsi="Calibri" w:cs="Calibri"/>
                            <w:sz w:val="24"/>
                            <w:szCs w:val="24"/>
                          </w:rPr>
                        </w:pPr>
                        <w:r>
                          <w:rPr>
                            <w:rFonts w:ascii="Calibri" w:eastAsia="Calibri" w:hAnsi="Calibri" w:cs="Calibri"/>
                            <w:b/>
                            <w:position w:val="1"/>
                            <w:sz w:val="24"/>
                            <w:szCs w:val="24"/>
                          </w:rPr>
                          <w:t>(%)</w:t>
                        </w:r>
                      </w:p>
                    </w:tc>
                    <w:tc>
                      <w:tcPr>
                        <w:tcW w:w="1846" w:type="dxa"/>
                        <w:tcBorders>
                          <w:top w:val="nil"/>
                          <w:left w:val="nil"/>
                          <w:bottom w:val="nil"/>
                          <w:right w:val="nil"/>
                        </w:tcBorders>
                      </w:tcPr>
                      <w:p w14:paraId="53ADF442" w14:textId="77777777" w:rsidR="00B4282E" w:rsidRDefault="00B4282E"/>
                    </w:tc>
                    <w:tc>
                      <w:tcPr>
                        <w:tcW w:w="1091" w:type="dxa"/>
                        <w:tcBorders>
                          <w:top w:val="nil"/>
                          <w:left w:val="nil"/>
                          <w:bottom w:val="nil"/>
                          <w:right w:val="nil"/>
                        </w:tcBorders>
                      </w:tcPr>
                      <w:p w14:paraId="53806137" w14:textId="77777777" w:rsidR="00B4282E" w:rsidRDefault="00B4282E"/>
                    </w:tc>
                  </w:tr>
                  <w:tr w:rsidR="00B4282E" w14:paraId="08BF1F49" w14:textId="77777777">
                    <w:trPr>
                      <w:trHeight w:hRule="exact" w:val="490"/>
                    </w:trPr>
                    <w:tc>
                      <w:tcPr>
                        <w:tcW w:w="1148" w:type="dxa"/>
                        <w:tcBorders>
                          <w:top w:val="single" w:sz="5" w:space="0" w:color="7E7E7E"/>
                          <w:left w:val="nil"/>
                          <w:bottom w:val="single" w:sz="5" w:space="0" w:color="7E7E7E"/>
                          <w:right w:val="nil"/>
                        </w:tcBorders>
                      </w:tcPr>
                      <w:p w14:paraId="4B9457D9"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pacing w:val="1"/>
                            <w:sz w:val="24"/>
                            <w:szCs w:val="24"/>
                          </w:rPr>
                          <w:t>l</w:t>
                        </w:r>
                        <w:r>
                          <w:rPr>
                            <w:rFonts w:ascii="Calibri" w:eastAsia="Calibri" w:hAnsi="Calibri" w:cs="Calibri"/>
                            <w:b/>
                            <w:sz w:val="24"/>
                            <w:szCs w:val="24"/>
                          </w:rPr>
                          <w:t>e</w:t>
                        </w:r>
                      </w:p>
                    </w:tc>
                    <w:tc>
                      <w:tcPr>
                        <w:tcW w:w="1828" w:type="dxa"/>
                        <w:tcBorders>
                          <w:top w:val="single" w:sz="5" w:space="0" w:color="7E7E7E"/>
                          <w:left w:val="nil"/>
                          <w:bottom w:val="single" w:sz="5" w:space="0" w:color="7E7E7E"/>
                          <w:right w:val="nil"/>
                        </w:tcBorders>
                      </w:tcPr>
                      <w:p w14:paraId="14FAEB23" w14:textId="77777777" w:rsidR="00B4282E" w:rsidRDefault="00000000">
                        <w:pPr>
                          <w:ind w:left="313"/>
                          <w:rPr>
                            <w:rFonts w:ascii="Calibri" w:eastAsia="Calibri" w:hAnsi="Calibri" w:cs="Calibri"/>
                            <w:sz w:val="24"/>
                            <w:szCs w:val="24"/>
                          </w:rPr>
                        </w:pPr>
                        <w:r>
                          <w:rPr>
                            <w:rFonts w:ascii="Calibri" w:eastAsia="Calibri" w:hAnsi="Calibri" w:cs="Calibri"/>
                            <w:spacing w:val="-2"/>
                            <w:sz w:val="24"/>
                            <w:szCs w:val="24"/>
                          </w:rPr>
                          <w:t>72</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6</w:t>
                        </w:r>
                      </w:p>
                    </w:tc>
                    <w:tc>
                      <w:tcPr>
                        <w:tcW w:w="1009" w:type="dxa"/>
                        <w:tcBorders>
                          <w:top w:val="single" w:sz="5" w:space="0" w:color="7E7E7E"/>
                          <w:left w:val="nil"/>
                          <w:bottom w:val="single" w:sz="5" w:space="0" w:color="7E7E7E"/>
                          <w:right w:val="nil"/>
                        </w:tcBorders>
                      </w:tcPr>
                      <w:p w14:paraId="791B663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29</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1</w:t>
                        </w:r>
                      </w:p>
                    </w:tc>
                    <w:tc>
                      <w:tcPr>
                        <w:tcW w:w="1749" w:type="dxa"/>
                        <w:tcBorders>
                          <w:top w:val="single" w:sz="5" w:space="0" w:color="7E7E7E"/>
                          <w:left w:val="nil"/>
                          <w:bottom w:val="single" w:sz="5" w:space="0" w:color="7E7E7E"/>
                          <w:right w:val="nil"/>
                        </w:tcBorders>
                      </w:tcPr>
                      <w:p w14:paraId="2B2E5222" w14:textId="77777777" w:rsidR="00B4282E" w:rsidRDefault="00000000">
                        <w:pPr>
                          <w:ind w:left="532"/>
                          <w:rPr>
                            <w:rFonts w:ascii="Calibri" w:eastAsia="Calibri" w:hAnsi="Calibri" w:cs="Calibri"/>
                            <w:sz w:val="24"/>
                            <w:szCs w:val="24"/>
                          </w:rPr>
                        </w:pPr>
                        <w:r>
                          <w:rPr>
                            <w:rFonts w:ascii="Calibri" w:eastAsia="Calibri" w:hAnsi="Calibri" w:cs="Calibri"/>
                            <w:spacing w:val="-2"/>
                            <w:sz w:val="24"/>
                            <w:szCs w:val="24"/>
                          </w:rPr>
                          <w:t>48</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6</w:t>
                        </w:r>
                      </w:p>
                    </w:tc>
                    <w:tc>
                      <w:tcPr>
                        <w:tcW w:w="1846" w:type="dxa"/>
                        <w:tcBorders>
                          <w:top w:val="nil"/>
                          <w:left w:val="nil"/>
                          <w:bottom w:val="nil"/>
                          <w:right w:val="nil"/>
                        </w:tcBorders>
                      </w:tcPr>
                      <w:p w14:paraId="2B11B4B3" w14:textId="77777777" w:rsidR="00B4282E" w:rsidRDefault="00000000">
                        <w:pPr>
                          <w:spacing w:before="6"/>
                          <w:ind w:left="637" w:right="591"/>
                          <w:jc w:val="center"/>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4</w:t>
                        </w:r>
                      </w:p>
                    </w:tc>
                    <w:tc>
                      <w:tcPr>
                        <w:tcW w:w="1091" w:type="dxa"/>
                        <w:tcBorders>
                          <w:top w:val="nil"/>
                          <w:left w:val="nil"/>
                          <w:bottom w:val="nil"/>
                          <w:right w:val="nil"/>
                        </w:tcBorders>
                      </w:tcPr>
                      <w:p w14:paraId="614E0267" w14:textId="77777777" w:rsidR="00B4282E" w:rsidRDefault="00000000">
                        <w:pPr>
                          <w:spacing w:before="6"/>
                          <w:ind w:left="629"/>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9</w:t>
                        </w:r>
                      </w:p>
                    </w:tc>
                  </w:tr>
                  <w:tr w:rsidR="00B4282E" w14:paraId="5F837122" w14:textId="77777777">
                    <w:trPr>
                      <w:trHeight w:hRule="exact" w:val="485"/>
                    </w:trPr>
                    <w:tc>
                      <w:tcPr>
                        <w:tcW w:w="1148" w:type="dxa"/>
                        <w:tcBorders>
                          <w:top w:val="single" w:sz="5" w:space="0" w:color="7E7E7E"/>
                          <w:left w:val="nil"/>
                          <w:bottom w:val="single" w:sz="5" w:space="0" w:color="7E7E7E"/>
                          <w:right w:val="nil"/>
                        </w:tcBorders>
                      </w:tcPr>
                      <w:p w14:paraId="271FDC48"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e</w:t>
                        </w:r>
                        <w:r>
                          <w:rPr>
                            <w:rFonts w:ascii="Calibri" w:eastAsia="Calibri" w:hAnsi="Calibri" w:cs="Calibri"/>
                            <w:b/>
                            <w:sz w:val="24"/>
                            <w:szCs w:val="24"/>
                          </w:rPr>
                          <w:t>m</w:t>
                        </w:r>
                        <w:r>
                          <w:rPr>
                            <w:rFonts w:ascii="Calibri" w:eastAsia="Calibri" w:hAnsi="Calibri" w:cs="Calibri"/>
                            <w:b/>
                            <w:spacing w:val="1"/>
                            <w:sz w:val="24"/>
                            <w:szCs w:val="24"/>
                          </w:rPr>
                          <w:t>al</w:t>
                        </w:r>
                        <w:r>
                          <w:rPr>
                            <w:rFonts w:ascii="Calibri" w:eastAsia="Calibri" w:hAnsi="Calibri" w:cs="Calibri"/>
                            <w:b/>
                            <w:sz w:val="24"/>
                            <w:szCs w:val="24"/>
                          </w:rPr>
                          <w:t>e</w:t>
                        </w:r>
                      </w:p>
                    </w:tc>
                    <w:tc>
                      <w:tcPr>
                        <w:tcW w:w="1828" w:type="dxa"/>
                        <w:tcBorders>
                          <w:top w:val="single" w:sz="5" w:space="0" w:color="7E7E7E"/>
                          <w:left w:val="nil"/>
                          <w:bottom w:val="single" w:sz="5" w:space="0" w:color="7E7E7E"/>
                          <w:right w:val="nil"/>
                        </w:tcBorders>
                      </w:tcPr>
                      <w:p w14:paraId="0C5288CE" w14:textId="77777777" w:rsidR="00B4282E" w:rsidRDefault="00000000">
                        <w:pPr>
                          <w:ind w:left="313"/>
                          <w:rPr>
                            <w:rFonts w:ascii="Calibri" w:eastAsia="Calibri" w:hAnsi="Calibri" w:cs="Calibri"/>
                            <w:sz w:val="24"/>
                            <w:szCs w:val="24"/>
                          </w:rPr>
                        </w:pPr>
                        <w:r>
                          <w:rPr>
                            <w:rFonts w:ascii="Calibri" w:eastAsia="Calibri" w:hAnsi="Calibri" w:cs="Calibri"/>
                            <w:spacing w:val="-2"/>
                            <w:sz w:val="24"/>
                            <w:szCs w:val="24"/>
                          </w:rPr>
                          <w:t>27</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4</w:t>
                        </w:r>
                      </w:p>
                    </w:tc>
                    <w:tc>
                      <w:tcPr>
                        <w:tcW w:w="1009" w:type="dxa"/>
                        <w:tcBorders>
                          <w:top w:val="single" w:sz="5" w:space="0" w:color="7E7E7E"/>
                          <w:left w:val="nil"/>
                          <w:bottom w:val="single" w:sz="5" w:space="0" w:color="7E7E7E"/>
                          <w:right w:val="nil"/>
                        </w:tcBorders>
                      </w:tcPr>
                      <w:p w14:paraId="555707B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749" w:type="dxa"/>
                        <w:tcBorders>
                          <w:top w:val="single" w:sz="5" w:space="0" w:color="7E7E7E"/>
                          <w:left w:val="nil"/>
                          <w:bottom w:val="single" w:sz="5" w:space="0" w:color="7E7E7E"/>
                          <w:right w:val="nil"/>
                        </w:tcBorders>
                      </w:tcPr>
                      <w:p w14:paraId="06D02997" w14:textId="77777777" w:rsidR="00B4282E" w:rsidRDefault="00000000">
                        <w:pPr>
                          <w:ind w:left="532"/>
                          <w:rPr>
                            <w:rFonts w:ascii="Calibri" w:eastAsia="Calibri" w:hAnsi="Calibri" w:cs="Calibri"/>
                            <w:sz w:val="24"/>
                            <w:szCs w:val="24"/>
                          </w:rPr>
                        </w:pPr>
                        <w:r>
                          <w:rPr>
                            <w:rFonts w:ascii="Calibri" w:eastAsia="Calibri" w:hAnsi="Calibri" w:cs="Calibri"/>
                            <w:spacing w:val="-2"/>
                            <w:sz w:val="24"/>
                            <w:szCs w:val="24"/>
                          </w:rPr>
                          <w:t>54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1846" w:type="dxa"/>
                        <w:tcBorders>
                          <w:top w:val="nil"/>
                          <w:left w:val="nil"/>
                          <w:bottom w:val="nil"/>
                          <w:right w:val="nil"/>
                        </w:tcBorders>
                      </w:tcPr>
                      <w:p w14:paraId="7AD8301D" w14:textId="77777777" w:rsidR="00B4282E" w:rsidRDefault="00000000">
                        <w:pPr>
                          <w:spacing w:before="6"/>
                          <w:ind w:left="637" w:right="591"/>
                          <w:jc w:val="center"/>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6</w:t>
                        </w:r>
                      </w:p>
                    </w:tc>
                    <w:tc>
                      <w:tcPr>
                        <w:tcW w:w="1091" w:type="dxa"/>
                        <w:tcBorders>
                          <w:top w:val="nil"/>
                          <w:left w:val="nil"/>
                          <w:bottom w:val="nil"/>
                          <w:right w:val="nil"/>
                        </w:tcBorders>
                      </w:tcPr>
                      <w:p w14:paraId="52BAB375" w14:textId="77777777" w:rsidR="00B4282E" w:rsidRDefault="00000000">
                        <w:pPr>
                          <w:spacing w:before="6"/>
                          <w:ind w:left="629"/>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6</w:t>
                        </w:r>
                      </w:p>
                    </w:tc>
                  </w:tr>
                  <w:tr w:rsidR="00B4282E" w14:paraId="7F9839A0" w14:textId="77777777">
                    <w:trPr>
                      <w:trHeight w:hRule="exact" w:val="485"/>
                    </w:trPr>
                    <w:tc>
                      <w:tcPr>
                        <w:tcW w:w="1148" w:type="dxa"/>
                        <w:tcBorders>
                          <w:top w:val="single" w:sz="5" w:space="0" w:color="7E7E7E"/>
                          <w:left w:val="nil"/>
                          <w:bottom w:val="single" w:sz="5" w:space="0" w:color="7E7E7E"/>
                          <w:right w:val="nil"/>
                        </w:tcBorders>
                      </w:tcPr>
                      <w:p w14:paraId="50981931"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1828" w:type="dxa"/>
                        <w:tcBorders>
                          <w:top w:val="single" w:sz="5" w:space="0" w:color="7E7E7E"/>
                          <w:left w:val="nil"/>
                          <w:bottom w:val="single" w:sz="5" w:space="0" w:color="7E7E7E"/>
                          <w:right w:val="nil"/>
                        </w:tcBorders>
                      </w:tcPr>
                      <w:p w14:paraId="760B3F98" w14:textId="77777777" w:rsidR="00B4282E" w:rsidRDefault="00000000">
                        <w:pPr>
                          <w:ind w:left="313"/>
                          <w:rPr>
                            <w:rFonts w:ascii="Calibri" w:eastAsia="Calibri" w:hAnsi="Calibri" w:cs="Calibri"/>
                            <w:sz w:val="24"/>
                            <w:szCs w:val="24"/>
                          </w:rPr>
                        </w:pPr>
                        <w:r>
                          <w:rPr>
                            <w:rFonts w:ascii="Calibri" w:eastAsia="Calibri" w:hAnsi="Calibri" w:cs="Calibri"/>
                            <w:spacing w:val="-2"/>
                            <w:sz w:val="24"/>
                            <w:szCs w:val="24"/>
                          </w:rPr>
                          <w:t>100</w:t>
                        </w:r>
                      </w:p>
                    </w:tc>
                    <w:tc>
                      <w:tcPr>
                        <w:tcW w:w="1009" w:type="dxa"/>
                        <w:tcBorders>
                          <w:top w:val="single" w:sz="5" w:space="0" w:color="7E7E7E"/>
                          <w:left w:val="nil"/>
                          <w:bottom w:val="single" w:sz="5" w:space="0" w:color="7E7E7E"/>
                          <w:right w:val="nil"/>
                        </w:tcBorders>
                      </w:tcPr>
                      <w:p w14:paraId="28939F69" w14:textId="77777777" w:rsidR="00B4282E" w:rsidRDefault="00B4282E"/>
                    </w:tc>
                    <w:tc>
                      <w:tcPr>
                        <w:tcW w:w="1749" w:type="dxa"/>
                        <w:tcBorders>
                          <w:top w:val="single" w:sz="5" w:space="0" w:color="7E7E7E"/>
                          <w:left w:val="nil"/>
                          <w:bottom w:val="single" w:sz="5" w:space="0" w:color="7E7E7E"/>
                          <w:right w:val="nil"/>
                        </w:tcBorders>
                      </w:tcPr>
                      <w:p w14:paraId="425735EB" w14:textId="77777777" w:rsidR="00B4282E" w:rsidRDefault="00B4282E"/>
                    </w:tc>
                    <w:tc>
                      <w:tcPr>
                        <w:tcW w:w="1846" w:type="dxa"/>
                        <w:tcBorders>
                          <w:top w:val="nil"/>
                          <w:left w:val="nil"/>
                          <w:bottom w:val="nil"/>
                          <w:right w:val="nil"/>
                        </w:tcBorders>
                      </w:tcPr>
                      <w:p w14:paraId="26BC49BF" w14:textId="77777777" w:rsidR="00B4282E" w:rsidRDefault="00B4282E"/>
                    </w:tc>
                    <w:tc>
                      <w:tcPr>
                        <w:tcW w:w="1091" w:type="dxa"/>
                        <w:tcBorders>
                          <w:top w:val="nil"/>
                          <w:left w:val="nil"/>
                          <w:bottom w:val="nil"/>
                          <w:right w:val="nil"/>
                        </w:tcBorders>
                      </w:tcPr>
                      <w:p w14:paraId="2065E1E8" w14:textId="77777777" w:rsidR="00B4282E" w:rsidRDefault="00B4282E"/>
                    </w:tc>
                  </w:tr>
                </w:tbl>
                <w:p w14:paraId="0DE79FBF" w14:textId="77777777" w:rsidR="00B4282E" w:rsidRDefault="00B4282E"/>
              </w:txbxContent>
            </v:textbox>
            <w10:wrap anchorx="page"/>
          </v:shape>
        </w:pict>
      </w:r>
      <w:r>
        <w:rPr>
          <w:rFonts w:ascii="Calibri" w:eastAsia="Calibri" w:hAnsi="Calibri" w:cs="Calibri"/>
          <w:b/>
          <w:spacing w:val="1"/>
          <w:sz w:val="24"/>
          <w:szCs w:val="24"/>
        </w:rPr>
        <w:t>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p w14:paraId="1B89FE6F" w14:textId="77777777" w:rsidR="00B4282E" w:rsidRDefault="00B4282E">
      <w:pPr>
        <w:spacing w:line="160" w:lineRule="exact"/>
        <w:rPr>
          <w:sz w:val="16"/>
          <w:szCs w:val="16"/>
        </w:rPr>
      </w:pPr>
    </w:p>
    <w:p w14:paraId="17F2961C" w14:textId="77777777" w:rsidR="00B4282E" w:rsidRDefault="00B4282E">
      <w:pPr>
        <w:spacing w:line="200" w:lineRule="exact"/>
      </w:pPr>
    </w:p>
    <w:p w14:paraId="507562F9" w14:textId="77777777" w:rsidR="00B4282E" w:rsidRDefault="00B4282E">
      <w:pPr>
        <w:spacing w:line="200" w:lineRule="exact"/>
      </w:pPr>
    </w:p>
    <w:p w14:paraId="4262CA24" w14:textId="77777777" w:rsidR="00B4282E" w:rsidRDefault="00B4282E">
      <w:pPr>
        <w:spacing w:line="200" w:lineRule="exact"/>
      </w:pPr>
    </w:p>
    <w:p w14:paraId="62F19F31" w14:textId="77777777" w:rsidR="00B4282E" w:rsidRDefault="00B4282E">
      <w:pPr>
        <w:spacing w:line="200" w:lineRule="exact"/>
      </w:pPr>
    </w:p>
    <w:p w14:paraId="6A750C04" w14:textId="77777777" w:rsidR="00B4282E" w:rsidRDefault="00B4282E">
      <w:pPr>
        <w:spacing w:line="200" w:lineRule="exact"/>
      </w:pPr>
    </w:p>
    <w:p w14:paraId="275AE0E7" w14:textId="77777777" w:rsidR="00B4282E" w:rsidRDefault="00B4282E">
      <w:pPr>
        <w:spacing w:line="200" w:lineRule="exact"/>
      </w:pPr>
    </w:p>
    <w:p w14:paraId="6472C386" w14:textId="77777777" w:rsidR="00B4282E" w:rsidRDefault="00B4282E">
      <w:pPr>
        <w:spacing w:line="200" w:lineRule="exact"/>
      </w:pPr>
    </w:p>
    <w:p w14:paraId="21C3E212" w14:textId="77777777" w:rsidR="00B4282E" w:rsidRDefault="00B4282E">
      <w:pPr>
        <w:spacing w:line="200" w:lineRule="exact"/>
      </w:pPr>
    </w:p>
    <w:p w14:paraId="72C47FB6" w14:textId="77777777" w:rsidR="00B4282E" w:rsidRDefault="00B4282E">
      <w:pPr>
        <w:spacing w:line="200" w:lineRule="exact"/>
      </w:pPr>
    </w:p>
    <w:p w14:paraId="77646BA4" w14:textId="77777777" w:rsidR="00B4282E" w:rsidRDefault="00000000">
      <w:pPr>
        <w:spacing w:before="18"/>
        <w:ind w:left="101" w:right="7380"/>
        <w:jc w:val="both"/>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62825C9A" w14:textId="77777777" w:rsidR="00B4282E" w:rsidRDefault="00B4282E">
      <w:pPr>
        <w:spacing w:before="3" w:line="180" w:lineRule="exact"/>
        <w:rPr>
          <w:sz w:val="18"/>
          <w:szCs w:val="18"/>
        </w:rPr>
      </w:pPr>
    </w:p>
    <w:p w14:paraId="3E275AAF" w14:textId="77777777" w:rsidR="00B4282E" w:rsidRDefault="00000000">
      <w:pPr>
        <w:ind w:left="101" w:right="7143"/>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2</w:t>
      </w:r>
      <w:r>
        <w:rPr>
          <w:rFonts w:ascii="Calibri" w:eastAsia="Calibri" w:hAnsi="Calibri" w:cs="Calibri"/>
          <w:b/>
          <w:spacing w:val="-1"/>
          <w:sz w:val="24"/>
          <w:szCs w:val="24"/>
        </w:rPr>
        <w:t xml:space="preserve"> </w:t>
      </w:r>
      <w:r>
        <w:rPr>
          <w:rFonts w:ascii="Calibri" w:eastAsia="Calibri" w:hAnsi="Calibri" w:cs="Calibri"/>
          <w:b/>
          <w:sz w:val="24"/>
          <w:szCs w:val="24"/>
        </w:rPr>
        <w:t xml:space="preserve">Age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6"/>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p w14:paraId="06CEC425" w14:textId="77777777" w:rsidR="00B4282E" w:rsidRDefault="00B4282E">
      <w:pPr>
        <w:spacing w:before="7" w:line="180" w:lineRule="exact"/>
        <w:rPr>
          <w:sz w:val="18"/>
          <w:szCs w:val="18"/>
        </w:rPr>
      </w:pPr>
    </w:p>
    <w:p w14:paraId="45476761" w14:textId="77777777" w:rsidR="00B4282E" w:rsidRDefault="00000000">
      <w:pPr>
        <w:spacing w:line="258" w:lineRule="auto"/>
        <w:ind w:left="101" w:right="613"/>
        <w:jc w:val="both"/>
        <w:rPr>
          <w:rFonts w:ascii="Calibri" w:eastAsia="Calibri" w:hAnsi="Calibri" w:cs="Calibri"/>
          <w:sz w:val="24"/>
          <w:szCs w:val="24"/>
        </w:rPr>
        <w:sectPr w:rsidR="00B4282E">
          <w:pgSz w:w="12240" w:h="15840"/>
          <w:pgMar w:top="1380" w:right="78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z w:val="24"/>
          <w:szCs w:val="24"/>
        </w:rPr>
        <w:t>3</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es</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ata</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3"/>
          <w:sz w:val="24"/>
          <w:szCs w:val="24"/>
        </w:rPr>
        <w:t xml:space="preserve"> </w:t>
      </w:r>
      <w:r>
        <w:rPr>
          <w:rFonts w:ascii="Calibri" w:eastAsia="Calibri" w:hAnsi="Calibri" w:cs="Calibri"/>
          <w:sz w:val="24"/>
          <w:szCs w:val="24"/>
        </w:rPr>
        <w:t xml:space="preserve">as </w:t>
      </w:r>
      <w:r>
        <w:rPr>
          <w:rFonts w:ascii="Calibri" w:eastAsia="Calibri" w:hAnsi="Calibri" w:cs="Calibri"/>
          <w:spacing w:val="-2"/>
          <w:sz w:val="24"/>
          <w:szCs w:val="24"/>
        </w:rPr>
        <w:t>49</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5</w:t>
      </w:r>
      <w:r>
        <w:rPr>
          <w:rFonts w:ascii="Calibri" w:eastAsia="Calibri" w:hAnsi="Calibri" w:cs="Calibri"/>
          <w:spacing w:val="2"/>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lated</w:t>
      </w:r>
      <w:r>
        <w:rPr>
          <w:rFonts w:ascii="Calibri" w:eastAsia="Calibri" w:hAnsi="Calibri" w:cs="Calibri"/>
          <w:spacing w:val="-5"/>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4</w:t>
      </w:r>
      <w:r>
        <w:rPr>
          <w:rFonts w:ascii="Calibri" w:eastAsia="Calibri" w:hAnsi="Calibri" w:cs="Calibri"/>
          <w:spacing w:val="-6"/>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49</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et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3</w:t>
      </w:r>
      <w:r>
        <w:rPr>
          <w:rFonts w:ascii="Calibri" w:eastAsia="Calibri" w:hAnsi="Calibri" w:cs="Calibri"/>
          <w:spacing w:val="5"/>
          <w:sz w:val="24"/>
          <w:szCs w:val="24"/>
        </w:rPr>
        <w:t>1</w:t>
      </w:r>
      <w:r>
        <w:rPr>
          <w:rFonts w:ascii="Calibri" w:eastAsia="Calibri" w:hAnsi="Calibri" w:cs="Calibri"/>
          <w:spacing w:val="2"/>
          <w:sz w:val="24"/>
          <w:szCs w:val="24"/>
        </w:rPr>
        <w:t>-</w:t>
      </w:r>
      <w:r>
        <w:rPr>
          <w:rFonts w:ascii="Calibri" w:eastAsia="Calibri" w:hAnsi="Calibri" w:cs="Calibri"/>
          <w:spacing w:val="-2"/>
          <w:sz w:val="24"/>
          <w:szCs w:val="24"/>
        </w:rPr>
        <w:t>6</w:t>
      </w:r>
      <w:r>
        <w:rPr>
          <w:rFonts w:ascii="Calibri" w:eastAsia="Calibri" w:hAnsi="Calibri" w:cs="Calibri"/>
          <w:sz w:val="24"/>
          <w:szCs w:val="24"/>
        </w:rPr>
        <w:t>0</w:t>
      </w:r>
      <w:r>
        <w:rPr>
          <w:rFonts w:ascii="Calibri" w:eastAsia="Calibri" w:hAnsi="Calibri" w:cs="Calibri"/>
          <w:spacing w:val="-1"/>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6</w:t>
      </w:r>
      <w:r>
        <w:rPr>
          <w:rFonts w:ascii="Calibri" w:eastAsia="Calibri" w:hAnsi="Calibri" w:cs="Calibri"/>
          <w:spacing w:val="3"/>
          <w:sz w:val="24"/>
          <w:szCs w:val="24"/>
        </w:rPr>
        <w:t>9</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6</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el</w:t>
      </w:r>
      <w:r>
        <w:rPr>
          <w:rFonts w:ascii="Calibri" w:eastAsia="Calibri" w:hAnsi="Calibri" w:cs="Calibri"/>
          <w:spacing w:val="-1"/>
          <w:sz w:val="24"/>
          <w:szCs w:val="24"/>
        </w:rPr>
        <w:t>o</w:t>
      </w:r>
      <w:r>
        <w:rPr>
          <w:rFonts w:ascii="Calibri" w:eastAsia="Calibri" w:hAnsi="Calibri" w:cs="Calibri"/>
          <w:sz w:val="24"/>
          <w:szCs w:val="24"/>
        </w:rPr>
        <w:t xml:space="preserve">w </w:t>
      </w:r>
      <w:r>
        <w:rPr>
          <w:rFonts w:ascii="Calibri" w:eastAsia="Calibri" w:hAnsi="Calibri" w:cs="Calibri"/>
          <w:spacing w:val="-2"/>
          <w:sz w:val="24"/>
          <w:szCs w:val="24"/>
        </w:rPr>
        <w:t>3</w:t>
      </w:r>
      <w:r>
        <w:rPr>
          <w:rFonts w:ascii="Calibri" w:eastAsia="Calibri" w:hAnsi="Calibri" w:cs="Calibri"/>
          <w:sz w:val="24"/>
          <w:szCs w:val="24"/>
        </w:rPr>
        <w:t xml:space="preserve">0 </w:t>
      </w:r>
      <w:r>
        <w:rPr>
          <w:rFonts w:ascii="Calibri" w:eastAsia="Calibri" w:hAnsi="Calibri" w:cs="Calibri"/>
          <w:spacing w:val="1"/>
          <w:sz w:val="24"/>
          <w:szCs w:val="24"/>
        </w:rPr>
        <w:t>y</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a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 a</w:t>
      </w:r>
      <w:r>
        <w:rPr>
          <w:rFonts w:ascii="Calibri" w:eastAsia="Calibri" w:hAnsi="Calibri" w:cs="Calibri"/>
          <w:spacing w:val="2"/>
          <w:sz w:val="24"/>
          <w:szCs w:val="24"/>
        </w:rPr>
        <w:t>g</w:t>
      </w:r>
      <w:r>
        <w:rPr>
          <w:rFonts w:ascii="Calibri" w:eastAsia="Calibri" w:hAnsi="Calibri" w:cs="Calibri"/>
          <w:sz w:val="24"/>
          <w:szCs w:val="24"/>
        </w:rPr>
        <w:t>ed le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 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3"/>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73</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3"/>
          <w:sz w:val="24"/>
          <w:szCs w:val="24"/>
        </w:rPr>
        <w:t>3</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w</w:t>
      </w:r>
      <w:r>
        <w:rPr>
          <w:rFonts w:ascii="Calibri" w:eastAsia="Calibri" w:hAnsi="Calibri" w:cs="Calibri"/>
          <w:sz w:val="24"/>
          <w:szCs w:val="24"/>
        </w:rPr>
        <w:t>o</w:t>
      </w:r>
      <w:r>
        <w:rPr>
          <w:rFonts w:ascii="Calibri" w:eastAsia="Calibri" w:hAnsi="Calibri" w:cs="Calibri"/>
          <w:spacing w:val="1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17"/>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kets</w:t>
      </w:r>
      <w:r>
        <w:rPr>
          <w:rFonts w:ascii="Calibri" w:eastAsia="Calibri" w:hAnsi="Calibri" w:cs="Calibri"/>
          <w:spacing w:val="17"/>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17"/>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1-</w:t>
      </w:r>
      <w:r>
        <w:rPr>
          <w:rFonts w:ascii="Calibri" w:eastAsia="Calibri" w:hAnsi="Calibri" w:cs="Calibri"/>
          <w:spacing w:val="-2"/>
          <w:sz w:val="24"/>
          <w:szCs w:val="24"/>
        </w:rPr>
        <w:t>60</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z w:val="24"/>
          <w:szCs w:val="24"/>
        </w:rPr>
        <w:t>“&gt;</w:t>
      </w:r>
      <w:r>
        <w:rPr>
          <w:rFonts w:ascii="Calibri" w:eastAsia="Calibri" w:hAnsi="Calibri" w:cs="Calibri"/>
          <w:spacing w:val="-1"/>
          <w:sz w:val="24"/>
          <w:szCs w:val="24"/>
        </w:rPr>
        <w:t>6</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16"/>
          <w:sz w:val="24"/>
          <w:szCs w:val="24"/>
        </w:rPr>
        <w:t xml:space="preserve"> </w:t>
      </w:r>
      <w:r>
        <w:rPr>
          <w:rFonts w:ascii="Calibri" w:eastAsia="Calibri" w:hAnsi="Calibri" w:cs="Calibri"/>
          <w:sz w:val="24"/>
          <w:szCs w:val="24"/>
        </w:rPr>
        <w:t>at</w:t>
      </w:r>
      <w:r>
        <w:rPr>
          <w:rFonts w:ascii="Calibri" w:eastAsia="Calibri" w:hAnsi="Calibri" w:cs="Calibri"/>
          <w:spacing w:val="15"/>
          <w:sz w:val="24"/>
          <w:szCs w:val="24"/>
        </w:rPr>
        <w:t xml:space="preserve"> </w:t>
      </w:r>
      <w:r>
        <w:rPr>
          <w:rFonts w:ascii="Calibri" w:eastAsia="Calibri" w:hAnsi="Calibri" w:cs="Calibri"/>
          <w:spacing w:val="-2"/>
          <w:sz w:val="24"/>
          <w:szCs w:val="24"/>
        </w:rPr>
        <w:t>48</w:t>
      </w:r>
      <w:r>
        <w:rPr>
          <w:rFonts w:ascii="Calibri" w:eastAsia="Calibri" w:hAnsi="Calibri" w:cs="Calibri"/>
          <w:spacing w:val="4"/>
          <w:sz w:val="24"/>
          <w:szCs w:val="24"/>
        </w:rPr>
        <w:t>.</w:t>
      </w:r>
      <w:r>
        <w:rPr>
          <w:rFonts w:ascii="Calibri" w:eastAsia="Calibri" w:hAnsi="Calibri" w:cs="Calibri"/>
          <w:spacing w:val="-2"/>
          <w:sz w:val="24"/>
          <w:szCs w:val="24"/>
        </w:rPr>
        <w:t>88</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2"/>
          <w:sz w:val="24"/>
          <w:szCs w:val="24"/>
        </w:rPr>
        <w:t>40</w:t>
      </w:r>
      <w:r>
        <w:rPr>
          <w:rFonts w:ascii="Calibri" w:eastAsia="Calibri" w:hAnsi="Calibri" w:cs="Calibri"/>
          <w:spacing w:val="4"/>
          <w:sz w:val="24"/>
          <w:szCs w:val="24"/>
        </w:rPr>
        <w:t>.</w:t>
      </w:r>
      <w:r>
        <w:rPr>
          <w:rFonts w:ascii="Calibri" w:eastAsia="Calibri" w:hAnsi="Calibri" w:cs="Calibri"/>
          <w:spacing w:val="-2"/>
          <w:sz w:val="24"/>
          <w:szCs w:val="24"/>
        </w:rPr>
        <w:t>82%</w:t>
      </w:r>
      <w:r>
        <w:rPr>
          <w:rFonts w:ascii="Calibri" w:eastAsia="Calibri" w:hAnsi="Calibri" w:cs="Calibri"/>
          <w:sz w:val="24"/>
          <w:szCs w:val="24"/>
        </w:rPr>
        <w:t>,</w:t>
      </w:r>
      <w:r>
        <w:rPr>
          <w:rFonts w:ascii="Calibri" w:eastAsia="Calibri" w:hAnsi="Calibri" w:cs="Calibri"/>
          <w:spacing w:val="1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17"/>
          <w:sz w:val="24"/>
          <w:szCs w:val="24"/>
        </w:rPr>
        <w:t xml:space="preserve"> </w:t>
      </w:r>
      <w:r>
        <w:rPr>
          <w:rFonts w:ascii="Calibri" w:eastAsia="Calibri" w:hAnsi="Calibri" w:cs="Calibri"/>
          <w:spacing w:val="1"/>
          <w:sz w:val="24"/>
          <w:szCs w:val="24"/>
        </w:rPr>
        <w:t>y</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g</w:t>
      </w:r>
    </w:p>
    <w:p w14:paraId="5F55C6F5" w14:textId="77777777" w:rsidR="00B4282E" w:rsidRDefault="00000000">
      <w:pPr>
        <w:spacing w:before="62" w:line="258" w:lineRule="auto"/>
        <w:ind w:left="101" w:right="622"/>
        <w:jc w:val="both"/>
        <w:rPr>
          <w:rFonts w:ascii="Calibri" w:eastAsia="Calibri" w:hAnsi="Calibri" w:cs="Calibri"/>
          <w:sz w:val="24"/>
          <w:szCs w:val="24"/>
        </w:rPr>
      </w:pPr>
      <w:r>
        <w:rPr>
          <w:rFonts w:ascii="Calibri" w:eastAsia="Calibri" w:hAnsi="Calibri" w:cs="Calibri"/>
          <w:spacing w:val="-1"/>
          <w:sz w:val="24"/>
          <w:szCs w:val="24"/>
        </w:rPr>
        <w:lastRenderedPageBreak/>
        <w:t>p</w:t>
      </w:r>
      <w:r>
        <w:rPr>
          <w:rFonts w:ascii="Calibri" w:eastAsia="Calibri" w:hAnsi="Calibri" w:cs="Calibri"/>
          <w:sz w:val="24"/>
          <w:szCs w:val="24"/>
        </w:rPr>
        <w:t>e</w:t>
      </w:r>
      <w:r>
        <w:rPr>
          <w:rFonts w:ascii="Calibri" w:eastAsia="Calibri" w:hAnsi="Calibri" w:cs="Calibri"/>
          <w:spacing w:val="-1"/>
          <w:sz w:val="24"/>
          <w:szCs w:val="24"/>
        </w:rPr>
        <w:t>op</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pacing w:val="5"/>
          <w:sz w:val="24"/>
          <w:szCs w:val="24"/>
        </w:rPr>
        <w:t>i</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1"/>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4"/>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78BE9338" w14:textId="77777777" w:rsidR="00B4282E" w:rsidRDefault="00B4282E">
      <w:pPr>
        <w:spacing w:line="160" w:lineRule="exact"/>
        <w:rPr>
          <w:sz w:val="16"/>
          <w:szCs w:val="16"/>
        </w:rPr>
      </w:pPr>
    </w:p>
    <w:p w14:paraId="4222D2F7" w14:textId="77777777" w:rsidR="00B4282E" w:rsidRDefault="00000000">
      <w:pPr>
        <w:spacing w:line="259" w:lineRule="auto"/>
        <w:ind w:left="101" w:right="615"/>
        <w:jc w:val="both"/>
        <w:rPr>
          <w:rFonts w:ascii="Calibri" w:eastAsia="Calibri" w:hAnsi="Calibri" w:cs="Calibri"/>
          <w:sz w:val="24"/>
          <w:szCs w:val="24"/>
        </w:rPr>
      </w:pPr>
      <w:r>
        <w:pict w14:anchorId="09AC7B5C">
          <v:shape id="_x0000_s1105" type="#_x0000_t75" style="position:absolute;left:0;text-align:left;margin-left:71pt;margin-top:70.15pt;width:496.55pt;height:428.7pt;z-index:-3902;mso-position-horizontal-relative:page">
            <v:imagedata r:id="rId12" o:title=""/>
            <w10:wrap anchorx="page"/>
          </v:shape>
        </w:pic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a</w:t>
      </w:r>
      <w:r>
        <w:rPr>
          <w:rFonts w:ascii="Calibri" w:eastAsia="Calibri" w:hAnsi="Calibri" w:cs="Calibri"/>
          <w:spacing w:val="4"/>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60</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bou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38</w:t>
      </w:r>
      <w:r>
        <w:rPr>
          <w:rFonts w:ascii="Calibri" w:eastAsia="Calibri" w:hAnsi="Calibri" w:cs="Calibri"/>
          <w:spacing w:val="4"/>
          <w:sz w:val="24"/>
          <w:szCs w:val="24"/>
        </w:rPr>
        <w:t>.</w:t>
      </w:r>
      <w:r>
        <w:rPr>
          <w:rFonts w:ascii="Calibri" w:eastAsia="Calibri" w:hAnsi="Calibri" w:cs="Calibri"/>
          <w:spacing w:val="-2"/>
          <w:sz w:val="24"/>
          <w:szCs w:val="24"/>
        </w:rPr>
        <w:t>78</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co</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to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“&lt;</w:t>
      </w:r>
      <w:r>
        <w:rPr>
          <w:rFonts w:ascii="Calibri" w:eastAsia="Calibri" w:hAnsi="Calibri" w:cs="Calibri"/>
          <w:spacing w:val="-1"/>
          <w:sz w:val="24"/>
          <w:szCs w:val="24"/>
        </w:rPr>
        <w:t>3</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5"/>
          <w:sz w:val="24"/>
          <w:szCs w:val="24"/>
        </w:rPr>
        <w:t>1</w:t>
      </w:r>
      <w:r>
        <w:rPr>
          <w:rFonts w:ascii="Calibri" w:eastAsia="Calibri" w:hAnsi="Calibri" w:cs="Calibri"/>
          <w:spacing w:val="2"/>
          <w:sz w:val="24"/>
          <w:szCs w:val="24"/>
        </w:rPr>
        <w:t>-</w:t>
      </w:r>
      <w:r>
        <w:rPr>
          <w:rFonts w:ascii="Calibri" w:eastAsia="Calibri" w:hAnsi="Calibri" w:cs="Calibri"/>
          <w:spacing w:val="-2"/>
          <w:sz w:val="24"/>
          <w:szCs w:val="24"/>
        </w:rPr>
        <w:t>60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kets</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z w:val="24"/>
          <w:szCs w:val="24"/>
        </w:rPr>
        <w: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3"/>
          <w:sz w:val="24"/>
          <w:szCs w:val="24"/>
        </w:rPr>
        <w:t xml:space="preserve"> </w:t>
      </w:r>
      <w:r>
        <w:rPr>
          <w:rFonts w:ascii="Calibri" w:eastAsia="Calibri" w:hAnsi="Calibri" w:cs="Calibri"/>
          <w:spacing w:val="-2"/>
          <w:sz w:val="24"/>
          <w:szCs w:val="24"/>
        </w:rPr>
        <w:t>29</w:t>
      </w:r>
      <w:r>
        <w:rPr>
          <w:rFonts w:ascii="Calibri" w:eastAsia="Calibri" w:hAnsi="Calibri" w:cs="Calibri"/>
          <w:spacing w:val="4"/>
          <w:sz w:val="24"/>
          <w:szCs w:val="24"/>
        </w:rPr>
        <w:t>.</w:t>
      </w:r>
      <w:r>
        <w:rPr>
          <w:rFonts w:ascii="Calibri" w:eastAsia="Calibri" w:hAnsi="Calibri" w:cs="Calibri"/>
          <w:spacing w:val="-2"/>
          <w:sz w:val="24"/>
          <w:szCs w:val="24"/>
        </w:rPr>
        <w:t>21</w:t>
      </w:r>
      <w:r>
        <w:rPr>
          <w:rFonts w:ascii="Calibri" w:eastAsia="Calibri" w:hAnsi="Calibri" w:cs="Calibri"/>
          <w:sz w:val="24"/>
          <w:szCs w:val="24"/>
        </w:rPr>
        <w:t xml:space="preserve">% </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pacing w:val="5"/>
          <w:sz w:val="24"/>
          <w:szCs w:val="24"/>
        </w:rPr>
        <w:t>e</w:t>
      </w:r>
      <w:r>
        <w:rPr>
          <w:rFonts w:ascii="Calibri" w:eastAsia="Calibri" w:hAnsi="Calibri" w:cs="Calibri"/>
          <w:sz w:val="24"/>
          <w:szCs w:val="24"/>
        </w:rPr>
        <w:t xml:space="preserve">d </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53"/>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 xml:space="preserve">le </w:t>
      </w:r>
      <w:r>
        <w:rPr>
          <w:rFonts w:ascii="Calibri" w:eastAsia="Calibri" w:hAnsi="Calibri" w:cs="Calibri"/>
          <w:spacing w:val="6"/>
          <w:sz w:val="24"/>
          <w:szCs w:val="24"/>
        </w:rPr>
        <w:t xml:space="preserve"> </w:t>
      </w:r>
      <w:r>
        <w:rPr>
          <w:rFonts w:ascii="Calibri" w:eastAsia="Calibri" w:hAnsi="Calibri" w:cs="Calibri"/>
          <w:sz w:val="24"/>
          <w:szCs w:val="24"/>
        </w:rPr>
        <w:t>3</w:t>
      </w:r>
      <w:r>
        <w:rPr>
          <w:rFonts w:ascii="Calibri" w:eastAsia="Calibri" w:hAnsi="Calibri" w:cs="Calibri"/>
          <w:spacing w:val="5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2"/>
          <w:sz w:val="24"/>
          <w:szCs w:val="24"/>
        </w:rPr>
        <w:t>w</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alt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53"/>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ly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du</w:t>
      </w:r>
      <w:r>
        <w:rPr>
          <w:rFonts w:ascii="Calibri" w:eastAsia="Calibri" w:hAnsi="Calibri" w:cs="Calibri"/>
          <w:sz w:val="24"/>
          <w:szCs w:val="24"/>
        </w:rPr>
        <w:t>als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h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pacing w:val="-4"/>
          <w:sz w:val="24"/>
          <w:szCs w:val="24"/>
        </w:rPr>
        <w:t>e</w:t>
      </w:r>
      <w:r>
        <w:rPr>
          <w:rFonts w:ascii="Calibri" w:eastAsia="Calibri" w:hAnsi="Calibri" w:cs="Calibri"/>
          <w:spacing w:val="1"/>
          <w:sz w:val="24"/>
          <w:szCs w:val="24"/>
        </w:rPr>
        <w:t>rs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5"/>
          <w:sz w:val="24"/>
          <w:szCs w:val="24"/>
        </w:rPr>
        <w: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er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et,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7"/>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foo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 xml:space="preserve">at </w:t>
      </w:r>
      <w:r>
        <w:rPr>
          <w:rFonts w:ascii="Calibri" w:eastAsia="Calibri" w:hAnsi="Calibri" w:cs="Calibri"/>
          <w:spacing w:val="-1"/>
          <w:sz w:val="24"/>
          <w:szCs w:val="24"/>
        </w:rPr>
        <w:t>8</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6</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kets</w:t>
      </w:r>
      <w:r>
        <w:rPr>
          <w:rFonts w:ascii="Calibri" w:eastAsia="Calibri" w:hAnsi="Calibri" w:cs="Calibri"/>
          <w:spacing w:val="-3"/>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“&lt;</w:t>
      </w:r>
      <w:r>
        <w:rPr>
          <w:rFonts w:ascii="Calibri" w:eastAsia="Calibri" w:hAnsi="Calibri" w:cs="Calibri"/>
          <w:spacing w:val="-1"/>
          <w:sz w:val="24"/>
          <w:szCs w:val="24"/>
        </w:rPr>
        <w:t>3</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4"/>
          <w:sz w:val="24"/>
          <w:szCs w:val="24"/>
        </w:rPr>
        <w:t>1</w:t>
      </w:r>
      <w:r>
        <w:rPr>
          <w:rFonts w:ascii="Calibri" w:eastAsia="Calibri" w:hAnsi="Calibri" w:cs="Calibri"/>
          <w:spacing w:val="2"/>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2"/>
          <w:sz w:val="24"/>
          <w:szCs w:val="24"/>
        </w:rPr>
        <w:t>6</w:t>
      </w:r>
      <w:r>
        <w:rPr>
          <w:rFonts w:ascii="Calibri" w:eastAsia="Calibri" w:hAnsi="Calibri" w:cs="Calibri"/>
          <w:spacing w:val="4"/>
          <w:sz w:val="24"/>
          <w:szCs w:val="24"/>
        </w:rPr>
        <w:t>.</w:t>
      </w:r>
      <w:r>
        <w:rPr>
          <w:rFonts w:ascii="Calibri" w:eastAsia="Calibri" w:hAnsi="Calibri" w:cs="Calibri"/>
          <w:spacing w:val="-2"/>
          <w:sz w:val="24"/>
          <w:szCs w:val="24"/>
        </w:rPr>
        <w:t>74</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3"/>
          <w:sz w:val="24"/>
          <w:szCs w:val="24"/>
        </w:rPr>
        <w:t>8</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6</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1"/>
          <w:sz w:val="24"/>
          <w:szCs w:val="24"/>
        </w:rPr>
        <w:t>y</w:t>
      </w:r>
      <w:r>
        <w:rPr>
          <w:rFonts w:ascii="Calibri" w:eastAsia="Calibri" w:hAnsi="Calibri" w:cs="Calibri"/>
          <w:sz w:val="24"/>
          <w:szCs w:val="24"/>
        </w:rPr>
        <w:t xml:space="preserve">. </w:t>
      </w:r>
      <w:commentRangeStart w:id="29"/>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pacing w:val="-1"/>
          <w:sz w:val="24"/>
          <w:szCs w:val="24"/>
        </w:rPr>
        <w:t>ub</w:t>
      </w:r>
      <w:r>
        <w:rPr>
          <w:rFonts w:ascii="Calibri" w:eastAsia="Calibri" w:hAnsi="Calibri" w:cs="Calibri"/>
          <w:spacing w:val="2"/>
          <w:sz w:val="24"/>
          <w:szCs w:val="24"/>
        </w:rPr>
        <w:t>j</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 to</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mb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commentRangeEnd w:id="29"/>
      <w:r w:rsidR="000440F7">
        <w:rPr>
          <w:rStyle w:val="CommentReference"/>
          <w:rFonts w:ascii="Calibri" w:eastAsia="Calibri" w:hAnsi="Calibri" w:cs="Calibri"/>
          <w:sz w:val="24"/>
          <w:szCs w:val="24"/>
        </w:rPr>
        <w:commentReference w:id="29"/>
      </w:r>
    </w:p>
    <w:p w14:paraId="4D041EE1" w14:textId="77777777" w:rsidR="00B4282E" w:rsidRDefault="00B4282E">
      <w:pPr>
        <w:spacing w:before="8" w:line="140" w:lineRule="exact"/>
        <w:rPr>
          <w:sz w:val="15"/>
          <w:szCs w:val="15"/>
        </w:rPr>
      </w:pPr>
    </w:p>
    <w:p w14:paraId="32216CB7" w14:textId="77777777" w:rsidR="00B4282E" w:rsidRDefault="00000000">
      <w:pPr>
        <w:spacing w:line="280" w:lineRule="exact"/>
        <w:ind w:left="101" w:right="3572"/>
        <w:jc w:val="both"/>
        <w:rPr>
          <w:rFonts w:ascii="Calibri" w:eastAsia="Calibri" w:hAnsi="Calibri" w:cs="Calibri"/>
          <w:sz w:val="24"/>
          <w:szCs w:val="24"/>
        </w:rPr>
      </w:pPr>
      <w:r>
        <w:pict w14:anchorId="39053E1B">
          <v:shape id="_x0000_s1104" type="#_x0000_t202" style="position:absolute;left:0;text-align:left;margin-left:72.05pt;margin-top:24.5pt;width:495.2pt;height:33.6pt;z-index:-3901;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25"/>
                    <w:gridCol w:w="313"/>
                    <w:gridCol w:w="1622"/>
                    <w:gridCol w:w="1030"/>
                    <w:gridCol w:w="1095"/>
                    <w:gridCol w:w="1117"/>
                    <w:gridCol w:w="1801"/>
                    <w:gridCol w:w="729"/>
                    <w:gridCol w:w="1072"/>
                  </w:tblGrid>
                  <w:tr w:rsidR="00B4282E" w14:paraId="4C9A6D81" w14:textId="77777777">
                    <w:trPr>
                      <w:trHeight w:hRule="exact" w:val="320"/>
                    </w:trPr>
                    <w:tc>
                      <w:tcPr>
                        <w:tcW w:w="1125" w:type="dxa"/>
                        <w:tcBorders>
                          <w:top w:val="single" w:sz="5" w:space="0" w:color="7E7E7E"/>
                          <w:left w:val="nil"/>
                          <w:bottom w:val="nil"/>
                          <w:right w:val="nil"/>
                        </w:tcBorders>
                      </w:tcPr>
                      <w:p w14:paraId="27A71071" w14:textId="77777777" w:rsidR="00B4282E" w:rsidRDefault="00000000">
                        <w:pPr>
                          <w:spacing w:before="1"/>
                          <w:ind w:left="110"/>
                          <w:rPr>
                            <w:rFonts w:ascii="Calibri" w:eastAsia="Calibri" w:hAnsi="Calibri" w:cs="Calibri"/>
                            <w:sz w:val="24"/>
                            <w:szCs w:val="24"/>
                          </w:rPr>
                        </w:pPr>
                        <w:r>
                          <w:rPr>
                            <w:rFonts w:ascii="Calibri" w:eastAsia="Calibri" w:hAnsi="Calibri" w:cs="Calibri"/>
                            <w:b/>
                            <w:sz w:val="24"/>
                            <w:szCs w:val="24"/>
                          </w:rPr>
                          <w:t>Age</w:t>
                        </w:r>
                      </w:p>
                    </w:tc>
                    <w:tc>
                      <w:tcPr>
                        <w:tcW w:w="313" w:type="dxa"/>
                        <w:tcBorders>
                          <w:top w:val="single" w:sz="5" w:space="0" w:color="7E7E7E"/>
                          <w:left w:val="nil"/>
                          <w:bottom w:val="nil"/>
                          <w:right w:val="nil"/>
                        </w:tcBorders>
                      </w:tcPr>
                      <w:p w14:paraId="4F2E87F5" w14:textId="77777777" w:rsidR="00B4282E" w:rsidRDefault="00000000">
                        <w:pPr>
                          <w:spacing w:before="1"/>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1622" w:type="dxa"/>
                        <w:tcBorders>
                          <w:top w:val="single" w:sz="5" w:space="0" w:color="7E7E7E"/>
                          <w:left w:val="nil"/>
                          <w:bottom w:val="nil"/>
                          <w:right w:val="nil"/>
                        </w:tcBorders>
                      </w:tcPr>
                      <w:p w14:paraId="472291BA" w14:textId="77777777" w:rsidR="00B4282E" w:rsidRDefault="00000000">
                        <w:pPr>
                          <w:spacing w:before="1"/>
                          <w:ind w:left="108"/>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r>
                          <w:rPr>
                            <w:rFonts w:ascii="Calibri" w:eastAsia="Calibri" w:hAnsi="Calibri" w:cs="Calibri"/>
                            <w:b/>
                            <w:spacing w:val="-8"/>
                            <w:sz w:val="24"/>
                            <w:szCs w:val="24"/>
                          </w:rPr>
                          <w:t xml:space="preserve"> </w:t>
                        </w:r>
                        <w:r>
                          <w:rPr>
                            <w:rFonts w:ascii="Calibri" w:eastAsia="Calibri" w:hAnsi="Calibri" w:cs="Calibri"/>
                            <w:b/>
                            <w:sz w:val="24"/>
                            <w:szCs w:val="24"/>
                          </w:rPr>
                          <w:t>(%)</w:t>
                        </w:r>
                      </w:p>
                    </w:tc>
                    <w:tc>
                      <w:tcPr>
                        <w:tcW w:w="1030" w:type="dxa"/>
                        <w:tcBorders>
                          <w:top w:val="single" w:sz="5" w:space="0" w:color="7E7E7E"/>
                          <w:left w:val="nil"/>
                          <w:bottom w:val="nil"/>
                          <w:right w:val="nil"/>
                        </w:tcBorders>
                      </w:tcPr>
                      <w:p w14:paraId="143D709A" w14:textId="77777777" w:rsidR="00B4282E" w:rsidRDefault="00000000">
                        <w:pPr>
                          <w:spacing w:before="1"/>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095" w:type="dxa"/>
                        <w:tcBorders>
                          <w:top w:val="nil"/>
                          <w:left w:val="nil"/>
                          <w:bottom w:val="nil"/>
                          <w:right w:val="nil"/>
                        </w:tcBorders>
                      </w:tcPr>
                      <w:p w14:paraId="14158A3B" w14:textId="77777777" w:rsidR="00B4282E" w:rsidRDefault="00000000">
                        <w:pPr>
                          <w:spacing w:before="7"/>
                          <w:ind w:left="42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117" w:type="dxa"/>
                        <w:tcBorders>
                          <w:top w:val="single" w:sz="5" w:space="0" w:color="7E7E7E"/>
                          <w:left w:val="nil"/>
                          <w:bottom w:val="nil"/>
                          <w:right w:val="nil"/>
                        </w:tcBorders>
                      </w:tcPr>
                      <w:p w14:paraId="1964BB73" w14:textId="77777777" w:rsidR="00B4282E" w:rsidRDefault="00000000">
                        <w:pPr>
                          <w:spacing w:before="1"/>
                          <w:ind w:left="170"/>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c>
                      <w:tcPr>
                        <w:tcW w:w="1801" w:type="dxa"/>
                        <w:tcBorders>
                          <w:top w:val="single" w:sz="5" w:space="0" w:color="7E7E7E"/>
                          <w:left w:val="nil"/>
                          <w:bottom w:val="nil"/>
                          <w:right w:val="nil"/>
                        </w:tcBorders>
                      </w:tcPr>
                      <w:p w14:paraId="4877DF3A" w14:textId="77777777" w:rsidR="00B4282E" w:rsidRDefault="00000000">
                        <w:pPr>
                          <w:spacing w:before="1"/>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4"/>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c>
                      <w:tcPr>
                        <w:tcW w:w="729" w:type="dxa"/>
                        <w:tcBorders>
                          <w:top w:val="single" w:sz="5" w:space="0" w:color="7E7E7E"/>
                          <w:left w:val="nil"/>
                          <w:bottom w:val="nil"/>
                          <w:right w:val="nil"/>
                        </w:tcBorders>
                      </w:tcPr>
                      <w:p w14:paraId="39BB939B" w14:textId="77777777" w:rsidR="00B4282E" w:rsidRDefault="00000000">
                        <w:pPr>
                          <w:spacing w:before="1"/>
                          <w:ind w:left="105"/>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072" w:type="dxa"/>
                        <w:tcBorders>
                          <w:top w:val="single" w:sz="5" w:space="0" w:color="7E7E7E"/>
                          <w:left w:val="nil"/>
                          <w:bottom w:val="nil"/>
                          <w:right w:val="nil"/>
                        </w:tcBorders>
                      </w:tcPr>
                      <w:p w14:paraId="6C1A6B7C" w14:textId="77777777" w:rsidR="00B4282E" w:rsidRDefault="00000000">
                        <w:pPr>
                          <w:spacing w:before="1"/>
                          <w:ind w:left="12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r>
                  <w:tr w:rsidR="00B4282E" w14:paraId="06243B03" w14:textId="77777777">
                    <w:trPr>
                      <w:trHeight w:hRule="exact" w:val="353"/>
                    </w:trPr>
                    <w:tc>
                      <w:tcPr>
                        <w:tcW w:w="1125" w:type="dxa"/>
                        <w:tcBorders>
                          <w:top w:val="nil"/>
                          <w:left w:val="nil"/>
                          <w:bottom w:val="nil"/>
                          <w:right w:val="nil"/>
                        </w:tcBorders>
                      </w:tcPr>
                      <w:p w14:paraId="5B67D8A2"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hou</w:t>
                        </w: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ho</w:t>
                        </w:r>
                        <w:r>
                          <w:rPr>
                            <w:rFonts w:ascii="Calibri" w:eastAsia="Calibri" w:hAnsi="Calibri" w:cs="Calibri"/>
                            <w:b/>
                            <w:position w:val="1"/>
                            <w:sz w:val="24"/>
                            <w:szCs w:val="24"/>
                          </w:rPr>
                          <w:t>l</w:t>
                        </w:r>
                      </w:p>
                    </w:tc>
                    <w:tc>
                      <w:tcPr>
                        <w:tcW w:w="313" w:type="dxa"/>
                        <w:tcBorders>
                          <w:top w:val="nil"/>
                          <w:left w:val="nil"/>
                          <w:bottom w:val="nil"/>
                          <w:right w:val="nil"/>
                        </w:tcBorders>
                      </w:tcPr>
                      <w:p w14:paraId="39EEB8D6" w14:textId="77777777" w:rsidR="00B4282E" w:rsidRDefault="00000000">
                        <w:pPr>
                          <w:spacing w:line="280" w:lineRule="exact"/>
                          <w:ind w:left="-91"/>
                          <w:rPr>
                            <w:rFonts w:ascii="Calibri" w:eastAsia="Calibri" w:hAnsi="Calibri" w:cs="Calibri"/>
                            <w:sz w:val="24"/>
                            <w:szCs w:val="24"/>
                          </w:rPr>
                        </w:pPr>
                        <w:r>
                          <w:rPr>
                            <w:rFonts w:ascii="Calibri" w:eastAsia="Calibri" w:hAnsi="Calibri" w:cs="Calibri"/>
                            <w:b/>
                            <w:position w:val="1"/>
                            <w:sz w:val="24"/>
                            <w:szCs w:val="24"/>
                          </w:rPr>
                          <w:t>d</w:t>
                        </w:r>
                      </w:p>
                    </w:tc>
                    <w:tc>
                      <w:tcPr>
                        <w:tcW w:w="1622" w:type="dxa"/>
                        <w:tcBorders>
                          <w:top w:val="nil"/>
                          <w:left w:val="nil"/>
                          <w:bottom w:val="nil"/>
                          <w:right w:val="nil"/>
                        </w:tcBorders>
                      </w:tcPr>
                      <w:p w14:paraId="1635B87F" w14:textId="77777777" w:rsidR="00B4282E" w:rsidRDefault="00B4282E"/>
                    </w:tc>
                    <w:tc>
                      <w:tcPr>
                        <w:tcW w:w="1030" w:type="dxa"/>
                        <w:tcBorders>
                          <w:top w:val="nil"/>
                          <w:left w:val="nil"/>
                          <w:bottom w:val="nil"/>
                          <w:right w:val="nil"/>
                        </w:tcBorders>
                      </w:tcPr>
                      <w:p w14:paraId="25F38FF1"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b/>
                            <w:spacing w:val="1"/>
                            <w:position w:val="1"/>
                            <w:sz w:val="24"/>
                            <w:szCs w:val="24"/>
                          </w:rPr>
                          <w:t>S</w:t>
                        </w:r>
                        <w:r>
                          <w:rPr>
                            <w:rFonts w:ascii="Calibri" w:eastAsia="Calibri" w:hAnsi="Calibri" w:cs="Calibri"/>
                            <w:b/>
                            <w:spacing w:val="-1"/>
                            <w:position w:val="1"/>
                            <w:sz w:val="24"/>
                            <w:szCs w:val="24"/>
                          </w:rPr>
                          <w:t>e</w:t>
                        </w:r>
                        <w:r>
                          <w:rPr>
                            <w:rFonts w:ascii="Calibri" w:eastAsia="Calibri" w:hAnsi="Calibri" w:cs="Calibri"/>
                            <w:b/>
                            <w:position w:val="1"/>
                            <w:sz w:val="24"/>
                            <w:szCs w:val="24"/>
                          </w:rPr>
                          <w:t>cure</w:t>
                        </w:r>
                      </w:p>
                    </w:tc>
                    <w:tc>
                      <w:tcPr>
                        <w:tcW w:w="1095" w:type="dxa"/>
                        <w:tcBorders>
                          <w:top w:val="nil"/>
                          <w:left w:val="nil"/>
                          <w:bottom w:val="nil"/>
                          <w:right w:val="nil"/>
                        </w:tcBorders>
                      </w:tcPr>
                      <w:p w14:paraId="0BE5E60C" w14:textId="77777777" w:rsidR="00B4282E" w:rsidRDefault="00000000">
                        <w:pPr>
                          <w:spacing w:line="280" w:lineRule="exact"/>
                          <w:ind w:left="426"/>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spacing w:val="1"/>
                            <w:position w:val="1"/>
                            <w:sz w:val="24"/>
                            <w:szCs w:val="24"/>
                          </w:rPr>
                          <w:t>h</w:t>
                        </w:r>
                        <w:r>
                          <w:rPr>
                            <w:rFonts w:ascii="Calibri" w:eastAsia="Calibri" w:hAnsi="Calibri" w:cs="Calibri"/>
                            <w:b/>
                            <w:position w:val="1"/>
                            <w:sz w:val="24"/>
                            <w:szCs w:val="24"/>
                          </w:rPr>
                          <w:t>o</w:t>
                        </w:r>
                      </w:p>
                    </w:tc>
                    <w:tc>
                      <w:tcPr>
                        <w:tcW w:w="1117" w:type="dxa"/>
                        <w:tcBorders>
                          <w:top w:val="nil"/>
                          <w:left w:val="nil"/>
                          <w:bottom w:val="nil"/>
                          <w:right w:val="nil"/>
                        </w:tcBorders>
                      </w:tcPr>
                      <w:p w14:paraId="0DB71781" w14:textId="77777777" w:rsidR="00B4282E" w:rsidRDefault="00000000">
                        <w:pPr>
                          <w:spacing w:line="280" w:lineRule="exact"/>
                          <w:ind w:left="-85"/>
                          <w:rPr>
                            <w:rFonts w:ascii="Calibri" w:eastAsia="Calibri" w:hAnsi="Calibri" w:cs="Calibri"/>
                            <w:sz w:val="24"/>
                            <w:szCs w:val="24"/>
                          </w:rPr>
                        </w:pPr>
                        <w:r>
                          <w:rPr>
                            <w:rFonts w:ascii="Calibri" w:eastAsia="Calibri" w:hAnsi="Calibri" w:cs="Calibri"/>
                            <w:b/>
                            <w:spacing w:val="-4"/>
                            <w:position w:val="1"/>
                            <w:sz w:val="24"/>
                            <w:szCs w:val="24"/>
                          </w:rPr>
                          <w:t>u</w:t>
                        </w:r>
                        <w:r>
                          <w:rPr>
                            <w:rFonts w:ascii="Calibri" w:eastAsia="Calibri" w:hAnsi="Calibri" w:cs="Calibri"/>
                            <w:b/>
                            <w:position w:val="1"/>
                            <w:sz w:val="24"/>
                            <w:szCs w:val="24"/>
                          </w:rPr>
                          <w:t>t</w:t>
                        </w:r>
                        <w:r>
                          <w:rPr>
                            <w:rFonts w:ascii="Calibri" w:eastAsia="Calibri" w:hAnsi="Calibri" w:cs="Calibri"/>
                            <w:b/>
                            <w:spacing w:val="2"/>
                            <w:position w:val="1"/>
                            <w:sz w:val="24"/>
                            <w:szCs w:val="24"/>
                          </w:rPr>
                          <w:t xml:space="preserve"> </w:t>
                        </w:r>
                        <w:r>
                          <w:rPr>
                            <w:rFonts w:ascii="Calibri" w:eastAsia="Calibri" w:hAnsi="Calibri" w:cs="Calibri"/>
                            <w:b/>
                            <w:spacing w:val="1"/>
                            <w:position w:val="1"/>
                            <w:sz w:val="24"/>
                            <w:szCs w:val="24"/>
                          </w:rPr>
                          <w:t>h</w:t>
                        </w:r>
                        <w:r>
                          <w:rPr>
                            <w:rFonts w:ascii="Calibri" w:eastAsia="Calibri" w:hAnsi="Calibri" w:cs="Calibri"/>
                            <w:b/>
                            <w:spacing w:val="-4"/>
                            <w:position w:val="1"/>
                            <w:sz w:val="24"/>
                            <w:szCs w:val="24"/>
                          </w:rPr>
                          <w:t>u</w:t>
                        </w:r>
                        <w:r>
                          <w:rPr>
                            <w:rFonts w:ascii="Calibri" w:eastAsia="Calibri" w:hAnsi="Calibri" w:cs="Calibri"/>
                            <w:b/>
                            <w:spacing w:val="1"/>
                            <w:position w:val="1"/>
                            <w:sz w:val="24"/>
                            <w:szCs w:val="24"/>
                          </w:rPr>
                          <w:t>ng</w:t>
                        </w:r>
                        <w:r>
                          <w:rPr>
                            <w:rFonts w:ascii="Calibri" w:eastAsia="Calibri" w:hAnsi="Calibri" w:cs="Calibri"/>
                            <w:b/>
                            <w:spacing w:val="-1"/>
                            <w:position w:val="1"/>
                            <w:sz w:val="24"/>
                            <w:szCs w:val="24"/>
                          </w:rPr>
                          <w:t>e</w:t>
                        </w:r>
                        <w:r>
                          <w:rPr>
                            <w:rFonts w:ascii="Calibri" w:eastAsia="Calibri" w:hAnsi="Calibri" w:cs="Calibri"/>
                            <w:b/>
                            <w:position w:val="1"/>
                            <w:sz w:val="24"/>
                            <w:szCs w:val="24"/>
                          </w:rPr>
                          <w:t>r</w:t>
                        </w:r>
                      </w:p>
                    </w:tc>
                    <w:tc>
                      <w:tcPr>
                        <w:tcW w:w="1801" w:type="dxa"/>
                        <w:tcBorders>
                          <w:top w:val="nil"/>
                          <w:left w:val="nil"/>
                          <w:bottom w:val="nil"/>
                          <w:right w:val="nil"/>
                        </w:tcBorders>
                      </w:tcPr>
                      <w:p w14:paraId="440D6BBB"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position w:val="1"/>
                            <w:sz w:val="24"/>
                            <w:szCs w:val="24"/>
                          </w:rPr>
                          <w:t xml:space="preserve">h </w:t>
                        </w:r>
                        <w:r>
                          <w:rPr>
                            <w:rFonts w:ascii="Calibri" w:eastAsia="Calibri" w:hAnsi="Calibri" w:cs="Calibri"/>
                            <w:b/>
                            <w:spacing w:val="47"/>
                            <w:position w:val="1"/>
                            <w:sz w:val="24"/>
                            <w:szCs w:val="24"/>
                          </w:rPr>
                          <w:t xml:space="preserve"> </w:t>
                        </w:r>
                        <w:r>
                          <w:rPr>
                            <w:rFonts w:ascii="Calibri" w:eastAsia="Calibri" w:hAnsi="Calibri" w:cs="Calibri"/>
                            <w:b/>
                            <w:position w:val="1"/>
                            <w:sz w:val="24"/>
                            <w:szCs w:val="24"/>
                          </w:rPr>
                          <w:t>m</w:t>
                        </w:r>
                        <w:r>
                          <w:rPr>
                            <w:rFonts w:ascii="Calibri" w:eastAsia="Calibri" w:hAnsi="Calibri" w:cs="Calibri"/>
                            <w:b/>
                            <w:spacing w:val="-4"/>
                            <w:position w:val="1"/>
                            <w:sz w:val="24"/>
                            <w:szCs w:val="24"/>
                          </w:rPr>
                          <w:t>o</w:t>
                        </w:r>
                        <w:r>
                          <w:rPr>
                            <w:rFonts w:ascii="Calibri" w:eastAsia="Calibri" w:hAnsi="Calibri" w:cs="Calibri"/>
                            <w:b/>
                            <w:spacing w:val="1"/>
                            <w:position w:val="1"/>
                            <w:sz w:val="24"/>
                            <w:szCs w:val="24"/>
                          </w:rPr>
                          <w:t>d</w:t>
                        </w:r>
                        <w:r>
                          <w:rPr>
                            <w:rFonts w:ascii="Calibri" w:eastAsia="Calibri" w:hAnsi="Calibri" w:cs="Calibri"/>
                            <w:b/>
                            <w:spacing w:val="-1"/>
                            <w:position w:val="1"/>
                            <w:sz w:val="24"/>
                            <w:szCs w:val="24"/>
                          </w:rPr>
                          <w:t>e</w:t>
                        </w:r>
                        <w:r>
                          <w:rPr>
                            <w:rFonts w:ascii="Calibri" w:eastAsia="Calibri" w:hAnsi="Calibri" w:cs="Calibri"/>
                            <w:b/>
                            <w:position w:val="1"/>
                            <w:sz w:val="24"/>
                            <w:szCs w:val="24"/>
                          </w:rPr>
                          <w:t>r</w:t>
                        </w:r>
                        <w:r>
                          <w:rPr>
                            <w:rFonts w:ascii="Calibri" w:eastAsia="Calibri" w:hAnsi="Calibri" w:cs="Calibri"/>
                            <w:b/>
                            <w:spacing w:val="1"/>
                            <w:position w:val="1"/>
                            <w:sz w:val="24"/>
                            <w:szCs w:val="24"/>
                          </w:rPr>
                          <w:t>a</w:t>
                        </w:r>
                        <w:r>
                          <w:rPr>
                            <w:rFonts w:ascii="Calibri" w:eastAsia="Calibri" w:hAnsi="Calibri" w:cs="Calibri"/>
                            <w:b/>
                            <w:spacing w:val="2"/>
                            <w:position w:val="1"/>
                            <w:sz w:val="24"/>
                            <w:szCs w:val="24"/>
                          </w:rPr>
                          <w:t>t</w:t>
                        </w:r>
                        <w:r>
                          <w:rPr>
                            <w:rFonts w:ascii="Calibri" w:eastAsia="Calibri" w:hAnsi="Calibri" w:cs="Calibri"/>
                            <w:b/>
                            <w:position w:val="1"/>
                            <w:sz w:val="24"/>
                            <w:szCs w:val="24"/>
                          </w:rPr>
                          <w:t>e</w:t>
                        </w:r>
                      </w:p>
                    </w:tc>
                    <w:tc>
                      <w:tcPr>
                        <w:tcW w:w="729" w:type="dxa"/>
                        <w:tcBorders>
                          <w:top w:val="nil"/>
                          <w:left w:val="nil"/>
                          <w:bottom w:val="nil"/>
                          <w:right w:val="nil"/>
                        </w:tcBorders>
                      </w:tcPr>
                      <w:p w14:paraId="51EAC3CB" w14:textId="77777777" w:rsidR="00B4282E" w:rsidRDefault="00000000">
                        <w:pPr>
                          <w:spacing w:line="280" w:lineRule="exact"/>
                          <w:ind w:left="105"/>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position w:val="1"/>
                            <w:sz w:val="24"/>
                            <w:szCs w:val="24"/>
                          </w:rPr>
                          <w:t>h</w:t>
                        </w:r>
                      </w:p>
                    </w:tc>
                    <w:tc>
                      <w:tcPr>
                        <w:tcW w:w="1072" w:type="dxa"/>
                        <w:tcBorders>
                          <w:top w:val="nil"/>
                          <w:left w:val="nil"/>
                          <w:bottom w:val="nil"/>
                          <w:right w:val="nil"/>
                        </w:tcBorders>
                      </w:tcPr>
                      <w:p w14:paraId="36661AF0" w14:textId="77777777" w:rsidR="00B4282E" w:rsidRDefault="00000000">
                        <w:pPr>
                          <w:spacing w:line="280" w:lineRule="exact"/>
                          <w:ind w:left="310"/>
                          <w:rPr>
                            <w:rFonts w:ascii="Calibri" w:eastAsia="Calibri" w:hAnsi="Calibri" w:cs="Calibri"/>
                            <w:sz w:val="24"/>
                            <w:szCs w:val="24"/>
                          </w:rPr>
                        </w:pP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v</w:t>
                        </w:r>
                        <w:r>
                          <w:rPr>
                            <w:rFonts w:ascii="Calibri" w:eastAsia="Calibri" w:hAnsi="Calibri" w:cs="Calibri"/>
                            <w:b/>
                            <w:spacing w:val="-1"/>
                            <w:position w:val="1"/>
                            <w:sz w:val="24"/>
                            <w:szCs w:val="24"/>
                          </w:rPr>
                          <w:t>e</w:t>
                        </w:r>
                        <w:r>
                          <w:rPr>
                            <w:rFonts w:ascii="Calibri" w:eastAsia="Calibri" w:hAnsi="Calibri" w:cs="Calibri"/>
                            <w:b/>
                            <w:position w:val="1"/>
                            <w:sz w:val="24"/>
                            <w:szCs w:val="24"/>
                          </w:rPr>
                          <w:t>re</w:t>
                        </w:r>
                      </w:p>
                    </w:tc>
                  </w:tr>
                </w:tbl>
                <w:p w14:paraId="36F8A30E" w14:textId="77777777" w:rsidR="00B4282E" w:rsidRDefault="00B4282E"/>
              </w:txbxContent>
            </v:textbox>
            <w10:wrap anchorx="page"/>
          </v:shape>
        </w:pic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p>
    <w:p w14:paraId="47546D31" w14:textId="77777777" w:rsidR="00B4282E" w:rsidRDefault="00B4282E">
      <w:pPr>
        <w:spacing w:line="200" w:lineRule="exact"/>
      </w:pPr>
    </w:p>
    <w:p w14:paraId="0CEDB9EF" w14:textId="77777777" w:rsidR="00B4282E" w:rsidRDefault="00B4282E">
      <w:pPr>
        <w:spacing w:before="6" w:line="260" w:lineRule="exact"/>
        <w:rPr>
          <w:sz w:val="26"/>
          <w:szCs w:val="26"/>
        </w:rPr>
      </w:pPr>
    </w:p>
    <w:tbl>
      <w:tblPr>
        <w:tblW w:w="0" w:type="auto"/>
        <w:tblInd w:w="100" w:type="dxa"/>
        <w:tblLayout w:type="fixed"/>
        <w:tblCellMar>
          <w:left w:w="0" w:type="dxa"/>
          <w:right w:w="0" w:type="dxa"/>
        </w:tblCellMar>
        <w:tblLook w:val="01E0" w:firstRow="1" w:lastRow="1" w:firstColumn="1" w:lastColumn="1" w:noHBand="0" w:noVBand="0"/>
      </w:tblPr>
      <w:tblGrid>
        <w:gridCol w:w="1410"/>
        <w:gridCol w:w="1400"/>
        <w:gridCol w:w="1368"/>
        <w:gridCol w:w="2062"/>
        <w:gridCol w:w="1864"/>
        <w:gridCol w:w="799"/>
        <w:gridCol w:w="1002"/>
      </w:tblGrid>
      <w:tr w:rsidR="00B4282E" w14:paraId="24079147" w14:textId="77777777">
        <w:trPr>
          <w:trHeight w:hRule="exact" w:val="1018"/>
        </w:trPr>
        <w:tc>
          <w:tcPr>
            <w:tcW w:w="2810" w:type="dxa"/>
            <w:gridSpan w:val="2"/>
            <w:tcBorders>
              <w:top w:val="nil"/>
              <w:left w:val="nil"/>
              <w:bottom w:val="nil"/>
              <w:right w:val="nil"/>
            </w:tcBorders>
          </w:tcPr>
          <w:p w14:paraId="1702C418" w14:textId="77777777" w:rsidR="00B4282E" w:rsidRDefault="00B4282E">
            <w:pPr>
              <w:spacing w:before="4" w:line="160" w:lineRule="exact"/>
              <w:rPr>
                <w:sz w:val="17"/>
                <w:szCs w:val="17"/>
              </w:rPr>
            </w:pPr>
          </w:p>
          <w:p w14:paraId="60297E05" w14:textId="77777777" w:rsidR="00B4282E" w:rsidRDefault="00B4282E">
            <w:pPr>
              <w:spacing w:line="200" w:lineRule="exact"/>
            </w:pPr>
          </w:p>
          <w:p w14:paraId="32D47396"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n</w:t>
            </w:r>
            <w:r>
              <w:rPr>
                <w:rFonts w:ascii="Calibri" w:eastAsia="Calibri" w:hAnsi="Calibri" w:cs="Calibri"/>
                <w:b/>
                <w:sz w:val="24"/>
                <w:szCs w:val="24"/>
              </w:rPr>
              <w:t>=</w:t>
            </w:r>
            <w:r>
              <w:rPr>
                <w:rFonts w:ascii="Calibri" w:eastAsia="Calibri" w:hAnsi="Calibri" w:cs="Calibri"/>
                <w:b/>
                <w:spacing w:val="-1"/>
                <w:sz w:val="24"/>
                <w:szCs w:val="24"/>
              </w:rPr>
              <w:t>2</w:t>
            </w:r>
            <w:r>
              <w:rPr>
                <w:rFonts w:ascii="Calibri" w:eastAsia="Calibri" w:hAnsi="Calibri" w:cs="Calibri"/>
                <w:b/>
                <w:spacing w:val="-2"/>
                <w:sz w:val="24"/>
                <w:szCs w:val="24"/>
              </w:rPr>
              <w:t>5</w:t>
            </w:r>
            <w:r>
              <w:rPr>
                <w:rFonts w:ascii="Calibri" w:eastAsia="Calibri" w:hAnsi="Calibri" w:cs="Calibri"/>
                <w:b/>
                <w:sz w:val="24"/>
                <w:szCs w:val="24"/>
              </w:rPr>
              <w:t>7</w:t>
            </w:r>
          </w:p>
        </w:tc>
        <w:tc>
          <w:tcPr>
            <w:tcW w:w="1368" w:type="dxa"/>
            <w:tcBorders>
              <w:top w:val="nil"/>
              <w:left w:val="nil"/>
              <w:bottom w:val="single" w:sz="5" w:space="0" w:color="7E7E7E"/>
              <w:right w:val="nil"/>
            </w:tcBorders>
          </w:tcPr>
          <w:p w14:paraId="1B631F4E" w14:textId="77777777" w:rsidR="00B4282E" w:rsidRDefault="00B4282E">
            <w:pPr>
              <w:spacing w:before="4" w:line="120" w:lineRule="exact"/>
              <w:rPr>
                <w:sz w:val="13"/>
                <w:szCs w:val="13"/>
              </w:rPr>
            </w:pPr>
          </w:p>
          <w:p w14:paraId="44B4B6B2" w14:textId="77777777" w:rsidR="00B4282E" w:rsidRDefault="00B4282E">
            <w:pPr>
              <w:spacing w:line="200" w:lineRule="exact"/>
            </w:pPr>
          </w:p>
          <w:p w14:paraId="63D1AFD1" w14:textId="77777777" w:rsidR="00B4282E" w:rsidRDefault="00B4282E">
            <w:pPr>
              <w:spacing w:line="200" w:lineRule="exact"/>
            </w:pPr>
          </w:p>
          <w:p w14:paraId="7E52C701" w14:textId="77777777" w:rsidR="00B4282E" w:rsidRDefault="00000000">
            <w:pPr>
              <w:ind w:left="357"/>
              <w:rPr>
                <w:rFonts w:ascii="Calibri" w:eastAsia="Calibri" w:hAnsi="Calibri" w:cs="Calibri"/>
                <w:sz w:val="24"/>
                <w:szCs w:val="24"/>
              </w:rPr>
            </w:pPr>
            <w:r>
              <w:rPr>
                <w:rFonts w:ascii="Calibri" w:eastAsia="Calibri" w:hAnsi="Calibri" w:cs="Calibri"/>
                <w:b/>
                <w:sz w:val="24"/>
                <w:szCs w:val="24"/>
              </w:rPr>
              <w:t>(%)</w:t>
            </w:r>
          </w:p>
        </w:tc>
        <w:tc>
          <w:tcPr>
            <w:tcW w:w="2062" w:type="dxa"/>
            <w:tcBorders>
              <w:top w:val="nil"/>
              <w:left w:val="nil"/>
              <w:bottom w:val="single" w:sz="5" w:space="0" w:color="7E7E7E"/>
              <w:right w:val="nil"/>
            </w:tcBorders>
          </w:tcPr>
          <w:p w14:paraId="48A968A6" w14:textId="77777777" w:rsidR="00B4282E" w:rsidRDefault="00B4282E">
            <w:pPr>
              <w:spacing w:before="4" w:line="120" w:lineRule="exact"/>
              <w:rPr>
                <w:sz w:val="13"/>
                <w:szCs w:val="13"/>
              </w:rPr>
            </w:pPr>
          </w:p>
          <w:p w14:paraId="262088BD" w14:textId="77777777" w:rsidR="00B4282E" w:rsidRDefault="00B4282E">
            <w:pPr>
              <w:spacing w:line="200" w:lineRule="exact"/>
            </w:pPr>
          </w:p>
          <w:p w14:paraId="492A8BBB" w14:textId="77777777" w:rsidR="00B4282E" w:rsidRDefault="00B4282E">
            <w:pPr>
              <w:spacing w:line="200" w:lineRule="exact"/>
            </w:pPr>
          </w:p>
          <w:p w14:paraId="003F734F" w14:textId="77777777" w:rsidR="00B4282E" w:rsidRDefault="00000000">
            <w:pPr>
              <w:ind w:left="340"/>
              <w:rPr>
                <w:rFonts w:ascii="Calibri" w:eastAsia="Calibri" w:hAnsi="Calibri" w:cs="Calibri"/>
                <w:sz w:val="24"/>
                <w:szCs w:val="24"/>
              </w:rPr>
            </w:pPr>
            <w:r>
              <w:rPr>
                <w:rFonts w:ascii="Calibri" w:eastAsia="Calibri" w:hAnsi="Calibri" w:cs="Calibri"/>
                <w:b/>
                <w:sz w:val="24"/>
                <w:szCs w:val="24"/>
              </w:rPr>
              <w:t>(%)</w:t>
            </w:r>
          </w:p>
        </w:tc>
        <w:tc>
          <w:tcPr>
            <w:tcW w:w="1864" w:type="dxa"/>
            <w:tcBorders>
              <w:top w:val="nil"/>
              <w:left w:val="nil"/>
              <w:bottom w:val="single" w:sz="5" w:space="0" w:color="7E7E7E"/>
              <w:right w:val="nil"/>
            </w:tcBorders>
          </w:tcPr>
          <w:p w14:paraId="1D37402B" w14:textId="77777777" w:rsidR="00B4282E" w:rsidRDefault="00B4282E">
            <w:pPr>
              <w:spacing w:before="4" w:line="160" w:lineRule="exact"/>
              <w:rPr>
                <w:sz w:val="17"/>
                <w:szCs w:val="17"/>
              </w:rPr>
            </w:pPr>
          </w:p>
          <w:p w14:paraId="6BA57A60" w14:textId="77777777" w:rsidR="00B4282E" w:rsidRDefault="00B4282E">
            <w:pPr>
              <w:spacing w:line="200" w:lineRule="exact"/>
            </w:pPr>
          </w:p>
          <w:p w14:paraId="4654AB69" w14:textId="77777777" w:rsidR="00B4282E" w:rsidRDefault="00000000">
            <w:pPr>
              <w:ind w:left="169"/>
              <w:rPr>
                <w:rFonts w:ascii="Calibri" w:eastAsia="Calibri" w:hAnsi="Calibri" w:cs="Calibri"/>
                <w:sz w:val="24"/>
                <w:szCs w:val="24"/>
              </w:rPr>
            </w:pP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tc>
        <w:tc>
          <w:tcPr>
            <w:tcW w:w="799" w:type="dxa"/>
            <w:tcBorders>
              <w:top w:val="nil"/>
              <w:left w:val="nil"/>
              <w:bottom w:val="single" w:sz="5" w:space="0" w:color="7E7E7E"/>
              <w:right w:val="nil"/>
            </w:tcBorders>
          </w:tcPr>
          <w:p w14:paraId="3940C2C5" w14:textId="77777777" w:rsidR="00B4282E" w:rsidRDefault="00B4282E">
            <w:pPr>
              <w:spacing w:before="4" w:line="160" w:lineRule="exact"/>
              <w:rPr>
                <w:sz w:val="17"/>
                <w:szCs w:val="17"/>
              </w:rPr>
            </w:pPr>
          </w:p>
          <w:p w14:paraId="047CE16D" w14:textId="77777777" w:rsidR="00B4282E" w:rsidRDefault="00B4282E">
            <w:pPr>
              <w:spacing w:line="200" w:lineRule="exact"/>
            </w:pPr>
          </w:p>
          <w:p w14:paraId="45E0CE9D" w14:textId="77777777" w:rsidR="00B4282E" w:rsidRDefault="00000000">
            <w:pPr>
              <w:ind w:left="106" w:right="-72"/>
              <w:rPr>
                <w:rFonts w:ascii="Calibri" w:eastAsia="Calibri" w:hAnsi="Calibri" w:cs="Calibri"/>
                <w:sz w:val="24"/>
                <w:szCs w:val="24"/>
              </w:rPr>
            </w:pP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w:t>
            </w:r>
          </w:p>
        </w:tc>
        <w:tc>
          <w:tcPr>
            <w:tcW w:w="1002" w:type="dxa"/>
            <w:tcBorders>
              <w:top w:val="nil"/>
              <w:left w:val="nil"/>
              <w:bottom w:val="single" w:sz="5" w:space="0" w:color="7E7E7E"/>
              <w:right w:val="nil"/>
            </w:tcBorders>
          </w:tcPr>
          <w:p w14:paraId="5C6349D4" w14:textId="77777777" w:rsidR="00B4282E" w:rsidRDefault="00B4282E">
            <w:pPr>
              <w:spacing w:before="4" w:line="160" w:lineRule="exact"/>
              <w:rPr>
                <w:sz w:val="17"/>
                <w:szCs w:val="17"/>
              </w:rPr>
            </w:pPr>
          </w:p>
          <w:p w14:paraId="68144053" w14:textId="77777777" w:rsidR="00B4282E" w:rsidRDefault="00B4282E">
            <w:pPr>
              <w:spacing w:line="200" w:lineRule="exact"/>
            </w:pPr>
          </w:p>
          <w:p w14:paraId="6BF4A916" w14:textId="77777777" w:rsidR="00B4282E" w:rsidRDefault="00000000">
            <w:pPr>
              <w:ind w:left="70"/>
              <w:rPr>
                <w:rFonts w:ascii="Calibri" w:eastAsia="Calibri" w:hAnsi="Calibri" w:cs="Calibri"/>
                <w:sz w:val="24"/>
                <w:szCs w:val="24"/>
              </w:rPr>
            </w:pPr>
            <w:r>
              <w:rPr>
                <w:rFonts w:ascii="Calibri" w:eastAsia="Calibri" w:hAnsi="Calibri" w:cs="Calibri"/>
                <w:b/>
                <w:sz w:val="24"/>
                <w:szCs w:val="24"/>
              </w:rPr>
              <w:t>(</w:t>
            </w:r>
            <w:r>
              <w:rPr>
                <w:rFonts w:ascii="Calibri" w:eastAsia="Calibri" w:hAnsi="Calibri" w:cs="Calibri"/>
                <w:b/>
                <w:spacing w:val="1"/>
                <w:sz w:val="24"/>
                <w:szCs w:val="24"/>
              </w:rPr>
              <w:t>%</w:t>
            </w:r>
            <w:r>
              <w:rPr>
                <w:rFonts w:ascii="Calibri" w:eastAsia="Calibri" w:hAnsi="Calibri" w:cs="Calibri"/>
                <w:b/>
                <w:sz w:val="24"/>
                <w:szCs w:val="24"/>
              </w:rPr>
              <w:t>)</w:t>
            </w:r>
          </w:p>
        </w:tc>
      </w:tr>
      <w:tr w:rsidR="00B4282E" w14:paraId="03DF834A" w14:textId="77777777">
        <w:trPr>
          <w:trHeight w:hRule="exact" w:val="485"/>
        </w:trPr>
        <w:tc>
          <w:tcPr>
            <w:tcW w:w="1410" w:type="dxa"/>
            <w:tcBorders>
              <w:top w:val="single" w:sz="5" w:space="0" w:color="7E7E7E"/>
              <w:left w:val="nil"/>
              <w:bottom w:val="single" w:sz="5" w:space="0" w:color="7E7E7E"/>
              <w:right w:val="nil"/>
            </w:tcBorders>
          </w:tcPr>
          <w:p w14:paraId="515D1401"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&lt;</w:t>
            </w:r>
            <w:r>
              <w:rPr>
                <w:rFonts w:ascii="Calibri" w:eastAsia="Calibri" w:hAnsi="Calibri" w:cs="Calibri"/>
                <w:b/>
                <w:spacing w:val="-1"/>
                <w:sz w:val="24"/>
                <w:szCs w:val="24"/>
              </w:rPr>
              <w:t>3</w:t>
            </w:r>
            <w:r>
              <w:rPr>
                <w:rFonts w:ascii="Calibri" w:eastAsia="Calibri" w:hAnsi="Calibri" w:cs="Calibri"/>
                <w:b/>
                <w:sz w:val="24"/>
                <w:szCs w:val="24"/>
              </w:rPr>
              <w:t>0</w:t>
            </w:r>
          </w:p>
        </w:tc>
        <w:tc>
          <w:tcPr>
            <w:tcW w:w="1400" w:type="dxa"/>
            <w:tcBorders>
              <w:top w:val="single" w:sz="5" w:space="0" w:color="7E7E7E"/>
              <w:left w:val="nil"/>
              <w:bottom w:val="single" w:sz="5" w:space="0" w:color="7E7E7E"/>
              <w:right w:val="nil"/>
            </w:tcBorders>
          </w:tcPr>
          <w:p w14:paraId="7AD54194" w14:textId="77777777" w:rsidR="00B4282E" w:rsidRDefault="00000000">
            <w:pPr>
              <w:ind w:left="137"/>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1368" w:type="dxa"/>
            <w:tcBorders>
              <w:top w:val="single" w:sz="5" w:space="0" w:color="7E7E7E"/>
              <w:left w:val="nil"/>
              <w:bottom w:val="single" w:sz="5" w:space="0" w:color="7E7E7E"/>
              <w:right w:val="nil"/>
            </w:tcBorders>
          </w:tcPr>
          <w:p w14:paraId="6241B516" w14:textId="77777777" w:rsidR="00B4282E" w:rsidRDefault="00000000">
            <w:pPr>
              <w:ind w:left="357"/>
              <w:rPr>
                <w:rFonts w:ascii="Calibri" w:eastAsia="Calibri" w:hAnsi="Calibri" w:cs="Calibri"/>
                <w:sz w:val="24"/>
                <w:szCs w:val="24"/>
              </w:rPr>
            </w:pP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2062" w:type="dxa"/>
            <w:tcBorders>
              <w:top w:val="single" w:sz="5" w:space="0" w:color="7E7E7E"/>
              <w:left w:val="nil"/>
              <w:bottom w:val="single" w:sz="5" w:space="0" w:color="7E7E7E"/>
              <w:right w:val="nil"/>
            </w:tcBorders>
          </w:tcPr>
          <w:p w14:paraId="0DCD039B"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73</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3</w:t>
            </w:r>
          </w:p>
        </w:tc>
        <w:tc>
          <w:tcPr>
            <w:tcW w:w="1864" w:type="dxa"/>
            <w:tcBorders>
              <w:top w:val="single" w:sz="5" w:space="0" w:color="7E7E7E"/>
              <w:left w:val="nil"/>
              <w:bottom w:val="single" w:sz="5" w:space="0" w:color="7E7E7E"/>
              <w:right w:val="nil"/>
            </w:tcBorders>
          </w:tcPr>
          <w:p w14:paraId="0D101965"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799" w:type="dxa"/>
            <w:tcBorders>
              <w:top w:val="single" w:sz="5" w:space="0" w:color="7E7E7E"/>
              <w:left w:val="nil"/>
              <w:bottom w:val="single" w:sz="5" w:space="0" w:color="7E7E7E"/>
              <w:right w:val="nil"/>
            </w:tcBorders>
          </w:tcPr>
          <w:p w14:paraId="3DAAE121"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02" w:type="dxa"/>
            <w:tcBorders>
              <w:top w:val="single" w:sz="5" w:space="0" w:color="7E7E7E"/>
              <w:left w:val="nil"/>
              <w:bottom w:val="single" w:sz="5" w:space="0" w:color="7E7E7E"/>
              <w:right w:val="nil"/>
            </w:tcBorders>
          </w:tcPr>
          <w:p w14:paraId="5F8B739F" w14:textId="77777777" w:rsidR="00B4282E" w:rsidRDefault="00B4282E"/>
        </w:tc>
      </w:tr>
      <w:tr w:rsidR="00B4282E" w14:paraId="3E9EF9A7" w14:textId="77777777">
        <w:trPr>
          <w:trHeight w:hRule="exact" w:val="490"/>
        </w:trPr>
        <w:tc>
          <w:tcPr>
            <w:tcW w:w="1410" w:type="dxa"/>
            <w:tcBorders>
              <w:top w:val="single" w:sz="5" w:space="0" w:color="7E7E7E"/>
              <w:left w:val="nil"/>
              <w:bottom w:val="single" w:sz="5" w:space="0" w:color="7E7E7E"/>
              <w:right w:val="nil"/>
            </w:tcBorders>
          </w:tcPr>
          <w:p w14:paraId="30BC7045"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1</w:t>
            </w:r>
            <w:r>
              <w:rPr>
                <w:rFonts w:ascii="Calibri" w:eastAsia="Calibri" w:hAnsi="Calibri" w:cs="Calibri"/>
                <w:b/>
                <w:spacing w:val="2"/>
                <w:sz w:val="24"/>
                <w:szCs w:val="24"/>
              </w:rPr>
              <w:t>-</w:t>
            </w:r>
            <w:r>
              <w:rPr>
                <w:rFonts w:ascii="Calibri" w:eastAsia="Calibri" w:hAnsi="Calibri" w:cs="Calibri"/>
                <w:b/>
                <w:spacing w:val="-2"/>
                <w:sz w:val="24"/>
                <w:szCs w:val="24"/>
              </w:rPr>
              <w:t>60</w:t>
            </w:r>
          </w:p>
        </w:tc>
        <w:tc>
          <w:tcPr>
            <w:tcW w:w="1400" w:type="dxa"/>
            <w:tcBorders>
              <w:top w:val="single" w:sz="5" w:space="0" w:color="7E7E7E"/>
              <w:left w:val="nil"/>
              <w:bottom w:val="single" w:sz="5" w:space="0" w:color="7E7E7E"/>
              <w:right w:val="nil"/>
            </w:tcBorders>
          </w:tcPr>
          <w:p w14:paraId="482BDE5C" w14:textId="77777777" w:rsidR="00B4282E" w:rsidRDefault="00000000">
            <w:pPr>
              <w:ind w:left="137"/>
              <w:rPr>
                <w:rFonts w:ascii="Calibri" w:eastAsia="Calibri" w:hAnsi="Calibri" w:cs="Calibri"/>
                <w:sz w:val="24"/>
                <w:szCs w:val="24"/>
              </w:rPr>
            </w:pPr>
            <w:r>
              <w:rPr>
                <w:rFonts w:ascii="Calibri" w:eastAsia="Calibri" w:hAnsi="Calibri" w:cs="Calibri"/>
                <w:spacing w:val="-2"/>
                <w:sz w:val="24"/>
                <w:szCs w:val="24"/>
              </w:rPr>
              <w:t>69</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6</w:t>
            </w:r>
          </w:p>
        </w:tc>
        <w:tc>
          <w:tcPr>
            <w:tcW w:w="1368" w:type="dxa"/>
            <w:tcBorders>
              <w:top w:val="single" w:sz="5" w:space="0" w:color="7E7E7E"/>
              <w:left w:val="nil"/>
              <w:bottom w:val="single" w:sz="5" w:space="0" w:color="7E7E7E"/>
              <w:right w:val="nil"/>
            </w:tcBorders>
          </w:tcPr>
          <w:p w14:paraId="55FE3A59" w14:textId="77777777" w:rsidR="00B4282E" w:rsidRDefault="00000000">
            <w:pPr>
              <w:ind w:left="357"/>
              <w:rPr>
                <w:rFonts w:ascii="Calibri" w:eastAsia="Calibri" w:hAnsi="Calibri" w:cs="Calibri"/>
                <w:sz w:val="24"/>
                <w:szCs w:val="24"/>
              </w:rPr>
            </w:pPr>
            <w:r>
              <w:rPr>
                <w:rFonts w:ascii="Calibri" w:eastAsia="Calibri" w:hAnsi="Calibri" w:cs="Calibri"/>
                <w:spacing w:val="-2"/>
                <w:sz w:val="24"/>
                <w:szCs w:val="24"/>
              </w:rPr>
              <w:t>29</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1</w:t>
            </w:r>
          </w:p>
        </w:tc>
        <w:tc>
          <w:tcPr>
            <w:tcW w:w="2062" w:type="dxa"/>
            <w:tcBorders>
              <w:top w:val="single" w:sz="5" w:space="0" w:color="7E7E7E"/>
              <w:left w:val="nil"/>
              <w:bottom w:val="single" w:sz="5" w:space="0" w:color="7E7E7E"/>
              <w:right w:val="nil"/>
            </w:tcBorders>
          </w:tcPr>
          <w:p w14:paraId="15115AC0"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48</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8</w:t>
            </w:r>
          </w:p>
        </w:tc>
        <w:tc>
          <w:tcPr>
            <w:tcW w:w="1864" w:type="dxa"/>
            <w:tcBorders>
              <w:top w:val="single" w:sz="5" w:space="0" w:color="7E7E7E"/>
              <w:left w:val="nil"/>
              <w:bottom w:val="single" w:sz="5" w:space="0" w:color="7E7E7E"/>
              <w:right w:val="nil"/>
            </w:tcBorders>
          </w:tcPr>
          <w:p w14:paraId="55D3393C"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15</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7</w:t>
            </w:r>
          </w:p>
        </w:tc>
        <w:tc>
          <w:tcPr>
            <w:tcW w:w="799" w:type="dxa"/>
            <w:tcBorders>
              <w:top w:val="single" w:sz="5" w:space="0" w:color="7E7E7E"/>
              <w:left w:val="nil"/>
              <w:bottom w:val="single" w:sz="5" w:space="0" w:color="7E7E7E"/>
              <w:right w:val="nil"/>
            </w:tcBorders>
          </w:tcPr>
          <w:p w14:paraId="2347A98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4</w:t>
            </w:r>
          </w:p>
        </w:tc>
        <w:tc>
          <w:tcPr>
            <w:tcW w:w="1002" w:type="dxa"/>
            <w:tcBorders>
              <w:top w:val="single" w:sz="5" w:space="0" w:color="7E7E7E"/>
              <w:left w:val="nil"/>
              <w:bottom w:val="single" w:sz="5" w:space="0" w:color="7E7E7E"/>
              <w:right w:val="nil"/>
            </w:tcBorders>
          </w:tcPr>
          <w:p w14:paraId="0F40A8F8" w14:textId="77777777" w:rsidR="00B4282E" w:rsidRDefault="00B4282E"/>
        </w:tc>
      </w:tr>
      <w:tr w:rsidR="00B4282E" w14:paraId="291529F9" w14:textId="77777777">
        <w:trPr>
          <w:trHeight w:hRule="exact" w:val="485"/>
        </w:trPr>
        <w:tc>
          <w:tcPr>
            <w:tcW w:w="1410" w:type="dxa"/>
            <w:tcBorders>
              <w:top w:val="single" w:sz="5" w:space="0" w:color="7E7E7E"/>
              <w:left w:val="nil"/>
              <w:bottom w:val="single" w:sz="5" w:space="0" w:color="7E7E7E"/>
              <w:right w:val="nil"/>
            </w:tcBorders>
          </w:tcPr>
          <w:p w14:paraId="73DC410C"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&gt;</w:t>
            </w:r>
            <w:r>
              <w:rPr>
                <w:rFonts w:ascii="Calibri" w:eastAsia="Calibri" w:hAnsi="Calibri" w:cs="Calibri"/>
                <w:b/>
                <w:spacing w:val="-1"/>
                <w:sz w:val="24"/>
                <w:szCs w:val="24"/>
              </w:rPr>
              <w:t>6</w:t>
            </w:r>
            <w:r>
              <w:rPr>
                <w:rFonts w:ascii="Calibri" w:eastAsia="Calibri" w:hAnsi="Calibri" w:cs="Calibri"/>
                <w:b/>
                <w:sz w:val="24"/>
                <w:szCs w:val="24"/>
              </w:rPr>
              <w:t>0</w:t>
            </w:r>
          </w:p>
        </w:tc>
        <w:tc>
          <w:tcPr>
            <w:tcW w:w="1400" w:type="dxa"/>
            <w:tcBorders>
              <w:top w:val="single" w:sz="5" w:space="0" w:color="7E7E7E"/>
              <w:left w:val="nil"/>
              <w:bottom w:val="single" w:sz="5" w:space="0" w:color="7E7E7E"/>
              <w:right w:val="nil"/>
            </w:tcBorders>
          </w:tcPr>
          <w:p w14:paraId="63B87134" w14:textId="77777777" w:rsidR="00B4282E" w:rsidRDefault="00000000">
            <w:pPr>
              <w:ind w:left="137"/>
              <w:rPr>
                <w:rFonts w:ascii="Calibri" w:eastAsia="Calibri" w:hAnsi="Calibri" w:cs="Calibri"/>
                <w:sz w:val="24"/>
                <w:szCs w:val="24"/>
              </w:rPr>
            </w:pP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368" w:type="dxa"/>
            <w:tcBorders>
              <w:top w:val="single" w:sz="5" w:space="0" w:color="7E7E7E"/>
              <w:left w:val="nil"/>
              <w:bottom w:val="single" w:sz="5" w:space="0" w:color="7E7E7E"/>
              <w:right w:val="nil"/>
            </w:tcBorders>
          </w:tcPr>
          <w:p w14:paraId="35DBBDDE" w14:textId="77777777" w:rsidR="00B4282E" w:rsidRDefault="00000000">
            <w:pPr>
              <w:ind w:left="357"/>
              <w:rPr>
                <w:rFonts w:ascii="Calibri" w:eastAsia="Calibri" w:hAnsi="Calibri" w:cs="Calibri"/>
                <w:sz w:val="24"/>
                <w:szCs w:val="24"/>
              </w:rPr>
            </w:pPr>
            <w:r>
              <w:rPr>
                <w:rFonts w:ascii="Calibri" w:eastAsia="Calibri" w:hAnsi="Calibri" w:cs="Calibri"/>
                <w:spacing w:val="-2"/>
                <w:sz w:val="24"/>
                <w:szCs w:val="24"/>
              </w:rPr>
              <w:t>38</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8</w:t>
            </w:r>
          </w:p>
        </w:tc>
        <w:tc>
          <w:tcPr>
            <w:tcW w:w="2062" w:type="dxa"/>
            <w:tcBorders>
              <w:top w:val="single" w:sz="5" w:space="0" w:color="7E7E7E"/>
              <w:left w:val="nil"/>
              <w:bottom w:val="single" w:sz="5" w:space="0" w:color="7E7E7E"/>
              <w:right w:val="nil"/>
            </w:tcBorders>
          </w:tcPr>
          <w:p w14:paraId="4A0FCFA8"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40</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2</w:t>
            </w:r>
          </w:p>
        </w:tc>
        <w:tc>
          <w:tcPr>
            <w:tcW w:w="1864" w:type="dxa"/>
            <w:tcBorders>
              <w:top w:val="single" w:sz="5" w:space="0" w:color="7E7E7E"/>
              <w:left w:val="nil"/>
              <w:bottom w:val="single" w:sz="5" w:space="0" w:color="7E7E7E"/>
              <w:right w:val="nil"/>
            </w:tcBorders>
          </w:tcPr>
          <w:p w14:paraId="5B9E29FC"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4</w:t>
            </w:r>
          </w:p>
        </w:tc>
        <w:tc>
          <w:tcPr>
            <w:tcW w:w="799" w:type="dxa"/>
            <w:tcBorders>
              <w:top w:val="single" w:sz="5" w:space="0" w:color="7E7E7E"/>
              <w:left w:val="nil"/>
              <w:bottom w:val="single" w:sz="5" w:space="0" w:color="7E7E7E"/>
              <w:right w:val="nil"/>
            </w:tcBorders>
          </w:tcPr>
          <w:p w14:paraId="5DBD8D1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6</w:t>
            </w:r>
          </w:p>
        </w:tc>
        <w:tc>
          <w:tcPr>
            <w:tcW w:w="1002" w:type="dxa"/>
            <w:tcBorders>
              <w:top w:val="single" w:sz="5" w:space="0" w:color="7E7E7E"/>
              <w:left w:val="nil"/>
              <w:bottom w:val="single" w:sz="5" w:space="0" w:color="7E7E7E"/>
              <w:right w:val="nil"/>
            </w:tcBorders>
          </w:tcPr>
          <w:p w14:paraId="4BDAEF25" w14:textId="77777777" w:rsidR="00B4282E" w:rsidRDefault="00B4282E"/>
        </w:tc>
      </w:tr>
      <w:tr w:rsidR="00B4282E" w14:paraId="479E3610" w14:textId="77777777">
        <w:trPr>
          <w:trHeight w:hRule="exact" w:val="485"/>
        </w:trPr>
        <w:tc>
          <w:tcPr>
            <w:tcW w:w="1410" w:type="dxa"/>
            <w:tcBorders>
              <w:top w:val="single" w:sz="5" w:space="0" w:color="7E7E7E"/>
              <w:left w:val="nil"/>
              <w:bottom w:val="single" w:sz="5" w:space="0" w:color="000000"/>
              <w:right w:val="nil"/>
            </w:tcBorders>
          </w:tcPr>
          <w:p w14:paraId="2BF7EC88"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1400" w:type="dxa"/>
            <w:tcBorders>
              <w:top w:val="single" w:sz="5" w:space="0" w:color="7E7E7E"/>
              <w:left w:val="nil"/>
              <w:bottom w:val="single" w:sz="5" w:space="0" w:color="000000"/>
              <w:right w:val="nil"/>
            </w:tcBorders>
          </w:tcPr>
          <w:p w14:paraId="6139E449" w14:textId="77777777" w:rsidR="00B4282E" w:rsidRDefault="00000000">
            <w:pPr>
              <w:ind w:left="137"/>
              <w:rPr>
                <w:rFonts w:ascii="Calibri" w:eastAsia="Calibri" w:hAnsi="Calibri" w:cs="Calibri"/>
                <w:sz w:val="24"/>
                <w:szCs w:val="24"/>
              </w:rPr>
            </w:pPr>
            <w:r>
              <w:rPr>
                <w:rFonts w:ascii="Calibri" w:eastAsia="Calibri" w:hAnsi="Calibri" w:cs="Calibri"/>
                <w:spacing w:val="-2"/>
                <w:sz w:val="24"/>
                <w:szCs w:val="24"/>
              </w:rPr>
              <w:t>100</w:t>
            </w:r>
          </w:p>
        </w:tc>
        <w:tc>
          <w:tcPr>
            <w:tcW w:w="1368" w:type="dxa"/>
            <w:tcBorders>
              <w:top w:val="single" w:sz="5" w:space="0" w:color="7E7E7E"/>
              <w:left w:val="nil"/>
              <w:bottom w:val="single" w:sz="5" w:space="0" w:color="000000"/>
              <w:right w:val="nil"/>
            </w:tcBorders>
          </w:tcPr>
          <w:p w14:paraId="04F7BE48" w14:textId="77777777" w:rsidR="00B4282E" w:rsidRDefault="00B4282E"/>
        </w:tc>
        <w:tc>
          <w:tcPr>
            <w:tcW w:w="2062" w:type="dxa"/>
            <w:tcBorders>
              <w:top w:val="single" w:sz="5" w:space="0" w:color="7E7E7E"/>
              <w:left w:val="nil"/>
              <w:bottom w:val="single" w:sz="5" w:space="0" w:color="000000"/>
              <w:right w:val="nil"/>
            </w:tcBorders>
          </w:tcPr>
          <w:p w14:paraId="2F4B8A01" w14:textId="77777777" w:rsidR="00B4282E" w:rsidRDefault="00B4282E"/>
        </w:tc>
        <w:tc>
          <w:tcPr>
            <w:tcW w:w="1864" w:type="dxa"/>
            <w:tcBorders>
              <w:top w:val="single" w:sz="5" w:space="0" w:color="7E7E7E"/>
              <w:left w:val="nil"/>
              <w:bottom w:val="single" w:sz="5" w:space="0" w:color="000000"/>
              <w:right w:val="nil"/>
            </w:tcBorders>
          </w:tcPr>
          <w:p w14:paraId="7FFA0487" w14:textId="77777777" w:rsidR="00B4282E" w:rsidRDefault="00B4282E"/>
        </w:tc>
        <w:tc>
          <w:tcPr>
            <w:tcW w:w="799" w:type="dxa"/>
            <w:tcBorders>
              <w:top w:val="single" w:sz="5" w:space="0" w:color="7E7E7E"/>
              <w:left w:val="nil"/>
              <w:bottom w:val="single" w:sz="5" w:space="0" w:color="000000"/>
              <w:right w:val="nil"/>
            </w:tcBorders>
          </w:tcPr>
          <w:p w14:paraId="358CA9C7" w14:textId="77777777" w:rsidR="00B4282E" w:rsidRDefault="00B4282E"/>
        </w:tc>
        <w:tc>
          <w:tcPr>
            <w:tcW w:w="1002" w:type="dxa"/>
            <w:tcBorders>
              <w:top w:val="single" w:sz="5" w:space="0" w:color="7E7E7E"/>
              <w:left w:val="nil"/>
              <w:bottom w:val="single" w:sz="5" w:space="0" w:color="000000"/>
              <w:right w:val="nil"/>
            </w:tcBorders>
          </w:tcPr>
          <w:p w14:paraId="7059FF26" w14:textId="77777777" w:rsidR="00B4282E" w:rsidRDefault="00B4282E"/>
        </w:tc>
      </w:tr>
      <w:tr w:rsidR="00B4282E" w14:paraId="737652D0" w14:textId="77777777">
        <w:trPr>
          <w:trHeight w:hRule="exact" w:val="1441"/>
        </w:trPr>
        <w:tc>
          <w:tcPr>
            <w:tcW w:w="1410" w:type="dxa"/>
            <w:tcBorders>
              <w:top w:val="single" w:sz="5" w:space="0" w:color="000000"/>
              <w:left w:val="nil"/>
              <w:bottom w:val="single" w:sz="5" w:space="0" w:color="000000"/>
              <w:right w:val="nil"/>
            </w:tcBorders>
          </w:tcPr>
          <w:p w14:paraId="1B8CD4F6" w14:textId="77777777" w:rsidR="00B4282E" w:rsidRDefault="00000000">
            <w:pPr>
              <w:spacing w:before="1"/>
              <w:ind w:left="110"/>
              <w:rPr>
                <w:rFonts w:ascii="Calibri" w:eastAsia="Calibri" w:hAnsi="Calibri" w:cs="Calibri"/>
                <w:sz w:val="24"/>
                <w:szCs w:val="24"/>
              </w:rPr>
            </w:pPr>
            <w:r>
              <w:rPr>
                <w:rFonts w:ascii="Calibri" w:eastAsia="Calibri" w:hAnsi="Calibri" w:cs="Calibri"/>
                <w:b/>
                <w:sz w:val="24"/>
                <w:szCs w:val="24"/>
              </w:rPr>
              <w:t>Me</w:t>
            </w:r>
            <w:r>
              <w:rPr>
                <w:rFonts w:ascii="Calibri" w:eastAsia="Calibri" w:hAnsi="Calibri" w:cs="Calibri"/>
                <w:b/>
                <w:spacing w:val="1"/>
                <w:sz w:val="24"/>
                <w:szCs w:val="24"/>
              </w:rPr>
              <w:t>a</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ag</w:t>
            </w:r>
            <w:r>
              <w:rPr>
                <w:rFonts w:ascii="Calibri" w:eastAsia="Calibri" w:hAnsi="Calibri" w:cs="Calibri"/>
                <w:b/>
                <w:sz w:val="24"/>
                <w:szCs w:val="24"/>
              </w:rPr>
              <w:t>e =</w:t>
            </w:r>
          </w:p>
          <w:p w14:paraId="04D2B058" w14:textId="77777777" w:rsidR="00B4282E" w:rsidRDefault="00B4282E">
            <w:pPr>
              <w:spacing w:before="2" w:line="180" w:lineRule="exact"/>
              <w:rPr>
                <w:sz w:val="18"/>
                <w:szCs w:val="18"/>
              </w:rPr>
            </w:pPr>
          </w:p>
          <w:p w14:paraId="21C3E4AE" w14:textId="77777777" w:rsidR="00B4282E" w:rsidRDefault="00000000">
            <w:pPr>
              <w:spacing w:line="262" w:lineRule="auto"/>
              <w:ind w:left="110" w:right="138"/>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an</w:t>
            </w:r>
            <w:r>
              <w:rPr>
                <w:rFonts w:ascii="Calibri" w:eastAsia="Calibri" w:hAnsi="Calibri" w:cs="Calibri"/>
                <w:b/>
                <w:spacing w:val="-4"/>
                <w:sz w:val="24"/>
                <w:szCs w:val="24"/>
              </w:rPr>
              <w:t>d</w:t>
            </w:r>
            <w:r>
              <w:rPr>
                <w:rFonts w:ascii="Calibri" w:eastAsia="Calibri" w:hAnsi="Calibri" w:cs="Calibri"/>
                <w:b/>
                <w:spacing w:val="1"/>
                <w:sz w:val="24"/>
                <w:szCs w:val="24"/>
              </w:rPr>
              <w:t>a</w:t>
            </w:r>
            <w:r>
              <w:rPr>
                <w:rFonts w:ascii="Calibri" w:eastAsia="Calibri" w:hAnsi="Calibri" w:cs="Calibri"/>
                <w:b/>
                <w:sz w:val="24"/>
                <w:szCs w:val="24"/>
              </w:rPr>
              <w:t xml:space="preserve">rd </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pacing w:val="1"/>
                <w:sz w:val="24"/>
                <w:szCs w:val="24"/>
              </w:rPr>
              <w:t>via</w:t>
            </w:r>
            <w:r>
              <w:rPr>
                <w:rFonts w:ascii="Calibri" w:eastAsia="Calibri" w:hAnsi="Calibri" w:cs="Calibri"/>
                <w:b/>
                <w:spacing w:val="2"/>
                <w:sz w:val="24"/>
                <w:szCs w:val="24"/>
              </w:rPr>
              <w:t>t</w:t>
            </w:r>
            <w:r>
              <w:rPr>
                <w:rFonts w:ascii="Calibri" w:eastAsia="Calibri" w:hAnsi="Calibri" w:cs="Calibri"/>
                <w:b/>
                <w:spacing w:val="-4"/>
                <w:sz w:val="24"/>
                <w:szCs w:val="24"/>
              </w:rPr>
              <w:t>i</w:t>
            </w:r>
            <w:r>
              <w:rPr>
                <w:rFonts w:ascii="Calibri" w:eastAsia="Calibri" w:hAnsi="Calibri" w:cs="Calibri"/>
                <w:b/>
                <w:spacing w:val="1"/>
                <w:sz w:val="24"/>
                <w:szCs w:val="24"/>
              </w:rPr>
              <w:t>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z w:val="24"/>
                <w:szCs w:val="24"/>
              </w:rPr>
              <w:t>=</w:t>
            </w:r>
          </w:p>
        </w:tc>
        <w:tc>
          <w:tcPr>
            <w:tcW w:w="1400" w:type="dxa"/>
            <w:tcBorders>
              <w:top w:val="single" w:sz="5" w:space="0" w:color="000000"/>
              <w:left w:val="nil"/>
              <w:bottom w:val="single" w:sz="5" w:space="0" w:color="000000"/>
              <w:right w:val="nil"/>
            </w:tcBorders>
          </w:tcPr>
          <w:p w14:paraId="7328B057" w14:textId="77777777" w:rsidR="00B4282E" w:rsidRDefault="00000000">
            <w:pPr>
              <w:spacing w:before="1"/>
              <w:ind w:left="137"/>
              <w:rPr>
                <w:rFonts w:ascii="Calibri" w:eastAsia="Calibri" w:hAnsi="Calibri" w:cs="Calibri"/>
                <w:sz w:val="24"/>
                <w:szCs w:val="24"/>
              </w:rPr>
            </w:pPr>
            <w:r>
              <w:rPr>
                <w:rFonts w:ascii="Calibri" w:eastAsia="Calibri" w:hAnsi="Calibri" w:cs="Calibri"/>
                <w:spacing w:val="-2"/>
                <w:sz w:val="24"/>
                <w:szCs w:val="24"/>
              </w:rPr>
              <w:t>49</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5</w:t>
            </w:r>
            <w:r>
              <w:rPr>
                <w:rFonts w:ascii="Calibri" w:eastAsia="Calibri" w:hAnsi="Calibri" w:cs="Calibri"/>
                <w:spacing w:val="-2"/>
                <w:sz w:val="24"/>
                <w:szCs w:val="24"/>
              </w:rPr>
              <w:t>17</w:t>
            </w:r>
            <w:r>
              <w:rPr>
                <w:rFonts w:ascii="Calibri" w:eastAsia="Calibri" w:hAnsi="Calibri" w:cs="Calibri"/>
                <w:sz w:val="24"/>
                <w:szCs w:val="24"/>
              </w:rPr>
              <w:t>5</w:t>
            </w:r>
          </w:p>
          <w:p w14:paraId="7B01DE3B" w14:textId="77777777" w:rsidR="00B4282E" w:rsidRDefault="00B4282E">
            <w:pPr>
              <w:spacing w:line="200" w:lineRule="exact"/>
            </w:pPr>
          </w:p>
          <w:p w14:paraId="11B77B8B" w14:textId="77777777" w:rsidR="00B4282E" w:rsidRDefault="00B4282E">
            <w:pPr>
              <w:spacing w:line="200" w:lineRule="exact"/>
            </w:pPr>
          </w:p>
          <w:p w14:paraId="470B2B95" w14:textId="77777777" w:rsidR="00B4282E" w:rsidRDefault="00B4282E">
            <w:pPr>
              <w:spacing w:before="2" w:line="260" w:lineRule="exact"/>
              <w:rPr>
                <w:sz w:val="26"/>
                <w:szCs w:val="26"/>
              </w:rPr>
            </w:pPr>
          </w:p>
          <w:p w14:paraId="1293D3CA" w14:textId="77777777" w:rsidR="00B4282E" w:rsidRDefault="00000000">
            <w:pPr>
              <w:ind w:left="137"/>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4</w:t>
            </w:r>
            <w:r>
              <w:rPr>
                <w:rFonts w:ascii="Calibri" w:eastAsia="Calibri" w:hAnsi="Calibri" w:cs="Calibri"/>
                <w:spacing w:val="-2"/>
                <w:sz w:val="24"/>
                <w:szCs w:val="24"/>
              </w:rPr>
              <w:t>50</w:t>
            </w:r>
            <w:r>
              <w:rPr>
                <w:rFonts w:ascii="Calibri" w:eastAsia="Calibri" w:hAnsi="Calibri" w:cs="Calibri"/>
                <w:sz w:val="24"/>
                <w:szCs w:val="24"/>
              </w:rPr>
              <w:t>7</w:t>
            </w:r>
          </w:p>
        </w:tc>
        <w:tc>
          <w:tcPr>
            <w:tcW w:w="1368" w:type="dxa"/>
            <w:tcBorders>
              <w:top w:val="single" w:sz="5" w:space="0" w:color="000000"/>
              <w:left w:val="nil"/>
              <w:bottom w:val="single" w:sz="5" w:space="0" w:color="000000"/>
              <w:right w:val="nil"/>
            </w:tcBorders>
          </w:tcPr>
          <w:p w14:paraId="4C30ABFF" w14:textId="77777777" w:rsidR="00B4282E" w:rsidRDefault="00B4282E"/>
        </w:tc>
        <w:tc>
          <w:tcPr>
            <w:tcW w:w="2062" w:type="dxa"/>
            <w:tcBorders>
              <w:top w:val="single" w:sz="5" w:space="0" w:color="000000"/>
              <w:left w:val="nil"/>
              <w:bottom w:val="single" w:sz="5" w:space="0" w:color="000000"/>
              <w:right w:val="nil"/>
            </w:tcBorders>
          </w:tcPr>
          <w:p w14:paraId="024337A6" w14:textId="77777777" w:rsidR="00B4282E" w:rsidRDefault="00B4282E"/>
        </w:tc>
        <w:tc>
          <w:tcPr>
            <w:tcW w:w="1864" w:type="dxa"/>
            <w:tcBorders>
              <w:top w:val="single" w:sz="5" w:space="0" w:color="000000"/>
              <w:left w:val="nil"/>
              <w:bottom w:val="single" w:sz="5" w:space="0" w:color="000000"/>
              <w:right w:val="nil"/>
            </w:tcBorders>
          </w:tcPr>
          <w:p w14:paraId="67BA7EE5" w14:textId="77777777" w:rsidR="00B4282E" w:rsidRDefault="00B4282E"/>
        </w:tc>
        <w:tc>
          <w:tcPr>
            <w:tcW w:w="799" w:type="dxa"/>
            <w:tcBorders>
              <w:top w:val="single" w:sz="5" w:space="0" w:color="000000"/>
              <w:left w:val="nil"/>
              <w:bottom w:val="single" w:sz="5" w:space="0" w:color="000000"/>
              <w:right w:val="nil"/>
            </w:tcBorders>
          </w:tcPr>
          <w:p w14:paraId="78A2FBBF" w14:textId="77777777" w:rsidR="00B4282E" w:rsidRDefault="00B4282E"/>
        </w:tc>
        <w:tc>
          <w:tcPr>
            <w:tcW w:w="1002" w:type="dxa"/>
            <w:tcBorders>
              <w:top w:val="single" w:sz="5" w:space="0" w:color="000000"/>
              <w:left w:val="nil"/>
              <w:bottom w:val="single" w:sz="5" w:space="0" w:color="000000"/>
              <w:right w:val="nil"/>
            </w:tcBorders>
          </w:tcPr>
          <w:p w14:paraId="1FA0B617" w14:textId="77777777" w:rsidR="00B4282E" w:rsidRDefault="00B4282E"/>
        </w:tc>
      </w:tr>
    </w:tbl>
    <w:p w14:paraId="1D53FA30" w14:textId="77777777" w:rsidR="00B4282E" w:rsidRDefault="00000000">
      <w:pPr>
        <w:spacing w:line="280" w:lineRule="exact"/>
        <w:ind w:left="101"/>
        <w:rPr>
          <w:rFonts w:ascii="Calibri" w:eastAsia="Calibri" w:hAnsi="Calibri" w:cs="Calibri"/>
          <w:sz w:val="24"/>
          <w:szCs w:val="24"/>
        </w:rPr>
        <w:sectPr w:rsidR="00B4282E">
          <w:pgSz w:w="12240" w:h="15840"/>
          <w:pgMar w:top="1380" w:right="780" w:bottom="280" w:left="1340" w:header="720" w:footer="720" w:gutter="0"/>
          <w:cols w:space="720"/>
        </w:sect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39B1CA65" w14:textId="77777777" w:rsidR="00B4282E" w:rsidRDefault="00000000">
      <w:pPr>
        <w:spacing w:before="62"/>
        <w:ind w:left="101" w:right="5160"/>
        <w:jc w:val="both"/>
        <w:rPr>
          <w:rFonts w:ascii="Calibri" w:eastAsia="Calibri" w:hAnsi="Calibri" w:cs="Calibri"/>
          <w:sz w:val="24"/>
          <w:szCs w:val="24"/>
        </w:rPr>
      </w:pPr>
      <w:r>
        <w:rPr>
          <w:rFonts w:ascii="Calibri" w:eastAsia="Calibri" w:hAnsi="Calibri" w:cs="Calibri"/>
          <w:b/>
          <w:spacing w:val="-2"/>
          <w:sz w:val="24"/>
          <w:szCs w:val="24"/>
        </w:rPr>
        <w:lastRenderedPageBreak/>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commentRangeStart w:id="30"/>
      <w:r>
        <w:rPr>
          <w:rFonts w:ascii="Calibri" w:eastAsia="Calibri" w:hAnsi="Calibri" w:cs="Calibri"/>
          <w:b/>
          <w:sz w:val="24"/>
          <w:szCs w:val="24"/>
        </w:rPr>
        <w:t>3</w:t>
      </w:r>
      <w:r>
        <w:rPr>
          <w:rFonts w:ascii="Calibri" w:eastAsia="Calibri" w:hAnsi="Calibri" w:cs="Calibri"/>
          <w:b/>
          <w:spacing w:val="-1"/>
          <w:sz w:val="24"/>
          <w:szCs w:val="24"/>
        </w:rPr>
        <w:t xml:space="preserve"> Le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l</w:t>
      </w:r>
      <w:r>
        <w:rPr>
          <w:rFonts w:ascii="Calibri" w:eastAsia="Calibri" w:hAnsi="Calibri" w:cs="Calibri"/>
          <w:b/>
          <w:spacing w:val="1"/>
          <w:sz w:val="24"/>
          <w:szCs w:val="24"/>
        </w:rPr>
        <w:t xml:space="preserve"> 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E</w:t>
      </w:r>
      <w:r>
        <w:rPr>
          <w:rFonts w:ascii="Calibri" w:eastAsia="Calibri" w:hAnsi="Calibri" w:cs="Calibri"/>
          <w:b/>
          <w:spacing w:val="1"/>
          <w:sz w:val="24"/>
          <w:szCs w:val="24"/>
        </w:rPr>
        <w:t>du</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5"/>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commentRangeEnd w:id="30"/>
      <w:r w:rsidR="00E62D70">
        <w:rPr>
          <w:rStyle w:val="CommentReference"/>
          <w:rFonts w:ascii="Calibri" w:eastAsia="Calibri" w:hAnsi="Calibri" w:cs="Calibri"/>
          <w:sz w:val="24"/>
          <w:szCs w:val="24"/>
        </w:rPr>
        <w:commentReference w:id="30"/>
      </w:r>
    </w:p>
    <w:p w14:paraId="74AE5F0D" w14:textId="77777777" w:rsidR="00B4282E" w:rsidRDefault="00B4282E">
      <w:pPr>
        <w:spacing w:before="2" w:line="180" w:lineRule="exact"/>
        <w:rPr>
          <w:sz w:val="18"/>
          <w:szCs w:val="18"/>
        </w:rPr>
      </w:pPr>
    </w:p>
    <w:p w14:paraId="6081782C" w14:textId="77777777" w:rsidR="00B4282E" w:rsidRDefault="00000000">
      <w:pPr>
        <w:spacing w:line="259" w:lineRule="auto"/>
        <w:ind w:left="101" w:right="77"/>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z w:val="24"/>
          <w:szCs w:val="24"/>
        </w:rPr>
        <w:t xml:space="preserve">4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6"/>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w:t>
      </w:r>
      <w:r>
        <w:rPr>
          <w:rFonts w:ascii="Calibri" w:eastAsia="Calibri" w:hAnsi="Calibri" w:cs="Calibri"/>
          <w:sz w:val="24"/>
          <w:szCs w:val="24"/>
        </w:rPr>
        <w:t>s</w:t>
      </w:r>
      <w:r>
        <w:rPr>
          <w:rFonts w:ascii="Calibri" w:eastAsia="Calibri" w:hAnsi="Calibri" w:cs="Calibri"/>
          <w:spacing w:val="2"/>
          <w:sz w:val="24"/>
          <w:szCs w:val="24"/>
        </w:rPr>
        <w:t xml:space="preserve"> </w:t>
      </w:r>
      <w:commentRangeStart w:id="31"/>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4"/>
          <w:sz w:val="24"/>
          <w:szCs w:val="24"/>
        </w:rPr>
        <w:t>d</w:t>
      </w:r>
      <w:r>
        <w:rPr>
          <w:rFonts w:ascii="Calibri" w:eastAsia="Calibri" w:hAnsi="Calibri" w:cs="Calibri"/>
          <w:spacing w:val="-1"/>
          <w:sz w:val="24"/>
          <w:szCs w:val="24"/>
        </w:rPr>
        <w:t>uc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5"/>
          <w:sz w:val="24"/>
          <w:szCs w:val="24"/>
        </w:rPr>
        <w:t>a</w:t>
      </w:r>
      <w:r>
        <w:rPr>
          <w:rFonts w:ascii="Calibri" w:eastAsia="Calibri" w:hAnsi="Calibri" w:cs="Calibri"/>
          <w:sz w:val="24"/>
          <w:szCs w:val="24"/>
        </w:rPr>
        <w:t>l 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ead is</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ized 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 xml:space="preserve">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al 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ch</w:t>
      </w:r>
      <w:r>
        <w:rPr>
          <w:rFonts w:ascii="Calibri" w:eastAsia="Calibri" w:hAnsi="Calibri" w:cs="Calibri"/>
          <w:spacing w:val="-2"/>
          <w:sz w:val="24"/>
          <w:szCs w:val="24"/>
        </w:rPr>
        <w:t>oo</w:t>
      </w:r>
      <w:r>
        <w:rPr>
          <w:rFonts w:ascii="Calibri" w:eastAsia="Calibri" w:hAnsi="Calibri" w:cs="Calibri"/>
          <w:sz w:val="24"/>
          <w:szCs w:val="24"/>
        </w:rPr>
        <w:t>l,</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ch</w:t>
      </w:r>
      <w:r>
        <w:rPr>
          <w:rFonts w:ascii="Calibri" w:eastAsia="Calibri" w:hAnsi="Calibri" w:cs="Calibri"/>
          <w:spacing w:val="-2"/>
          <w:sz w:val="24"/>
          <w:szCs w:val="24"/>
        </w:rPr>
        <w:t>oo</w:t>
      </w:r>
      <w:r>
        <w:rPr>
          <w:rFonts w:ascii="Calibri" w:eastAsia="Calibri" w:hAnsi="Calibri" w:cs="Calibri"/>
          <w:sz w:val="24"/>
          <w:szCs w:val="24"/>
        </w:rPr>
        <w:t>l,</w:t>
      </w:r>
      <w:r>
        <w:rPr>
          <w:rFonts w:ascii="Calibri" w:eastAsia="Calibri" w:hAnsi="Calibri" w:cs="Calibri"/>
          <w:spacing w:val="4"/>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w:t>
      </w:r>
      <w:r>
        <w:rPr>
          <w:rFonts w:ascii="Calibri" w:eastAsia="Calibri" w:hAnsi="Calibri" w:cs="Calibri"/>
          <w:spacing w:val="9"/>
          <w:sz w:val="24"/>
          <w:szCs w:val="24"/>
        </w:rPr>
        <w:t>t</w:t>
      </w:r>
      <w:r>
        <w:rPr>
          <w:rFonts w:ascii="Calibri" w:eastAsia="Calibri" w:hAnsi="Calibri" w:cs="Calibri"/>
          <w:sz w:val="24"/>
          <w:szCs w:val="24"/>
        </w:rPr>
        <w:t>e</w:t>
      </w:r>
      <w:r>
        <w:rPr>
          <w:rFonts w:ascii="Calibri" w:eastAsia="Calibri" w:hAnsi="Calibri" w:cs="Calibri"/>
          <w:spacing w:val="-1"/>
          <w:sz w:val="24"/>
          <w:szCs w:val="24"/>
        </w:rPr>
        <w:t>chn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 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tiary</w:t>
      </w:r>
      <w:r>
        <w:rPr>
          <w:rFonts w:ascii="Calibri" w:eastAsia="Calibri" w:hAnsi="Calibri" w:cs="Calibri"/>
          <w:spacing w:val="2"/>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e</w:t>
      </w:r>
      <w:r>
        <w:rPr>
          <w:rFonts w:ascii="Calibri" w:eastAsia="Calibri" w:hAnsi="Calibri" w:cs="Calibri"/>
          <w:spacing w:val="-1"/>
          <w:sz w:val="24"/>
          <w:szCs w:val="24"/>
        </w:rPr>
        <w:t>duc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h</w:t>
      </w:r>
      <w:r>
        <w:rPr>
          <w:rFonts w:ascii="Calibri" w:eastAsia="Calibri" w:hAnsi="Calibri" w:cs="Calibri"/>
          <w:sz w:val="24"/>
          <w:szCs w:val="24"/>
        </w:rPr>
        <w:t xml:space="preserve">ead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ed te</w:t>
      </w:r>
      <w:r>
        <w:rPr>
          <w:rFonts w:ascii="Calibri" w:eastAsia="Calibri" w:hAnsi="Calibri" w:cs="Calibri"/>
          <w:spacing w:val="2"/>
          <w:sz w:val="24"/>
          <w:szCs w:val="24"/>
        </w:rPr>
        <w:t>r</w:t>
      </w:r>
      <w:r>
        <w:rPr>
          <w:rFonts w:ascii="Calibri" w:eastAsia="Calibri" w:hAnsi="Calibri" w:cs="Calibri"/>
          <w:sz w:val="24"/>
          <w:szCs w:val="24"/>
        </w:rPr>
        <w:t>tiary</w:t>
      </w:r>
      <w:r>
        <w:rPr>
          <w:rFonts w:ascii="Calibri" w:eastAsia="Calibri" w:hAnsi="Calibri" w:cs="Calibri"/>
          <w:spacing w:val="2"/>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15</w:t>
      </w:r>
      <w:r>
        <w:rPr>
          <w:rFonts w:ascii="Calibri" w:eastAsia="Calibri" w:hAnsi="Calibri" w:cs="Calibri"/>
          <w:sz w:val="24"/>
          <w:szCs w:val="24"/>
        </w:rPr>
        <w:t>4</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59</w:t>
      </w:r>
      <w:r>
        <w:rPr>
          <w:rFonts w:ascii="Calibri" w:eastAsia="Calibri" w:hAnsi="Calibri" w:cs="Calibri"/>
          <w:sz w:val="24"/>
          <w:szCs w:val="24"/>
        </w:rPr>
        <w:t>.</w:t>
      </w:r>
      <w:r>
        <w:rPr>
          <w:rFonts w:ascii="Calibri" w:eastAsia="Calibri" w:hAnsi="Calibri" w:cs="Calibri"/>
          <w:spacing w:val="3"/>
          <w:sz w:val="24"/>
          <w:szCs w:val="24"/>
        </w:rPr>
        <w:t>9</w:t>
      </w:r>
      <w:r>
        <w:rPr>
          <w:rFonts w:ascii="Calibri" w:eastAsia="Calibri" w:hAnsi="Calibri" w:cs="Calibri"/>
          <w:spacing w:val="-2"/>
          <w:sz w:val="24"/>
          <w:szCs w:val="24"/>
        </w:rPr>
        <w:t>2%</w:t>
      </w:r>
      <w:r>
        <w:rPr>
          <w:rFonts w:ascii="Calibri" w:eastAsia="Calibri" w:hAnsi="Calibri" w:cs="Calibri"/>
          <w:spacing w:val="2"/>
          <w:sz w:val="24"/>
          <w:szCs w:val="24"/>
        </w:rPr>
        <w:t>)</w:t>
      </w:r>
      <w:r>
        <w:rPr>
          <w:rFonts w:ascii="Calibri" w:eastAsia="Calibri" w:hAnsi="Calibri" w:cs="Calibri"/>
          <w:sz w:val="24"/>
          <w:szCs w:val="24"/>
        </w:rPr>
        <w:t xml:space="preserve">. </w:t>
      </w:r>
      <w:commentRangeEnd w:id="31"/>
      <w:r w:rsidR="00E62D70">
        <w:rPr>
          <w:rStyle w:val="CommentReference"/>
          <w:rFonts w:ascii="Calibri" w:eastAsia="Calibri" w:hAnsi="Calibri" w:cs="Calibri"/>
          <w:spacing w:val="1"/>
          <w:sz w:val="24"/>
          <w:szCs w:val="24"/>
        </w:rPr>
        <w:commentReference w:id="31"/>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61EC12F7" w14:textId="77777777" w:rsidR="00B4282E" w:rsidRDefault="00000000">
      <w:pPr>
        <w:spacing w:line="280" w:lineRule="exact"/>
        <w:ind w:left="101" w:right="82"/>
        <w:jc w:val="both"/>
        <w:rPr>
          <w:rFonts w:ascii="Calibri" w:eastAsia="Calibri" w:hAnsi="Calibri" w:cs="Calibri"/>
          <w:sz w:val="24"/>
          <w:szCs w:val="24"/>
        </w:rPr>
      </w:pPr>
      <w:r>
        <w:pict w14:anchorId="192C68CE">
          <v:shape id="_x0000_s1103" type="#_x0000_t75" style="position:absolute;left:0;text-align:left;margin-left:83.75pt;margin-top:6.8pt;width:426.35pt;height:428.7pt;z-index:-3900;mso-position-horizontal-relative:page">
            <v:imagedata r:id="rId5" o:title=""/>
            <w10:wrap anchorx="page"/>
          </v:shape>
        </w:pict>
      </w:r>
      <w:r>
        <w:rPr>
          <w:rFonts w:ascii="Calibri" w:eastAsia="Calibri" w:hAnsi="Calibri" w:cs="Calibri"/>
          <w:spacing w:val="-2"/>
          <w:position w:val="1"/>
          <w:sz w:val="24"/>
          <w:szCs w:val="24"/>
        </w:rPr>
        <w:t>5</w:t>
      </w:r>
      <w:r>
        <w:rPr>
          <w:rFonts w:ascii="Calibri" w:eastAsia="Calibri" w:hAnsi="Calibri" w:cs="Calibri"/>
          <w:position w:val="1"/>
          <w:sz w:val="24"/>
          <w:szCs w:val="24"/>
        </w:rPr>
        <w:t>2</w:t>
      </w:r>
      <w:r>
        <w:rPr>
          <w:rFonts w:ascii="Calibri" w:eastAsia="Calibri" w:hAnsi="Calibri" w:cs="Calibri"/>
          <w:spacing w:val="34"/>
          <w:position w:val="1"/>
          <w:sz w:val="24"/>
          <w:szCs w:val="24"/>
        </w:rPr>
        <w:t xml:space="preserve"> </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33</w:t>
      </w:r>
      <w:r>
        <w:rPr>
          <w:rFonts w:ascii="Calibri" w:eastAsia="Calibri" w:hAnsi="Calibri" w:cs="Calibri"/>
          <w:position w:val="1"/>
          <w:sz w:val="24"/>
          <w:szCs w:val="24"/>
        </w:rPr>
        <w:t>.</w:t>
      </w:r>
      <w:r>
        <w:rPr>
          <w:rFonts w:ascii="Calibri" w:eastAsia="Calibri" w:hAnsi="Calibri" w:cs="Calibri"/>
          <w:spacing w:val="-2"/>
          <w:position w:val="1"/>
          <w:sz w:val="24"/>
          <w:szCs w:val="24"/>
        </w:rPr>
        <w:t>7</w:t>
      </w:r>
      <w:r>
        <w:rPr>
          <w:rFonts w:ascii="Calibri" w:eastAsia="Calibri" w:hAnsi="Calibri" w:cs="Calibri"/>
          <w:spacing w:val="3"/>
          <w:position w:val="1"/>
          <w:sz w:val="24"/>
          <w:szCs w:val="24"/>
        </w:rPr>
        <w:t>7</w:t>
      </w:r>
      <w:r>
        <w:rPr>
          <w:rFonts w:ascii="Calibri" w:eastAsia="Calibri" w:hAnsi="Calibri" w:cs="Calibri"/>
          <w:spacing w:val="-2"/>
          <w:position w:val="1"/>
          <w:sz w:val="24"/>
          <w:szCs w:val="24"/>
        </w:rPr>
        <w:t>%</w:t>
      </w:r>
      <w:r>
        <w:rPr>
          <w:rFonts w:ascii="Calibri" w:eastAsia="Calibri" w:hAnsi="Calibri" w:cs="Calibri"/>
          <w:position w:val="1"/>
          <w:sz w:val="24"/>
          <w:szCs w:val="24"/>
        </w:rPr>
        <w:t>)</w:t>
      </w:r>
      <w:r>
        <w:rPr>
          <w:rFonts w:ascii="Calibri" w:eastAsia="Calibri" w:hAnsi="Calibri" w:cs="Calibri"/>
          <w:spacing w:val="37"/>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e</w:t>
      </w:r>
      <w:r>
        <w:rPr>
          <w:rFonts w:ascii="Calibri" w:eastAsia="Calibri" w:hAnsi="Calibri" w:cs="Calibri"/>
          <w:spacing w:val="36"/>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34"/>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36"/>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position w:val="1"/>
          <w:sz w:val="24"/>
          <w:szCs w:val="24"/>
        </w:rPr>
        <w:t>a</w:t>
      </w:r>
      <w:r>
        <w:rPr>
          <w:rFonts w:ascii="Calibri" w:eastAsia="Calibri" w:hAnsi="Calibri" w:cs="Calibri"/>
          <w:spacing w:val="2"/>
          <w:position w:val="1"/>
          <w:sz w:val="24"/>
          <w:szCs w:val="24"/>
        </w:rPr>
        <w:t>v</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37"/>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e</w:t>
      </w:r>
      <w:r>
        <w:rPr>
          <w:rFonts w:ascii="Calibri" w:eastAsia="Calibri" w:hAnsi="Calibri" w:cs="Calibri"/>
          <w:spacing w:val="36"/>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5"/>
          <w:position w:val="1"/>
          <w:sz w:val="24"/>
          <w:szCs w:val="24"/>
        </w:rPr>
        <w:t>i</w:t>
      </w:r>
      <w:r>
        <w:rPr>
          <w:rFonts w:ascii="Calibri" w:eastAsia="Calibri" w:hAnsi="Calibri" w:cs="Calibri"/>
          <w:spacing w:val="2"/>
          <w:position w:val="1"/>
          <w:sz w:val="24"/>
          <w:szCs w:val="24"/>
        </w:rPr>
        <w:t>g</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position w:val="1"/>
          <w:sz w:val="24"/>
          <w:szCs w:val="24"/>
        </w:rPr>
        <w:t>t</w:t>
      </w:r>
      <w:r>
        <w:rPr>
          <w:rFonts w:ascii="Calibri" w:eastAsia="Calibri" w:hAnsi="Calibri" w:cs="Calibri"/>
          <w:spacing w:val="30"/>
          <w:position w:val="1"/>
          <w:sz w:val="24"/>
          <w:szCs w:val="24"/>
        </w:rPr>
        <w:t xml:space="preserve"> </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en</w:t>
      </w:r>
      <w:r>
        <w:rPr>
          <w:rFonts w:ascii="Calibri" w:eastAsia="Calibri" w:hAnsi="Calibri" w:cs="Calibri"/>
          <w:spacing w:val="-1"/>
          <w:position w:val="1"/>
          <w:sz w:val="24"/>
          <w:szCs w:val="24"/>
        </w:rPr>
        <w:t>t</w:t>
      </w:r>
      <w:r>
        <w:rPr>
          <w:rFonts w:ascii="Calibri" w:eastAsia="Calibri" w:hAnsi="Calibri" w:cs="Calibri"/>
          <w:spacing w:val="8"/>
          <w:position w:val="1"/>
          <w:sz w:val="24"/>
          <w:szCs w:val="24"/>
        </w:rPr>
        <w:t>a</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36"/>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position w:val="1"/>
          <w:sz w:val="24"/>
          <w:szCs w:val="24"/>
        </w:rPr>
        <w:t>f</w:t>
      </w:r>
      <w:r>
        <w:rPr>
          <w:rFonts w:ascii="Calibri" w:eastAsia="Calibri" w:hAnsi="Calibri" w:cs="Calibri"/>
          <w:spacing w:val="37"/>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34"/>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36"/>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s</w:t>
      </w:r>
      <w:r>
        <w:rPr>
          <w:rFonts w:ascii="Calibri" w:eastAsia="Calibri" w:hAnsi="Calibri" w:cs="Calibri"/>
          <w:position w:val="1"/>
          <w:sz w:val="24"/>
          <w:szCs w:val="24"/>
        </w:rPr>
        <w:t>eh</w:t>
      </w:r>
      <w:r>
        <w:rPr>
          <w:rFonts w:ascii="Calibri" w:eastAsia="Calibri" w:hAnsi="Calibri" w:cs="Calibri"/>
          <w:spacing w:val="-2"/>
          <w:position w:val="1"/>
          <w:sz w:val="24"/>
          <w:szCs w:val="24"/>
        </w:rPr>
        <w:t>o</w:t>
      </w:r>
      <w:r>
        <w:rPr>
          <w:rFonts w:ascii="Calibri" w:eastAsia="Calibri" w:hAnsi="Calibri" w:cs="Calibri"/>
          <w:position w:val="1"/>
          <w:sz w:val="24"/>
          <w:szCs w:val="24"/>
        </w:rPr>
        <w:t>l</w:t>
      </w:r>
      <w:r>
        <w:rPr>
          <w:rFonts w:ascii="Calibri" w:eastAsia="Calibri" w:hAnsi="Calibri" w:cs="Calibri"/>
          <w:spacing w:val="-1"/>
          <w:position w:val="1"/>
          <w:sz w:val="24"/>
          <w:szCs w:val="24"/>
        </w:rPr>
        <w:t>d</w:t>
      </w:r>
      <w:r>
        <w:rPr>
          <w:rFonts w:ascii="Calibri" w:eastAsia="Calibri" w:hAnsi="Calibri" w:cs="Calibri"/>
          <w:spacing w:val="1"/>
          <w:position w:val="1"/>
          <w:sz w:val="24"/>
          <w:szCs w:val="24"/>
        </w:rPr>
        <w:t>s</w:t>
      </w:r>
      <w:r>
        <w:rPr>
          <w:rFonts w:ascii="Calibri" w:eastAsia="Calibri" w:hAnsi="Calibri" w:cs="Calibri"/>
          <w:position w:val="1"/>
          <w:sz w:val="24"/>
          <w:szCs w:val="24"/>
        </w:rPr>
        <w:t>.</w:t>
      </w:r>
      <w:r>
        <w:rPr>
          <w:rFonts w:ascii="Calibri" w:eastAsia="Calibri" w:hAnsi="Calibri" w:cs="Calibri"/>
          <w:spacing w:val="35"/>
          <w:position w:val="1"/>
          <w:sz w:val="24"/>
          <w:szCs w:val="24"/>
        </w:rPr>
        <w:t xml:space="preserve"> </w:t>
      </w:r>
      <w:r>
        <w:rPr>
          <w:rFonts w:ascii="Calibri" w:eastAsia="Calibri" w:hAnsi="Calibri" w:cs="Calibri"/>
          <w:position w:val="1"/>
          <w:sz w:val="24"/>
          <w:szCs w:val="24"/>
        </w:rPr>
        <w:t>In</w:t>
      </w:r>
    </w:p>
    <w:p w14:paraId="38A0658C" w14:textId="77777777" w:rsidR="00B4282E" w:rsidRDefault="00000000">
      <w:pPr>
        <w:spacing w:before="27" w:line="258" w:lineRule="auto"/>
        <w:ind w:left="101" w:right="86"/>
        <w:jc w:val="both"/>
        <w:rPr>
          <w:rFonts w:ascii="Calibri" w:eastAsia="Calibri" w:hAnsi="Calibri" w:cs="Calibri"/>
          <w:sz w:val="24"/>
          <w:szCs w:val="24"/>
        </w:rPr>
      </w:pP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 xml:space="preserve">h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3"/>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 en</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z w:val="24"/>
          <w:szCs w:val="24"/>
        </w:rPr>
        <w:t>ed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 xml:space="preserve">at </w:t>
      </w:r>
      <w:r>
        <w:rPr>
          <w:rFonts w:ascii="Calibri" w:eastAsia="Calibri" w:hAnsi="Calibri" w:cs="Calibri"/>
          <w:spacing w:val="-1"/>
          <w:sz w:val="24"/>
          <w:szCs w:val="24"/>
        </w:rPr>
        <w:t>1</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29%</w:t>
      </w:r>
      <w:r>
        <w:rPr>
          <w:rFonts w:ascii="Calibri" w:eastAsia="Calibri" w:hAnsi="Calibri" w:cs="Calibri"/>
          <w:sz w:val="24"/>
          <w:szCs w:val="24"/>
        </w:rPr>
        <w:t>.</w:t>
      </w:r>
    </w:p>
    <w:p w14:paraId="7C648133" w14:textId="77777777" w:rsidR="00B4282E" w:rsidRDefault="00B4282E">
      <w:pPr>
        <w:spacing w:line="160" w:lineRule="exact"/>
        <w:rPr>
          <w:sz w:val="16"/>
          <w:szCs w:val="16"/>
        </w:rPr>
      </w:pPr>
    </w:p>
    <w:p w14:paraId="36BD7D76" w14:textId="77777777" w:rsidR="00B4282E" w:rsidRDefault="00000000">
      <w:pPr>
        <w:ind w:left="101" w:right="83"/>
        <w:jc w:val="both"/>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z w:val="24"/>
          <w:szCs w:val="24"/>
        </w:rPr>
        <w:t>lt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5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50"/>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9"/>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50"/>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5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1"/>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45"/>
          <w:sz w:val="24"/>
          <w:szCs w:val="24"/>
        </w:rPr>
        <w:t xml:space="preserve"> </w:t>
      </w:r>
      <w:r>
        <w:rPr>
          <w:rFonts w:ascii="Calibri" w:eastAsia="Calibri" w:hAnsi="Calibri" w:cs="Calibri"/>
          <w:spacing w:val="1"/>
          <w:sz w:val="24"/>
          <w:szCs w:val="24"/>
        </w:rPr>
        <w:t>fr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51"/>
          <w:sz w:val="24"/>
          <w:szCs w:val="24"/>
        </w:rPr>
        <w:t xml:space="preserve"> </w:t>
      </w:r>
      <w:r>
        <w:rPr>
          <w:rFonts w:ascii="Calibri" w:eastAsia="Calibri" w:hAnsi="Calibri" w:cs="Calibri"/>
          <w:sz w:val="24"/>
          <w:szCs w:val="24"/>
        </w:rPr>
        <w:t>at</w:t>
      </w:r>
    </w:p>
    <w:p w14:paraId="1E82DC21" w14:textId="77777777" w:rsidR="00B4282E" w:rsidRDefault="00000000">
      <w:pPr>
        <w:spacing w:before="22" w:line="259" w:lineRule="auto"/>
        <w:ind w:left="101" w:right="75"/>
        <w:jc w:val="both"/>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72</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5</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ey</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 xml:space="preserve">o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3"/>
          <w:sz w:val="24"/>
          <w:szCs w:val="24"/>
        </w:rPr>
        <w:t>m</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8"/>
          <w:sz w:val="24"/>
          <w:szCs w:val="24"/>
        </w:rPr>
        <w:t>d</w:t>
      </w:r>
      <w:r>
        <w:rPr>
          <w:rFonts w:ascii="Calibri" w:eastAsia="Calibri" w:hAnsi="Calibri" w:cs="Calibri"/>
          <w:spacing w:val="-1"/>
          <w:sz w:val="24"/>
          <w:szCs w:val="24"/>
        </w:rPr>
        <w:t>uc</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ally at</w:t>
      </w:r>
      <w:r>
        <w:rPr>
          <w:rFonts w:ascii="Calibri" w:eastAsia="Calibri" w:hAnsi="Calibri" w:cs="Calibri"/>
          <w:spacing w:val="5"/>
          <w:sz w:val="24"/>
          <w:szCs w:val="24"/>
        </w:rPr>
        <w:t xml:space="preserve"> </w:t>
      </w:r>
      <w:r>
        <w:rPr>
          <w:rFonts w:ascii="Calibri" w:eastAsia="Calibri" w:hAnsi="Calibri" w:cs="Calibri"/>
          <w:spacing w:val="-2"/>
          <w:sz w:val="24"/>
          <w:szCs w:val="24"/>
        </w:rPr>
        <w:t>57</w:t>
      </w:r>
      <w:r>
        <w:rPr>
          <w:rFonts w:ascii="Calibri" w:eastAsia="Calibri" w:hAnsi="Calibri" w:cs="Calibri"/>
          <w:sz w:val="24"/>
          <w:szCs w:val="24"/>
        </w:rPr>
        <w:t>.</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
          <w:sz w:val="24"/>
          <w:szCs w:val="24"/>
        </w:rPr>
        <w:t xml:space="preserve"> s</w:t>
      </w:r>
      <w:r>
        <w:rPr>
          <w:rFonts w:ascii="Calibri" w:eastAsia="Calibri" w:hAnsi="Calibri" w:cs="Calibri"/>
          <w:spacing w:val="-1"/>
          <w:sz w:val="24"/>
          <w:szCs w:val="24"/>
        </w:rPr>
        <w:t>ch</w:t>
      </w:r>
      <w:r>
        <w:rPr>
          <w:rFonts w:ascii="Calibri" w:eastAsia="Calibri" w:hAnsi="Calibri" w:cs="Calibri"/>
          <w:spacing w:val="-2"/>
          <w:sz w:val="24"/>
          <w:szCs w:val="24"/>
        </w:rPr>
        <w:t>oo</w:t>
      </w:r>
      <w:r>
        <w:rPr>
          <w:rFonts w:ascii="Calibri" w:eastAsia="Calibri" w:hAnsi="Calibri" w:cs="Calibri"/>
          <w:sz w:val="24"/>
          <w:szCs w:val="24"/>
        </w:rPr>
        <w:t>l</w:t>
      </w:r>
      <w:r>
        <w:rPr>
          <w:rFonts w:ascii="Calibri" w:eastAsia="Calibri" w:hAnsi="Calibri" w:cs="Calibri"/>
          <w:spacing w:val="5"/>
          <w:sz w:val="24"/>
          <w:szCs w:val="24"/>
        </w:rPr>
        <w:t xml:space="preserve"> </w:t>
      </w:r>
      <w:r>
        <w:rPr>
          <w:rFonts w:ascii="Calibri" w:eastAsia="Calibri" w:hAnsi="Calibri" w:cs="Calibri"/>
          <w:sz w:val="24"/>
          <w:szCs w:val="24"/>
        </w:rPr>
        <w:t>as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 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9</w:t>
      </w:r>
      <w:r>
        <w:rPr>
          <w:rFonts w:ascii="Calibri" w:eastAsia="Calibri" w:hAnsi="Calibri" w:cs="Calibri"/>
          <w:spacing w:val="4"/>
          <w:sz w:val="24"/>
          <w:szCs w:val="24"/>
        </w:rPr>
        <w:t>.</w:t>
      </w:r>
      <w:r>
        <w:rPr>
          <w:rFonts w:ascii="Calibri" w:eastAsia="Calibri" w:hAnsi="Calibri" w:cs="Calibri"/>
          <w:spacing w:val="-2"/>
          <w:sz w:val="24"/>
          <w:szCs w:val="24"/>
        </w:rPr>
        <w:t>34%</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4"/>
          <w:sz w:val="24"/>
          <w:szCs w:val="24"/>
        </w:rPr>
        <w:t>u</w:t>
      </w:r>
      <w:r>
        <w:rPr>
          <w:rFonts w:ascii="Calibri" w:eastAsia="Calibri" w:hAnsi="Calibri" w:cs="Calibri"/>
          <w:sz w:val="24"/>
          <w:szCs w:val="24"/>
        </w:rPr>
        <w:t>t h</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p</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7%</w:t>
      </w:r>
      <w:r>
        <w:rPr>
          <w:rFonts w:ascii="Calibri" w:eastAsia="Calibri" w:hAnsi="Calibri" w:cs="Calibri"/>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lt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 xml:space="preserve">h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 xml:space="preserve">o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3"/>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9"/>
          <w:sz w:val="24"/>
          <w:szCs w:val="24"/>
        </w:rPr>
        <w:t>/</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5"/>
          <w:sz w:val="24"/>
          <w:szCs w:val="24"/>
        </w:rPr>
        <w:t>e</w:t>
      </w:r>
      <w:r>
        <w:rPr>
          <w:rFonts w:ascii="Calibri" w:eastAsia="Calibri" w:hAnsi="Calibri" w:cs="Calibri"/>
          <w:spacing w:val="-1"/>
          <w:sz w:val="24"/>
          <w:szCs w:val="24"/>
        </w:rPr>
        <w:t>duc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 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 h</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 u</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50"/>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51"/>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54"/>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 xml:space="preserve">s </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1"/>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r>
        <w:rPr>
          <w:rFonts w:ascii="Calibri" w:eastAsia="Calibri" w:hAnsi="Calibri" w:cs="Calibri"/>
          <w:spacing w:val="2"/>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like</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4"/>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eir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3"/>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 xml:space="preserve">at </w:t>
      </w:r>
      <w:r>
        <w:rPr>
          <w:rFonts w:ascii="Calibri" w:eastAsia="Calibri" w:hAnsi="Calibri" w:cs="Calibri"/>
          <w:spacing w:val="-1"/>
          <w:sz w:val="24"/>
          <w:szCs w:val="24"/>
        </w:rPr>
        <w:t>1</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29%</w:t>
      </w:r>
      <w:r>
        <w:rPr>
          <w:rFonts w:ascii="Calibri" w:eastAsia="Calibri" w:hAnsi="Calibri" w:cs="Calibri"/>
          <w:sz w:val="24"/>
          <w:szCs w:val="24"/>
        </w:rPr>
        <w:t>.</w:t>
      </w:r>
    </w:p>
    <w:p w14:paraId="1D43A3AD" w14:textId="77777777" w:rsidR="00B4282E" w:rsidRDefault="00B4282E">
      <w:pPr>
        <w:spacing w:before="9" w:line="140" w:lineRule="exact"/>
        <w:rPr>
          <w:sz w:val="15"/>
          <w:szCs w:val="15"/>
        </w:rPr>
      </w:pPr>
    </w:p>
    <w:p w14:paraId="46EAD47A" w14:textId="77777777" w:rsidR="00B4282E" w:rsidRDefault="00000000">
      <w:pPr>
        <w:spacing w:line="260" w:lineRule="auto"/>
        <w:ind w:left="101" w:right="69"/>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1"/>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tiary</w:t>
      </w:r>
      <w:r>
        <w:rPr>
          <w:rFonts w:ascii="Calibri" w:eastAsia="Calibri" w:hAnsi="Calibri" w:cs="Calibri"/>
          <w:spacing w:val="4"/>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ated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at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2"/>
          <w:sz w:val="24"/>
          <w:szCs w:val="24"/>
        </w:rPr>
        <w:t>11</w:t>
      </w:r>
      <w:r>
        <w:rPr>
          <w:rFonts w:ascii="Calibri" w:eastAsia="Calibri" w:hAnsi="Calibri" w:cs="Calibri"/>
          <w:spacing w:val="4"/>
          <w:sz w:val="24"/>
          <w:szCs w:val="24"/>
        </w:rPr>
        <w:t>.</w:t>
      </w:r>
      <w:r>
        <w:rPr>
          <w:rFonts w:ascii="Calibri" w:eastAsia="Calibri" w:hAnsi="Calibri" w:cs="Calibri"/>
          <w:spacing w:val="-2"/>
          <w:sz w:val="24"/>
          <w:szCs w:val="24"/>
        </w:rPr>
        <w:t>69%</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4"/>
          <w:sz w:val="24"/>
          <w:szCs w:val="24"/>
        </w:rPr>
        <w:t>d</w:t>
      </w:r>
      <w:r>
        <w:rPr>
          <w:rFonts w:ascii="Calibri" w:eastAsia="Calibri" w:hAnsi="Calibri" w:cs="Calibri"/>
          <w:spacing w:val="-1"/>
          <w:sz w:val="24"/>
          <w:szCs w:val="24"/>
        </w:rPr>
        <w:t>uc</w:t>
      </w:r>
      <w:r>
        <w:rPr>
          <w:rFonts w:ascii="Calibri" w:eastAsia="Calibri" w:hAnsi="Calibri" w:cs="Calibri"/>
          <w:sz w:val="24"/>
          <w:szCs w:val="24"/>
        </w:rPr>
        <w:t>ated</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3"/>
          <w:sz w:val="24"/>
          <w:szCs w:val="24"/>
        </w:rPr>
        <w:t>2</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3</w:t>
      </w:r>
      <w:r>
        <w:rPr>
          <w:rFonts w:ascii="Calibri" w:eastAsia="Calibri" w:hAnsi="Calibri" w:cs="Calibri"/>
          <w:sz w:val="24"/>
          <w:szCs w:val="24"/>
        </w:rPr>
        <w:t>% as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ti</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4"/>
          <w:sz w:val="24"/>
          <w:szCs w:val="24"/>
        </w:rPr>
        <w:t>r</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pacing w:val="9"/>
          <w:sz w:val="24"/>
          <w:szCs w:val="24"/>
        </w:rPr>
        <w:t>a</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z w:val="24"/>
          <w:szCs w:val="24"/>
        </w:rPr>
        <w:t>at</w:t>
      </w:r>
    </w:p>
    <w:p w14:paraId="39E621BD" w14:textId="77777777" w:rsidR="00B4282E" w:rsidRDefault="00000000">
      <w:pPr>
        <w:spacing w:line="280" w:lineRule="exact"/>
        <w:ind w:left="101" w:right="5586"/>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2"/>
          <w:position w:val="1"/>
          <w:sz w:val="24"/>
          <w:szCs w:val="24"/>
        </w:rPr>
        <w:t>14</w:t>
      </w:r>
      <w:r>
        <w:rPr>
          <w:rFonts w:ascii="Calibri" w:eastAsia="Calibri" w:hAnsi="Calibri" w:cs="Calibri"/>
          <w:position w:val="1"/>
          <w:sz w:val="24"/>
          <w:szCs w:val="24"/>
        </w:rPr>
        <w:t>.</w:t>
      </w:r>
      <w:r>
        <w:rPr>
          <w:rFonts w:ascii="Calibri" w:eastAsia="Calibri" w:hAnsi="Calibri" w:cs="Calibri"/>
          <w:spacing w:val="-2"/>
          <w:position w:val="1"/>
          <w:sz w:val="24"/>
          <w:szCs w:val="24"/>
        </w:rPr>
        <w:t>2</w:t>
      </w:r>
      <w:r>
        <w:rPr>
          <w:rFonts w:ascii="Calibri" w:eastAsia="Calibri" w:hAnsi="Calibri" w:cs="Calibri"/>
          <w:spacing w:val="3"/>
          <w:position w:val="1"/>
          <w:sz w:val="24"/>
          <w:szCs w:val="24"/>
        </w:rPr>
        <w:t>9</w:t>
      </w:r>
      <w:r>
        <w:rPr>
          <w:rFonts w:ascii="Calibri" w:eastAsia="Calibri" w:hAnsi="Calibri" w:cs="Calibri"/>
          <w:spacing w:val="-2"/>
          <w:position w:val="1"/>
          <w:sz w:val="24"/>
          <w:szCs w:val="24"/>
        </w:rPr>
        <w:t>%</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16</w:t>
      </w:r>
      <w:r>
        <w:rPr>
          <w:rFonts w:ascii="Calibri" w:eastAsia="Calibri" w:hAnsi="Calibri" w:cs="Calibri"/>
          <w:spacing w:val="4"/>
          <w:position w:val="1"/>
          <w:sz w:val="24"/>
          <w:szCs w:val="24"/>
        </w:rPr>
        <w:t>.</w:t>
      </w:r>
      <w:r>
        <w:rPr>
          <w:rFonts w:ascii="Calibri" w:eastAsia="Calibri" w:hAnsi="Calibri" w:cs="Calibri"/>
          <w:spacing w:val="-2"/>
          <w:position w:val="1"/>
          <w:sz w:val="24"/>
          <w:szCs w:val="24"/>
        </w:rPr>
        <w:t>6</w:t>
      </w:r>
      <w:r>
        <w:rPr>
          <w:rFonts w:ascii="Calibri" w:eastAsia="Calibri" w:hAnsi="Calibri" w:cs="Calibri"/>
          <w:position w:val="1"/>
          <w:sz w:val="24"/>
          <w:szCs w:val="24"/>
        </w:rPr>
        <w:t>7</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1"/>
          <w:position w:val="1"/>
          <w:sz w:val="24"/>
          <w:szCs w:val="24"/>
        </w:rPr>
        <w:t xml:space="preserve"> </w:t>
      </w:r>
      <w:r>
        <w:rPr>
          <w:rFonts w:ascii="Calibri" w:eastAsia="Calibri" w:hAnsi="Calibri" w:cs="Calibri"/>
          <w:spacing w:val="3"/>
          <w:position w:val="1"/>
          <w:sz w:val="24"/>
          <w:szCs w:val="24"/>
        </w:rPr>
        <w:t>1</w:t>
      </w:r>
      <w:r>
        <w:rPr>
          <w:rFonts w:ascii="Calibri" w:eastAsia="Calibri" w:hAnsi="Calibri" w:cs="Calibri"/>
          <w:spacing w:val="-2"/>
          <w:position w:val="1"/>
          <w:sz w:val="24"/>
          <w:szCs w:val="24"/>
        </w:rPr>
        <w:t>7</w:t>
      </w:r>
      <w:r>
        <w:rPr>
          <w:rFonts w:ascii="Calibri" w:eastAsia="Calibri" w:hAnsi="Calibri" w:cs="Calibri"/>
          <w:position w:val="1"/>
          <w:sz w:val="24"/>
          <w:szCs w:val="24"/>
        </w:rPr>
        <w:t>.</w:t>
      </w:r>
      <w:r>
        <w:rPr>
          <w:rFonts w:ascii="Calibri" w:eastAsia="Calibri" w:hAnsi="Calibri" w:cs="Calibri"/>
          <w:spacing w:val="3"/>
          <w:position w:val="1"/>
          <w:sz w:val="24"/>
          <w:szCs w:val="24"/>
        </w:rPr>
        <w:t>2</w:t>
      </w:r>
      <w:r>
        <w:rPr>
          <w:rFonts w:ascii="Calibri" w:eastAsia="Calibri" w:hAnsi="Calibri" w:cs="Calibri"/>
          <w:spacing w:val="-2"/>
          <w:position w:val="1"/>
          <w:sz w:val="24"/>
          <w:szCs w:val="24"/>
        </w:rPr>
        <w:t>4</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1"/>
          <w:position w:val="1"/>
          <w:sz w:val="24"/>
          <w:szCs w:val="24"/>
        </w:rPr>
        <w:t>c</w:t>
      </w:r>
      <w:r>
        <w:rPr>
          <w:rFonts w:ascii="Calibri" w:eastAsia="Calibri" w:hAnsi="Calibri" w:cs="Calibri"/>
          <w:position w:val="1"/>
          <w:sz w:val="24"/>
          <w:szCs w:val="24"/>
        </w:rPr>
        <w:t>ti</w:t>
      </w:r>
      <w:r>
        <w:rPr>
          <w:rFonts w:ascii="Calibri" w:eastAsia="Calibri" w:hAnsi="Calibri" w:cs="Calibri"/>
          <w:spacing w:val="1"/>
          <w:position w:val="1"/>
          <w:sz w:val="24"/>
          <w:szCs w:val="24"/>
        </w:rPr>
        <w:t>v</w:t>
      </w:r>
      <w:r>
        <w:rPr>
          <w:rFonts w:ascii="Calibri" w:eastAsia="Calibri" w:hAnsi="Calibri" w:cs="Calibri"/>
          <w:position w:val="1"/>
          <w:sz w:val="24"/>
          <w:szCs w:val="24"/>
        </w:rPr>
        <w:t>el</w:t>
      </w:r>
      <w:r>
        <w:rPr>
          <w:rFonts w:ascii="Calibri" w:eastAsia="Calibri" w:hAnsi="Calibri" w:cs="Calibri"/>
          <w:spacing w:val="2"/>
          <w:position w:val="1"/>
          <w:sz w:val="24"/>
          <w:szCs w:val="24"/>
        </w:rPr>
        <w:t>y</w:t>
      </w:r>
      <w:r>
        <w:rPr>
          <w:rFonts w:ascii="Calibri" w:eastAsia="Calibri" w:hAnsi="Calibri" w:cs="Calibri"/>
          <w:position w:val="1"/>
          <w:sz w:val="24"/>
          <w:szCs w:val="24"/>
        </w:rPr>
        <w:t>.</w:t>
      </w:r>
    </w:p>
    <w:p w14:paraId="4CA92C32" w14:textId="77777777" w:rsidR="00B4282E" w:rsidRDefault="00000000">
      <w:pPr>
        <w:spacing w:before="62" w:line="280" w:lineRule="exact"/>
        <w:ind w:left="101"/>
        <w:rPr>
          <w:rFonts w:ascii="Calibri" w:eastAsia="Calibri" w:hAnsi="Calibri" w:cs="Calibri"/>
          <w:sz w:val="24"/>
          <w:szCs w:val="24"/>
        </w:rPr>
      </w:pPr>
      <w:r>
        <w:rPr>
          <w:rFonts w:ascii="Calibri" w:eastAsia="Calibri" w:hAnsi="Calibri" w:cs="Calibri"/>
          <w:spacing w:val="-2"/>
          <w:sz w:val="24"/>
          <w:szCs w:val="24"/>
        </w:rPr>
        <w:lastRenderedPageBreak/>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ead</w:t>
      </w:r>
      <w:r>
        <w:rPr>
          <w:rFonts w:ascii="Calibri" w:eastAsia="Calibri" w:hAnsi="Calibri" w:cs="Calibri"/>
          <w:spacing w:val="1"/>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p>
    <w:p w14:paraId="11116085" w14:textId="77777777" w:rsidR="00B4282E" w:rsidRDefault="00B4282E">
      <w:pPr>
        <w:spacing w:line="200" w:lineRule="exact"/>
      </w:pPr>
    </w:p>
    <w:p w14:paraId="62B08670" w14:textId="77777777" w:rsidR="00B4282E" w:rsidRDefault="00B4282E">
      <w:pPr>
        <w:spacing w:line="200" w:lineRule="exact"/>
      </w:pPr>
    </w:p>
    <w:p w14:paraId="29225267" w14:textId="77777777" w:rsidR="00B4282E" w:rsidRDefault="00B4282E">
      <w:pPr>
        <w:spacing w:line="200" w:lineRule="exact"/>
      </w:pPr>
    </w:p>
    <w:p w14:paraId="24BFF97C" w14:textId="77777777" w:rsidR="00B4282E" w:rsidRDefault="00B4282E">
      <w:pPr>
        <w:spacing w:line="220" w:lineRule="exact"/>
        <w:rPr>
          <w:sz w:val="22"/>
          <w:szCs w:val="22"/>
        </w:rPr>
        <w:sectPr w:rsidR="00B4282E">
          <w:pgSz w:w="12240" w:h="15840"/>
          <w:pgMar w:top="1380" w:right="780" w:bottom="280" w:left="1340" w:header="720" w:footer="720" w:gutter="0"/>
          <w:cols w:space="720"/>
        </w:sectPr>
      </w:pPr>
    </w:p>
    <w:p w14:paraId="73D2C922" w14:textId="77777777" w:rsidR="00B4282E" w:rsidRDefault="00000000">
      <w:pPr>
        <w:spacing w:before="18"/>
        <w:ind w:left="211" w:right="-56"/>
        <w:rPr>
          <w:rFonts w:ascii="Calibri" w:eastAsia="Calibri" w:hAnsi="Calibri" w:cs="Calibri"/>
          <w:sz w:val="24"/>
          <w:szCs w:val="24"/>
        </w:rPr>
      </w:pP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p w14:paraId="787B1B4E" w14:textId="77777777" w:rsidR="00B4282E" w:rsidRDefault="00000000">
      <w:pPr>
        <w:spacing w:before="9" w:line="160" w:lineRule="exact"/>
        <w:rPr>
          <w:sz w:val="17"/>
          <w:szCs w:val="17"/>
        </w:rPr>
      </w:pPr>
      <w:r>
        <w:br w:type="column"/>
      </w:r>
    </w:p>
    <w:p w14:paraId="25D36637" w14:textId="77777777" w:rsidR="00B4282E" w:rsidRDefault="00000000">
      <w:pPr>
        <w:spacing w:line="280" w:lineRule="exact"/>
        <w:ind w:right="-56"/>
        <w:rPr>
          <w:rFonts w:ascii="Calibri" w:eastAsia="Calibri" w:hAnsi="Calibri" w:cs="Calibri"/>
          <w:sz w:val="24"/>
          <w:szCs w:val="24"/>
        </w:rPr>
      </w:pPr>
      <w:r>
        <w:pict w14:anchorId="57BD55E4">
          <v:shape id="_x0000_s1102" type="#_x0000_t202" style="position:absolute;margin-left:72.05pt;margin-top:96.35pt;width:495.2pt;height:257.95pt;z-index:-3898;mso-position-horizontal-relative:page;mso-position-vertic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985"/>
                    <w:gridCol w:w="1391"/>
                    <w:gridCol w:w="1077"/>
                    <w:gridCol w:w="1850"/>
                    <w:gridCol w:w="1801"/>
                    <w:gridCol w:w="751"/>
                    <w:gridCol w:w="1050"/>
                  </w:tblGrid>
                  <w:tr w:rsidR="00B4282E" w14:paraId="21D7005D" w14:textId="77777777">
                    <w:trPr>
                      <w:trHeight w:hRule="exact" w:val="637"/>
                    </w:trPr>
                    <w:tc>
                      <w:tcPr>
                        <w:tcW w:w="1985" w:type="dxa"/>
                        <w:tcBorders>
                          <w:top w:val="single" w:sz="5" w:space="0" w:color="7E7E7E"/>
                          <w:left w:val="nil"/>
                          <w:bottom w:val="nil"/>
                          <w:right w:val="nil"/>
                        </w:tcBorders>
                      </w:tcPr>
                      <w:p w14:paraId="7B1F7D0A" w14:textId="77777777" w:rsidR="00B4282E" w:rsidRDefault="00000000">
                        <w:pPr>
                          <w:spacing w:line="258" w:lineRule="auto"/>
                          <w:ind w:left="110" w:right="64"/>
                          <w:rPr>
                            <w:rFonts w:ascii="Calibri" w:eastAsia="Calibri" w:hAnsi="Calibri" w:cs="Calibri"/>
                            <w:sz w:val="24"/>
                            <w:szCs w:val="24"/>
                          </w:rPr>
                        </w:pPr>
                        <w:r>
                          <w:rPr>
                            <w:rFonts w:ascii="Calibri" w:eastAsia="Calibri" w:hAnsi="Calibri" w:cs="Calibri"/>
                            <w:b/>
                            <w:spacing w:val="1"/>
                            <w:sz w:val="24"/>
                            <w:szCs w:val="24"/>
                          </w:rPr>
                          <w:t>Th</w:t>
                        </w:r>
                        <w:r>
                          <w:rPr>
                            <w:rFonts w:ascii="Calibri" w:eastAsia="Calibri" w:hAnsi="Calibri" w:cs="Calibri"/>
                            <w:b/>
                            <w:sz w:val="24"/>
                            <w:szCs w:val="24"/>
                          </w:rPr>
                          <w:t xml:space="preserve">e   </w:t>
                        </w:r>
                        <w:r>
                          <w:rPr>
                            <w:rFonts w:ascii="Calibri" w:eastAsia="Calibri" w:hAnsi="Calibri" w:cs="Calibri"/>
                            <w:b/>
                            <w:spacing w:val="2"/>
                            <w:sz w:val="24"/>
                            <w:szCs w:val="24"/>
                          </w:rPr>
                          <w:t xml:space="preserve"> </w:t>
                        </w:r>
                        <w:r>
                          <w:rPr>
                            <w:rFonts w:ascii="Calibri" w:eastAsia="Calibri" w:hAnsi="Calibri" w:cs="Calibri"/>
                            <w:b/>
                            <w:spacing w:val="-1"/>
                            <w:sz w:val="24"/>
                            <w:szCs w:val="24"/>
                          </w:rPr>
                          <w:t>e</w:t>
                        </w:r>
                        <w:r>
                          <w:rPr>
                            <w:rFonts w:ascii="Calibri" w:eastAsia="Calibri" w:hAnsi="Calibri" w:cs="Calibri"/>
                            <w:b/>
                            <w:spacing w:val="1"/>
                            <w:sz w:val="24"/>
                            <w:szCs w:val="24"/>
                          </w:rPr>
                          <w:t>du</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pacing w:val="-4"/>
                            <w:sz w:val="24"/>
                            <w:szCs w:val="24"/>
                          </w:rPr>
                          <w:t>o</w:t>
                        </w:r>
                        <w:r>
                          <w:rPr>
                            <w:rFonts w:ascii="Calibri" w:eastAsia="Calibri" w:hAnsi="Calibri" w:cs="Calibri"/>
                            <w:b/>
                            <w:spacing w:val="1"/>
                            <w:sz w:val="24"/>
                            <w:szCs w:val="24"/>
                          </w:rPr>
                          <w:t>na</w:t>
                        </w:r>
                        <w:r>
                          <w:rPr>
                            <w:rFonts w:ascii="Calibri" w:eastAsia="Calibri" w:hAnsi="Calibri" w:cs="Calibri"/>
                            <w:b/>
                            <w:sz w:val="24"/>
                            <w:szCs w:val="24"/>
                          </w:rPr>
                          <w:t xml:space="preserve">l </w:t>
                        </w:r>
                        <w:r>
                          <w:rPr>
                            <w:rFonts w:ascii="Calibri" w:eastAsia="Calibri" w:hAnsi="Calibri" w:cs="Calibri"/>
                            <w:b/>
                            <w:spacing w:val="1"/>
                            <w:sz w:val="24"/>
                            <w:szCs w:val="24"/>
                          </w:rPr>
                          <w:t>l</w:t>
                        </w:r>
                        <w:r>
                          <w:rPr>
                            <w:rFonts w:ascii="Calibri" w:eastAsia="Calibri" w:hAnsi="Calibri" w:cs="Calibri"/>
                            <w:b/>
                            <w:spacing w:val="-1"/>
                            <w:sz w:val="24"/>
                            <w:szCs w:val="24"/>
                          </w:rPr>
                          <w:t>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 xml:space="preserve">l     </w:t>
                        </w:r>
                        <w:r>
                          <w:rPr>
                            <w:rFonts w:ascii="Calibri" w:eastAsia="Calibri" w:hAnsi="Calibri" w:cs="Calibri"/>
                            <w:b/>
                            <w:spacing w:val="50"/>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48"/>
                            <w:sz w:val="24"/>
                            <w:szCs w:val="24"/>
                          </w:rPr>
                          <w:t xml:space="preserve"> </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z w:val="24"/>
                            <w:szCs w:val="24"/>
                          </w:rPr>
                          <w:t>e</w:t>
                        </w:r>
                      </w:p>
                    </w:tc>
                    <w:tc>
                      <w:tcPr>
                        <w:tcW w:w="1391" w:type="dxa"/>
                        <w:tcBorders>
                          <w:top w:val="single" w:sz="5" w:space="0" w:color="7E7E7E"/>
                          <w:left w:val="nil"/>
                          <w:bottom w:val="nil"/>
                          <w:right w:val="nil"/>
                        </w:tcBorders>
                      </w:tcPr>
                      <w:p w14:paraId="020CD402"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p w14:paraId="412E0F71" w14:textId="77777777" w:rsidR="00B4282E" w:rsidRDefault="00000000">
                        <w:pPr>
                          <w:spacing w:before="22"/>
                          <w:ind w:left="106"/>
                          <w:rPr>
                            <w:rFonts w:ascii="Calibri" w:eastAsia="Calibri" w:hAnsi="Calibri" w:cs="Calibri"/>
                            <w:sz w:val="24"/>
                            <w:szCs w:val="24"/>
                          </w:rPr>
                        </w:pPr>
                        <w:r>
                          <w:rPr>
                            <w:rFonts w:ascii="Calibri" w:eastAsia="Calibri" w:hAnsi="Calibri" w:cs="Calibri"/>
                            <w:b/>
                            <w:sz w:val="24"/>
                            <w:szCs w:val="24"/>
                          </w:rPr>
                          <w:t>(%)</w:t>
                        </w:r>
                      </w:p>
                    </w:tc>
                    <w:tc>
                      <w:tcPr>
                        <w:tcW w:w="1077" w:type="dxa"/>
                        <w:tcBorders>
                          <w:top w:val="single" w:sz="5" w:space="0" w:color="7E7E7E"/>
                          <w:left w:val="nil"/>
                          <w:bottom w:val="nil"/>
                          <w:right w:val="nil"/>
                        </w:tcBorders>
                      </w:tcPr>
                      <w:p w14:paraId="1F133D2B" w14:textId="77777777" w:rsidR="00B4282E" w:rsidRDefault="00000000">
                        <w:pPr>
                          <w:ind w:left="24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401E604E" w14:textId="77777777" w:rsidR="00B4282E" w:rsidRDefault="00000000">
                        <w:pPr>
                          <w:spacing w:before="22"/>
                          <w:ind w:left="246"/>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1850" w:type="dxa"/>
                        <w:tcBorders>
                          <w:top w:val="single" w:sz="5" w:space="0" w:color="7E7E7E"/>
                          <w:left w:val="nil"/>
                          <w:bottom w:val="nil"/>
                          <w:right w:val="nil"/>
                        </w:tcBorders>
                      </w:tcPr>
                      <w:p w14:paraId="68616753" w14:textId="77777777" w:rsidR="00B4282E" w:rsidRDefault="00000000">
                        <w:pPr>
                          <w:spacing w:line="258" w:lineRule="auto"/>
                          <w:ind w:left="160" w:right="62"/>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r>
                          <w:rPr>
                            <w:rFonts w:ascii="Calibri" w:eastAsia="Calibri" w:hAnsi="Calibri" w:cs="Calibri"/>
                            <w:b/>
                            <w:spacing w:val="32"/>
                            <w:sz w:val="24"/>
                            <w:szCs w:val="24"/>
                          </w:rPr>
                          <w:t xml:space="preserve"> </w:t>
                        </w:r>
                        <w:r>
                          <w:rPr>
                            <w:rFonts w:ascii="Calibri" w:eastAsia="Calibri" w:hAnsi="Calibri" w:cs="Calibri"/>
                            <w:b/>
                            <w:spacing w:val="-4"/>
                            <w:sz w:val="24"/>
                            <w:szCs w:val="24"/>
                          </w:rPr>
                          <w:t>h</w:t>
                        </w:r>
                        <w:r>
                          <w:rPr>
                            <w:rFonts w:ascii="Calibri" w:eastAsia="Calibri" w:hAnsi="Calibri" w:cs="Calibri"/>
                            <w:b/>
                            <w:spacing w:val="1"/>
                            <w:sz w:val="24"/>
                            <w:szCs w:val="24"/>
                          </w:rPr>
                          <w:t>ung</w:t>
                        </w:r>
                        <w:r>
                          <w:rPr>
                            <w:rFonts w:ascii="Calibri" w:eastAsia="Calibri" w:hAnsi="Calibri" w:cs="Calibri"/>
                            <w:b/>
                            <w:spacing w:val="-1"/>
                            <w:sz w:val="24"/>
                            <w:szCs w:val="24"/>
                          </w:rPr>
                          <w:t>e</w:t>
                        </w:r>
                        <w:r>
                          <w:rPr>
                            <w:rFonts w:ascii="Calibri" w:eastAsia="Calibri" w:hAnsi="Calibri" w:cs="Calibri"/>
                            <w:b/>
                            <w:sz w:val="24"/>
                            <w:szCs w:val="24"/>
                          </w:rPr>
                          <w:t>r</w:t>
                        </w:r>
                      </w:p>
                    </w:tc>
                    <w:tc>
                      <w:tcPr>
                        <w:tcW w:w="1801" w:type="dxa"/>
                        <w:tcBorders>
                          <w:top w:val="single" w:sz="5" w:space="0" w:color="7E7E7E"/>
                          <w:left w:val="nil"/>
                          <w:bottom w:val="nil"/>
                          <w:right w:val="nil"/>
                        </w:tcBorders>
                      </w:tcPr>
                      <w:p w14:paraId="7BC5D6EE" w14:textId="77777777" w:rsidR="00B4282E" w:rsidRDefault="00000000">
                        <w:pPr>
                          <w:spacing w:line="258" w:lineRule="auto"/>
                          <w:ind w:left="106" w:right="61"/>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4"/>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47"/>
                            <w:sz w:val="24"/>
                            <w:szCs w:val="24"/>
                          </w:rPr>
                          <w:t xml:space="preserve"> </w:t>
                        </w:r>
                        <w:r>
                          <w:rPr>
                            <w:rFonts w:ascii="Calibri" w:eastAsia="Calibri" w:hAnsi="Calibri" w:cs="Calibri"/>
                            <w:b/>
                            <w:sz w:val="24"/>
                            <w:szCs w:val="24"/>
                          </w:rPr>
                          <w:t>m</w:t>
                        </w:r>
                        <w:r>
                          <w:rPr>
                            <w:rFonts w:ascii="Calibri" w:eastAsia="Calibri" w:hAnsi="Calibri" w:cs="Calibri"/>
                            <w:b/>
                            <w:spacing w:val="-4"/>
                            <w:sz w:val="24"/>
                            <w:szCs w:val="24"/>
                          </w:rPr>
                          <w:t>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tc>
                    <w:tc>
                      <w:tcPr>
                        <w:tcW w:w="751" w:type="dxa"/>
                        <w:tcBorders>
                          <w:top w:val="single" w:sz="5" w:space="0" w:color="7E7E7E"/>
                          <w:left w:val="nil"/>
                          <w:bottom w:val="nil"/>
                          <w:right w:val="nil"/>
                        </w:tcBorders>
                      </w:tcPr>
                      <w:p w14:paraId="6FD36B5C" w14:textId="77777777" w:rsidR="00B4282E" w:rsidRDefault="00000000">
                        <w:pPr>
                          <w:spacing w:line="258" w:lineRule="auto"/>
                          <w:ind w:left="105" w:right="103"/>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p>
                    </w:tc>
                    <w:tc>
                      <w:tcPr>
                        <w:tcW w:w="1050" w:type="dxa"/>
                        <w:tcBorders>
                          <w:top w:val="single" w:sz="5" w:space="0" w:color="7E7E7E"/>
                          <w:left w:val="nil"/>
                          <w:bottom w:val="nil"/>
                          <w:right w:val="nil"/>
                        </w:tcBorders>
                      </w:tcPr>
                      <w:p w14:paraId="1CCA8EDA" w14:textId="77777777" w:rsidR="00B4282E" w:rsidRDefault="00000000">
                        <w:pPr>
                          <w:spacing w:line="258" w:lineRule="auto"/>
                          <w:ind w:left="288" w:right="62" w:hanging="18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tc>
                  </w:tr>
                  <w:tr w:rsidR="00B4282E" w14:paraId="52C680AF" w14:textId="77777777">
                    <w:trPr>
                      <w:trHeight w:hRule="exact" w:val="240"/>
                    </w:trPr>
                    <w:tc>
                      <w:tcPr>
                        <w:tcW w:w="6302" w:type="dxa"/>
                        <w:gridSpan w:val="4"/>
                        <w:tcBorders>
                          <w:top w:val="nil"/>
                          <w:left w:val="nil"/>
                          <w:bottom w:val="nil"/>
                          <w:right w:val="nil"/>
                        </w:tcBorders>
                      </w:tcPr>
                      <w:p w14:paraId="5035A7FB" w14:textId="77777777" w:rsidR="00B4282E" w:rsidRDefault="00B4282E"/>
                    </w:tc>
                    <w:tc>
                      <w:tcPr>
                        <w:tcW w:w="1801" w:type="dxa"/>
                        <w:tcBorders>
                          <w:top w:val="nil"/>
                          <w:left w:val="nil"/>
                          <w:bottom w:val="nil"/>
                          <w:right w:val="nil"/>
                        </w:tcBorders>
                      </w:tcPr>
                      <w:p w14:paraId="357A2ADD" w14:textId="77777777" w:rsidR="00B4282E" w:rsidRDefault="00000000">
                        <w:pPr>
                          <w:spacing w:line="240" w:lineRule="exact"/>
                          <w:ind w:left="106"/>
                          <w:rPr>
                            <w:rFonts w:ascii="Calibri" w:eastAsia="Calibri" w:hAnsi="Calibri" w:cs="Calibri"/>
                            <w:sz w:val="24"/>
                            <w:szCs w:val="24"/>
                          </w:rPr>
                        </w:pPr>
                        <w:r>
                          <w:rPr>
                            <w:rFonts w:ascii="Calibri" w:eastAsia="Calibri" w:hAnsi="Calibri" w:cs="Calibri"/>
                            <w:b/>
                            <w:spacing w:val="1"/>
                            <w:position w:val="-4"/>
                            <w:sz w:val="24"/>
                            <w:szCs w:val="24"/>
                          </w:rPr>
                          <w:t>hung</w:t>
                        </w:r>
                        <w:r>
                          <w:rPr>
                            <w:rFonts w:ascii="Calibri" w:eastAsia="Calibri" w:hAnsi="Calibri" w:cs="Calibri"/>
                            <w:b/>
                            <w:spacing w:val="-1"/>
                            <w:position w:val="-4"/>
                            <w:sz w:val="24"/>
                            <w:szCs w:val="24"/>
                          </w:rPr>
                          <w:t>e</w:t>
                        </w:r>
                        <w:r>
                          <w:rPr>
                            <w:rFonts w:ascii="Calibri" w:eastAsia="Calibri" w:hAnsi="Calibri" w:cs="Calibri"/>
                            <w:b/>
                            <w:position w:val="-4"/>
                            <w:sz w:val="24"/>
                            <w:szCs w:val="24"/>
                          </w:rPr>
                          <w:t>r (</w:t>
                        </w:r>
                        <w:r>
                          <w:rPr>
                            <w:rFonts w:ascii="Calibri" w:eastAsia="Calibri" w:hAnsi="Calibri" w:cs="Calibri"/>
                            <w:b/>
                            <w:spacing w:val="1"/>
                            <w:position w:val="-4"/>
                            <w:sz w:val="24"/>
                            <w:szCs w:val="24"/>
                          </w:rPr>
                          <w:t>%</w:t>
                        </w:r>
                        <w:r>
                          <w:rPr>
                            <w:rFonts w:ascii="Calibri" w:eastAsia="Calibri" w:hAnsi="Calibri" w:cs="Calibri"/>
                            <w:b/>
                            <w:position w:val="-4"/>
                            <w:sz w:val="24"/>
                            <w:szCs w:val="24"/>
                          </w:rPr>
                          <w:t>)</w:t>
                        </w:r>
                      </w:p>
                    </w:tc>
                    <w:tc>
                      <w:tcPr>
                        <w:tcW w:w="1801" w:type="dxa"/>
                        <w:gridSpan w:val="2"/>
                        <w:tcBorders>
                          <w:top w:val="nil"/>
                          <w:left w:val="nil"/>
                          <w:bottom w:val="nil"/>
                          <w:right w:val="nil"/>
                        </w:tcBorders>
                      </w:tcPr>
                      <w:p w14:paraId="2ACB4298" w14:textId="77777777" w:rsidR="00B4282E" w:rsidRDefault="00000000">
                        <w:pPr>
                          <w:spacing w:line="240" w:lineRule="exact"/>
                          <w:ind w:left="105"/>
                          <w:rPr>
                            <w:rFonts w:ascii="Calibri" w:eastAsia="Calibri" w:hAnsi="Calibri" w:cs="Calibri"/>
                            <w:sz w:val="24"/>
                            <w:szCs w:val="24"/>
                          </w:rPr>
                        </w:pPr>
                        <w:r>
                          <w:rPr>
                            <w:rFonts w:ascii="Calibri" w:eastAsia="Calibri" w:hAnsi="Calibri" w:cs="Calibri"/>
                            <w:b/>
                            <w:spacing w:val="1"/>
                            <w:position w:val="-4"/>
                            <w:sz w:val="24"/>
                            <w:szCs w:val="24"/>
                          </w:rPr>
                          <w:t>hung</w:t>
                        </w:r>
                        <w:r>
                          <w:rPr>
                            <w:rFonts w:ascii="Calibri" w:eastAsia="Calibri" w:hAnsi="Calibri" w:cs="Calibri"/>
                            <w:b/>
                            <w:spacing w:val="-1"/>
                            <w:position w:val="-4"/>
                            <w:sz w:val="24"/>
                            <w:szCs w:val="24"/>
                          </w:rPr>
                          <w:t>e</w:t>
                        </w:r>
                        <w:r>
                          <w:rPr>
                            <w:rFonts w:ascii="Calibri" w:eastAsia="Calibri" w:hAnsi="Calibri" w:cs="Calibri"/>
                            <w:b/>
                            <w:position w:val="-4"/>
                            <w:sz w:val="24"/>
                            <w:szCs w:val="24"/>
                          </w:rPr>
                          <w:t>r (</w:t>
                        </w:r>
                        <w:r>
                          <w:rPr>
                            <w:rFonts w:ascii="Calibri" w:eastAsia="Calibri" w:hAnsi="Calibri" w:cs="Calibri"/>
                            <w:b/>
                            <w:spacing w:val="1"/>
                            <w:position w:val="-4"/>
                            <w:sz w:val="24"/>
                            <w:szCs w:val="24"/>
                          </w:rPr>
                          <w:t>%</w:t>
                        </w:r>
                        <w:r>
                          <w:rPr>
                            <w:rFonts w:ascii="Calibri" w:eastAsia="Calibri" w:hAnsi="Calibri" w:cs="Calibri"/>
                            <w:b/>
                            <w:position w:val="-4"/>
                            <w:sz w:val="24"/>
                            <w:szCs w:val="24"/>
                          </w:rPr>
                          <w:t>)</w:t>
                        </w:r>
                      </w:p>
                    </w:tc>
                  </w:tr>
                  <w:tr w:rsidR="00B4282E" w14:paraId="5113CD0F" w14:textId="77777777">
                    <w:trPr>
                      <w:trHeight w:hRule="exact" w:val="238"/>
                    </w:trPr>
                    <w:tc>
                      <w:tcPr>
                        <w:tcW w:w="1985" w:type="dxa"/>
                        <w:tcBorders>
                          <w:top w:val="nil"/>
                          <w:left w:val="nil"/>
                          <w:bottom w:val="nil"/>
                          <w:right w:val="nil"/>
                        </w:tcBorders>
                      </w:tcPr>
                      <w:p w14:paraId="24438DA5" w14:textId="77777777" w:rsidR="00B4282E" w:rsidRDefault="00B4282E"/>
                    </w:tc>
                    <w:tc>
                      <w:tcPr>
                        <w:tcW w:w="1391" w:type="dxa"/>
                        <w:tcBorders>
                          <w:top w:val="nil"/>
                          <w:left w:val="nil"/>
                          <w:bottom w:val="nil"/>
                          <w:right w:val="nil"/>
                        </w:tcBorders>
                      </w:tcPr>
                      <w:p w14:paraId="4E9DC523" w14:textId="77777777" w:rsidR="00B4282E" w:rsidRDefault="00B4282E"/>
                    </w:tc>
                    <w:tc>
                      <w:tcPr>
                        <w:tcW w:w="6528" w:type="dxa"/>
                        <w:gridSpan w:val="5"/>
                        <w:tcBorders>
                          <w:top w:val="nil"/>
                          <w:left w:val="nil"/>
                          <w:bottom w:val="nil"/>
                          <w:right w:val="nil"/>
                        </w:tcBorders>
                      </w:tcPr>
                      <w:p w14:paraId="15A0B386" w14:textId="77777777" w:rsidR="00B4282E" w:rsidRDefault="00B4282E"/>
                    </w:tc>
                  </w:tr>
                  <w:tr w:rsidR="00B4282E" w14:paraId="4944D7E5" w14:textId="77777777">
                    <w:trPr>
                      <w:trHeight w:hRule="exact" w:val="481"/>
                    </w:trPr>
                    <w:tc>
                      <w:tcPr>
                        <w:tcW w:w="1985" w:type="dxa"/>
                        <w:tcBorders>
                          <w:top w:val="nil"/>
                          <w:left w:val="nil"/>
                          <w:bottom w:val="single" w:sz="5" w:space="0" w:color="7E7E7E"/>
                          <w:right w:val="nil"/>
                        </w:tcBorders>
                      </w:tcPr>
                      <w:p w14:paraId="7FAE86D2"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n</w:t>
                        </w:r>
                        <w:r>
                          <w:rPr>
                            <w:rFonts w:ascii="Calibri" w:eastAsia="Calibri" w:hAnsi="Calibri" w:cs="Calibri"/>
                            <w:b/>
                            <w:position w:val="1"/>
                            <w:sz w:val="24"/>
                            <w:szCs w:val="24"/>
                          </w:rPr>
                          <w:t>=</w:t>
                        </w:r>
                        <w:r>
                          <w:rPr>
                            <w:rFonts w:ascii="Calibri" w:eastAsia="Calibri" w:hAnsi="Calibri" w:cs="Calibri"/>
                            <w:b/>
                            <w:spacing w:val="-1"/>
                            <w:position w:val="1"/>
                            <w:sz w:val="24"/>
                            <w:szCs w:val="24"/>
                          </w:rPr>
                          <w:t>2</w:t>
                        </w:r>
                        <w:r>
                          <w:rPr>
                            <w:rFonts w:ascii="Calibri" w:eastAsia="Calibri" w:hAnsi="Calibri" w:cs="Calibri"/>
                            <w:b/>
                            <w:spacing w:val="-2"/>
                            <w:position w:val="1"/>
                            <w:sz w:val="24"/>
                            <w:szCs w:val="24"/>
                          </w:rPr>
                          <w:t>5</w:t>
                        </w:r>
                        <w:r>
                          <w:rPr>
                            <w:rFonts w:ascii="Calibri" w:eastAsia="Calibri" w:hAnsi="Calibri" w:cs="Calibri"/>
                            <w:b/>
                            <w:position w:val="1"/>
                            <w:sz w:val="24"/>
                            <w:szCs w:val="24"/>
                          </w:rPr>
                          <w:t>7</w:t>
                        </w:r>
                      </w:p>
                    </w:tc>
                    <w:tc>
                      <w:tcPr>
                        <w:tcW w:w="1391" w:type="dxa"/>
                        <w:tcBorders>
                          <w:top w:val="nil"/>
                          <w:left w:val="nil"/>
                          <w:bottom w:val="single" w:sz="5" w:space="0" w:color="7E7E7E"/>
                          <w:right w:val="nil"/>
                        </w:tcBorders>
                      </w:tcPr>
                      <w:p w14:paraId="65772657" w14:textId="77777777" w:rsidR="00B4282E" w:rsidRDefault="00B4282E"/>
                    </w:tc>
                    <w:tc>
                      <w:tcPr>
                        <w:tcW w:w="6528" w:type="dxa"/>
                        <w:gridSpan w:val="5"/>
                        <w:tcBorders>
                          <w:top w:val="nil"/>
                          <w:left w:val="nil"/>
                          <w:bottom w:val="nil"/>
                          <w:right w:val="nil"/>
                        </w:tcBorders>
                      </w:tcPr>
                      <w:p w14:paraId="2706C1C8" w14:textId="77777777" w:rsidR="00B4282E" w:rsidRDefault="00B4282E"/>
                    </w:tc>
                  </w:tr>
                  <w:tr w:rsidR="00B4282E" w14:paraId="671D4ECA" w14:textId="77777777">
                    <w:trPr>
                      <w:trHeight w:hRule="exact" w:val="320"/>
                    </w:trPr>
                    <w:tc>
                      <w:tcPr>
                        <w:tcW w:w="1985" w:type="dxa"/>
                        <w:tcBorders>
                          <w:top w:val="single" w:sz="5" w:space="0" w:color="7E7E7E"/>
                          <w:left w:val="nil"/>
                          <w:bottom w:val="nil"/>
                          <w:right w:val="nil"/>
                        </w:tcBorders>
                      </w:tcPr>
                      <w:p w14:paraId="711B358B"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N</w:t>
                        </w:r>
                        <w:r>
                          <w:rPr>
                            <w:rFonts w:ascii="Calibri" w:eastAsia="Calibri" w:hAnsi="Calibri" w:cs="Calibri"/>
                            <w:b/>
                            <w:sz w:val="24"/>
                            <w:szCs w:val="24"/>
                          </w:rPr>
                          <w:t xml:space="preserve">o              </w:t>
                        </w:r>
                        <w:r>
                          <w:rPr>
                            <w:rFonts w:ascii="Calibri" w:eastAsia="Calibri" w:hAnsi="Calibri" w:cs="Calibri"/>
                            <w:b/>
                            <w:spacing w:val="2"/>
                            <w:sz w:val="24"/>
                            <w:szCs w:val="24"/>
                          </w:rPr>
                          <w:t xml:space="preserve"> </w:t>
                        </w:r>
                        <w:r>
                          <w:rPr>
                            <w:rFonts w:ascii="Calibri" w:eastAsia="Calibri" w:hAnsi="Calibri" w:cs="Calibri"/>
                            <w:b/>
                            <w:spacing w:val="-1"/>
                            <w:sz w:val="24"/>
                            <w:szCs w:val="24"/>
                          </w:rPr>
                          <w:t>f</w:t>
                        </w:r>
                        <w:r>
                          <w:rPr>
                            <w:rFonts w:ascii="Calibri" w:eastAsia="Calibri" w:hAnsi="Calibri" w:cs="Calibri"/>
                            <w:b/>
                            <w:spacing w:val="1"/>
                            <w:sz w:val="24"/>
                            <w:szCs w:val="24"/>
                          </w:rPr>
                          <w:t>o</w:t>
                        </w:r>
                        <w:r>
                          <w:rPr>
                            <w:rFonts w:ascii="Calibri" w:eastAsia="Calibri" w:hAnsi="Calibri" w:cs="Calibri"/>
                            <w:b/>
                            <w:sz w:val="24"/>
                            <w:szCs w:val="24"/>
                          </w:rPr>
                          <w:t>rm</w:t>
                        </w:r>
                        <w:r>
                          <w:rPr>
                            <w:rFonts w:ascii="Calibri" w:eastAsia="Calibri" w:hAnsi="Calibri" w:cs="Calibri"/>
                            <w:b/>
                            <w:spacing w:val="1"/>
                            <w:sz w:val="24"/>
                            <w:szCs w:val="24"/>
                          </w:rPr>
                          <w:t>a</w:t>
                        </w:r>
                        <w:r>
                          <w:rPr>
                            <w:rFonts w:ascii="Calibri" w:eastAsia="Calibri" w:hAnsi="Calibri" w:cs="Calibri"/>
                            <w:b/>
                            <w:sz w:val="24"/>
                            <w:szCs w:val="24"/>
                          </w:rPr>
                          <w:t>l</w:t>
                        </w:r>
                      </w:p>
                    </w:tc>
                    <w:tc>
                      <w:tcPr>
                        <w:tcW w:w="1391" w:type="dxa"/>
                        <w:tcBorders>
                          <w:top w:val="single" w:sz="5" w:space="0" w:color="7E7E7E"/>
                          <w:left w:val="nil"/>
                          <w:bottom w:val="nil"/>
                          <w:right w:val="nil"/>
                        </w:tcBorders>
                      </w:tcPr>
                      <w:p w14:paraId="3BE20F08"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2</w:t>
                        </w:r>
                      </w:p>
                    </w:tc>
                    <w:tc>
                      <w:tcPr>
                        <w:tcW w:w="1077" w:type="dxa"/>
                        <w:tcBorders>
                          <w:top w:val="single" w:sz="5" w:space="0" w:color="7E7E7E"/>
                          <w:left w:val="nil"/>
                          <w:bottom w:val="nil"/>
                          <w:right w:val="nil"/>
                        </w:tcBorders>
                      </w:tcPr>
                      <w:p w14:paraId="6A67715B" w14:textId="77777777" w:rsidR="00B4282E" w:rsidRDefault="00000000">
                        <w:pPr>
                          <w:ind w:left="246"/>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1850" w:type="dxa"/>
                        <w:tcBorders>
                          <w:top w:val="single" w:sz="5" w:space="0" w:color="7E7E7E"/>
                          <w:left w:val="nil"/>
                          <w:bottom w:val="nil"/>
                          <w:right w:val="nil"/>
                        </w:tcBorders>
                      </w:tcPr>
                      <w:p w14:paraId="1D74ACE4" w14:textId="77777777" w:rsidR="00B4282E" w:rsidRDefault="00000000">
                        <w:pPr>
                          <w:ind w:left="160"/>
                          <w:rPr>
                            <w:rFonts w:ascii="Calibri" w:eastAsia="Calibri" w:hAnsi="Calibri" w:cs="Calibri"/>
                            <w:sz w:val="24"/>
                            <w:szCs w:val="24"/>
                          </w:rPr>
                        </w:pPr>
                        <w:r>
                          <w:rPr>
                            <w:rFonts w:ascii="Calibri" w:eastAsia="Calibri" w:hAnsi="Calibri" w:cs="Calibri"/>
                            <w:spacing w:val="-2"/>
                            <w:sz w:val="24"/>
                            <w:szCs w:val="24"/>
                          </w:rPr>
                          <w:t>57</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4</w:t>
                        </w:r>
                      </w:p>
                    </w:tc>
                    <w:tc>
                      <w:tcPr>
                        <w:tcW w:w="1801" w:type="dxa"/>
                        <w:tcBorders>
                          <w:top w:val="single" w:sz="5" w:space="0" w:color="7E7E7E"/>
                          <w:left w:val="nil"/>
                          <w:bottom w:val="nil"/>
                          <w:right w:val="nil"/>
                        </w:tcBorders>
                      </w:tcPr>
                      <w:p w14:paraId="201971D5"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751" w:type="dxa"/>
                        <w:tcBorders>
                          <w:top w:val="single" w:sz="5" w:space="0" w:color="7E7E7E"/>
                          <w:left w:val="nil"/>
                          <w:bottom w:val="nil"/>
                          <w:right w:val="nil"/>
                        </w:tcBorders>
                      </w:tcPr>
                      <w:p w14:paraId="0B30CB67"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1050" w:type="dxa"/>
                        <w:tcBorders>
                          <w:top w:val="single" w:sz="5" w:space="0" w:color="7E7E7E"/>
                          <w:left w:val="nil"/>
                          <w:bottom w:val="nil"/>
                          <w:right w:val="nil"/>
                        </w:tcBorders>
                      </w:tcPr>
                      <w:p w14:paraId="69F7EBC8" w14:textId="77777777" w:rsidR="00B4282E" w:rsidRDefault="00B4282E"/>
                    </w:tc>
                  </w:tr>
                  <w:tr w:rsidR="00B4282E" w14:paraId="3BCCA8A7" w14:textId="77777777">
                    <w:trPr>
                      <w:trHeight w:hRule="exact" w:val="486"/>
                    </w:trPr>
                    <w:tc>
                      <w:tcPr>
                        <w:tcW w:w="1985" w:type="dxa"/>
                        <w:tcBorders>
                          <w:top w:val="nil"/>
                          <w:left w:val="nil"/>
                          <w:bottom w:val="single" w:sz="5" w:space="0" w:color="7E7E7E"/>
                          <w:right w:val="nil"/>
                        </w:tcBorders>
                      </w:tcPr>
                      <w:p w14:paraId="6A64943D"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e</w:t>
                        </w:r>
                        <w:r>
                          <w:rPr>
                            <w:rFonts w:ascii="Calibri" w:eastAsia="Calibri" w:hAnsi="Calibri" w:cs="Calibri"/>
                            <w:b/>
                            <w:spacing w:val="1"/>
                            <w:position w:val="1"/>
                            <w:sz w:val="24"/>
                            <w:szCs w:val="24"/>
                          </w:rPr>
                          <w:t>du</w:t>
                        </w:r>
                        <w:r>
                          <w:rPr>
                            <w:rFonts w:ascii="Calibri" w:eastAsia="Calibri" w:hAnsi="Calibri" w:cs="Calibri"/>
                            <w:b/>
                            <w:position w:val="1"/>
                            <w:sz w:val="24"/>
                            <w:szCs w:val="24"/>
                          </w:rPr>
                          <w:t>c</w:t>
                        </w:r>
                        <w:r>
                          <w:rPr>
                            <w:rFonts w:ascii="Calibri" w:eastAsia="Calibri" w:hAnsi="Calibri" w:cs="Calibri"/>
                            <w:b/>
                            <w:spacing w:val="1"/>
                            <w:position w:val="1"/>
                            <w:sz w:val="24"/>
                            <w:szCs w:val="24"/>
                          </w:rPr>
                          <w:t>a</w:t>
                        </w:r>
                        <w:r>
                          <w:rPr>
                            <w:rFonts w:ascii="Calibri" w:eastAsia="Calibri" w:hAnsi="Calibri" w:cs="Calibri"/>
                            <w:b/>
                            <w:spacing w:val="2"/>
                            <w:position w:val="1"/>
                            <w:sz w:val="24"/>
                            <w:szCs w:val="24"/>
                          </w:rPr>
                          <w:t>t</w:t>
                        </w:r>
                        <w:r>
                          <w:rPr>
                            <w:rFonts w:ascii="Calibri" w:eastAsia="Calibri" w:hAnsi="Calibri" w:cs="Calibri"/>
                            <w:b/>
                            <w:spacing w:val="1"/>
                            <w:position w:val="1"/>
                            <w:sz w:val="24"/>
                            <w:szCs w:val="24"/>
                          </w:rPr>
                          <w:t>i</w:t>
                        </w:r>
                        <w:r>
                          <w:rPr>
                            <w:rFonts w:ascii="Calibri" w:eastAsia="Calibri" w:hAnsi="Calibri" w:cs="Calibri"/>
                            <w:b/>
                            <w:spacing w:val="-4"/>
                            <w:position w:val="1"/>
                            <w:sz w:val="24"/>
                            <w:szCs w:val="24"/>
                          </w:rPr>
                          <w:t>o</w:t>
                        </w:r>
                        <w:r>
                          <w:rPr>
                            <w:rFonts w:ascii="Calibri" w:eastAsia="Calibri" w:hAnsi="Calibri" w:cs="Calibri"/>
                            <w:b/>
                            <w:position w:val="1"/>
                            <w:sz w:val="24"/>
                            <w:szCs w:val="24"/>
                          </w:rPr>
                          <w:t>n</w:t>
                        </w:r>
                      </w:p>
                    </w:tc>
                    <w:tc>
                      <w:tcPr>
                        <w:tcW w:w="1391" w:type="dxa"/>
                        <w:tcBorders>
                          <w:top w:val="nil"/>
                          <w:left w:val="nil"/>
                          <w:bottom w:val="single" w:sz="5" w:space="0" w:color="7E7E7E"/>
                          <w:right w:val="nil"/>
                        </w:tcBorders>
                      </w:tcPr>
                      <w:p w14:paraId="2F97E7D7" w14:textId="77777777" w:rsidR="00B4282E" w:rsidRDefault="00B4282E"/>
                    </w:tc>
                    <w:tc>
                      <w:tcPr>
                        <w:tcW w:w="1077" w:type="dxa"/>
                        <w:tcBorders>
                          <w:top w:val="nil"/>
                          <w:left w:val="nil"/>
                          <w:bottom w:val="single" w:sz="5" w:space="0" w:color="7E7E7E"/>
                          <w:right w:val="nil"/>
                        </w:tcBorders>
                      </w:tcPr>
                      <w:p w14:paraId="71A5EA5C" w14:textId="77777777" w:rsidR="00B4282E" w:rsidRDefault="00B4282E"/>
                    </w:tc>
                    <w:tc>
                      <w:tcPr>
                        <w:tcW w:w="1850" w:type="dxa"/>
                        <w:tcBorders>
                          <w:top w:val="nil"/>
                          <w:left w:val="nil"/>
                          <w:bottom w:val="single" w:sz="5" w:space="0" w:color="7E7E7E"/>
                          <w:right w:val="nil"/>
                        </w:tcBorders>
                      </w:tcPr>
                      <w:p w14:paraId="051CC1AA" w14:textId="77777777" w:rsidR="00B4282E" w:rsidRDefault="00B4282E"/>
                    </w:tc>
                    <w:tc>
                      <w:tcPr>
                        <w:tcW w:w="1801" w:type="dxa"/>
                        <w:tcBorders>
                          <w:top w:val="nil"/>
                          <w:left w:val="nil"/>
                          <w:bottom w:val="single" w:sz="5" w:space="0" w:color="7E7E7E"/>
                          <w:right w:val="nil"/>
                        </w:tcBorders>
                      </w:tcPr>
                      <w:p w14:paraId="3B3E3C26" w14:textId="77777777" w:rsidR="00B4282E" w:rsidRDefault="00B4282E"/>
                    </w:tc>
                    <w:tc>
                      <w:tcPr>
                        <w:tcW w:w="751" w:type="dxa"/>
                        <w:tcBorders>
                          <w:top w:val="nil"/>
                          <w:left w:val="nil"/>
                          <w:bottom w:val="single" w:sz="5" w:space="0" w:color="7E7E7E"/>
                          <w:right w:val="nil"/>
                        </w:tcBorders>
                      </w:tcPr>
                      <w:p w14:paraId="5D9649C8" w14:textId="77777777" w:rsidR="00B4282E" w:rsidRDefault="00B4282E"/>
                    </w:tc>
                    <w:tc>
                      <w:tcPr>
                        <w:tcW w:w="1050" w:type="dxa"/>
                        <w:tcBorders>
                          <w:top w:val="nil"/>
                          <w:left w:val="nil"/>
                          <w:bottom w:val="single" w:sz="5" w:space="0" w:color="7E7E7E"/>
                          <w:right w:val="nil"/>
                        </w:tcBorders>
                      </w:tcPr>
                      <w:p w14:paraId="69995E89" w14:textId="77777777" w:rsidR="00B4282E" w:rsidRDefault="00B4282E"/>
                    </w:tc>
                  </w:tr>
                  <w:tr w:rsidR="00B4282E" w14:paraId="23FF419E" w14:textId="77777777">
                    <w:trPr>
                      <w:trHeight w:hRule="exact" w:val="485"/>
                    </w:trPr>
                    <w:tc>
                      <w:tcPr>
                        <w:tcW w:w="1985" w:type="dxa"/>
                        <w:tcBorders>
                          <w:top w:val="single" w:sz="5" w:space="0" w:color="7E7E7E"/>
                          <w:left w:val="nil"/>
                          <w:bottom w:val="single" w:sz="5" w:space="0" w:color="7E7E7E"/>
                          <w:right w:val="nil"/>
                        </w:tcBorders>
                      </w:tcPr>
                      <w:p w14:paraId="356EE450"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z w:val="24"/>
                            <w:szCs w:val="24"/>
                          </w:rPr>
                          <w:t>rim</w:t>
                        </w:r>
                        <w:r>
                          <w:rPr>
                            <w:rFonts w:ascii="Calibri" w:eastAsia="Calibri" w:hAnsi="Calibri" w:cs="Calibri"/>
                            <w:b/>
                            <w:spacing w:val="1"/>
                            <w:sz w:val="24"/>
                            <w:szCs w:val="24"/>
                          </w:rPr>
                          <w:t>a</w:t>
                        </w:r>
                        <w:r>
                          <w:rPr>
                            <w:rFonts w:ascii="Calibri" w:eastAsia="Calibri" w:hAnsi="Calibri" w:cs="Calibri"/>
                            <w:b/>
                            <w:sz w:val="24"/>
                            <w:szCs w:val="24"/>
                          </w:rPr>
                          <w:t>ry</w:t>
                        </w:r>
                        <w:r>
                          <w:rPr>
                            <w:rFonts w:ascii="Calibri" w:eastAsia="Calibri" w:hAnsi="Calibri" w:cs="Calibri"/>
                            <w:b/>
                            <w:spacing w:val="1"/>
                            <w:sz w:val="24"/>
                            <w:szCs w:val="24"/>
                          </w:rPr>
                          <w:t xml:space="preserve"> </w:t>
                        </w:r>
                        <w:r>
                          <w:rPr>
                            <w:rFonts w:ascii="Calibri" w:eastAsia="Calibri" w:hAnsi="Calibri" w:cs="Calibri"/>
                            <w:b/>
                            <w:spacing w:val="-1"/>
                            <w:sz w:val="24"/>
                            <w:szCs w:val="24"/>
                          </w:rPr>
                          <w:t>s</w:t>
                        </w:r>
                        <w:r>
                          <w:rPr>
                            <w:rFonts w:ascii="Calibri" w:eastAsia="Calibri" w:hAnsi="Calibri" w:cs="Calibri"/>
                            <w:b/>
                            <w:sz w:val="24"/>
                            <w:szCs w:val="24"/>
                          </w:rPr>
                          <w:t>ch</w:t>
                        </w:r>
                        <w:r>
                          <w:rPr>
                            <w:rFonts w:ascii="Calibri" w:eastAsia="Calibri" w:hAnsi="Calibri" w:cs="Calibri"/>
                            <w:b/>
                            <w:spacing w:val="-4"/>
                            <w:sz w:val="24"/>
                            <w:szCs w:val="24"/>
                          </w:rPr>
                          <w:t>o</w:t>
                        </w:r>
                        <w:r>
                          <w:rPr>
                            <w:rFonts w:ascii="Calibri" w:eastAsia="Calibri" w:hAnsi="Calibri" w:cs="Calibri"/>
                            <w:b/>
                            <w:spacing w:val="1"/>
                            <w:sz w:val="24"/>
                            <w:szCs w:val="24"/>
                          </w:rPr>
                          <w:t>o</w:t>
                        </w:r>
                        <w:r>
                          <w:rPr>
                            <w:rFonts w:ascii="Calibri" w:eastAsia="Calibri" w:hAnsi="Calibri" w:cs="Calibri"/>
                            <w:b/>
                            <w:sz w:val="24"/>
                            <w:szCs w:val="24"/>
                          </w:rPr>
                          <w:t>l</w:t>
                        </w:r>
                      </w:p>
                    </w:tc>
                    <w:tc>
                      <w:tcPr>
                        <w:tcW w:w="1391" w:type="dxa"/>
                        <w:tcBorders>
                          <w:top w:val="single" w:sz="5" w:space="0" w:color="7E7E7E"/>
                          <w:left w:val="nil"/>
                          <w:bottom w:val="single" w:sz="5" w:space="0" w:color="7E7E7E"/>
                          <w:right w:val="nil"/>
                        </w:tcBorders>
                      </w:tcPr>
                      <w:p w14:paraId="7A399C23"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4</w:t>
                        </w:r>
                      </w:p>
                    </w:tc>
                    <w:tc>
                      <w:tcPr>
                        <w:tcW w:w="1077" w:type="dxa"/>
                        <w:tcBorders>
                          <w:top w:val="single" w:sz="5" w:space="0" w:color="7E7E7E"/>
                          <w:left w:val="nil"/>
                          <w:bottom w:val="single" w:sz="5" w:space="0" w:color="7E7E7E"/>
                          <w:right w:val="nil"/>
                        </w:tcBorders>
                      </w:tcPr>
                      <w:p w14:paraId="0F27EB12" w14:textId="77777777" w:rsidR="00B4282E" w:rsidRDefault="00000000">
                        <w:pPr>
                          <w:ind w:left="246"/>
                          <w:rPr>
                            <w:rFonts w:ascii="Calibri" w:eastAsia="Calibri" w:hAnsi="Calibri" w:cs="Calibri"/>
                            <w:sz w:val="24"/>
                            <w:szCs w:val="24"/>
                          </w:rPr>
                        </w:pP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3</w:t>
                        </w:r>
                      </w:p>
                    </w:tc>
                    <w:tc>
                      <w:tcPr>
                        <w:tcW w:w="1850" w:type="dxa"/>
                        <w:tcBorders>
                          <w:top w:val="single" w:sz="5" w:space="0" w:color="7E7E7E"/>
                          <w:left w:val="nil"/>
                          <w:bottom w:val="single" w:sz="5" w:space="0" w:color="7E7E7E"/>
                          <w:right w:val="nil"/>
                        </w:tcBorders>
                      </w:tcPr>
                      <w:p w14:paraId="0971CADD" w14:textId="77777777" w:rsidR="00B4282E" w:rsidRDefault="00000000">
                        <w:pPr>
                          <w:ind w:left="160"/>
                          <w:rPr>
                            <w:rFonts w:ascii="Calibri" w:eastAsia="Calibri" w:hAnsi="Calibri" w:cs="Calibri"/>
                            <w:sz w:val="24"/>
                            <w:szCs w:val="24"/>
                          </w:rPr>
                        </w:pPr>
                        <w:r>
                          <w:rPr>
                            <w:rFonts w:ascii="Calibri" w:eastAsia="Calibri" w:hAnsi="Calibri" w:cs="Calibri"/>
                            <w:spacing w:val="-2"/>
                            <w:sz w:val="24"/>
                            <w:szCs w:val="24"/>
                          </w:rPr>
                          <w:t>41</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1801" w:type="dxa"/>
                        <w:tcBorders>
                          <w:top w:val="single" w:sz="5" w:space="0" w:color="7E7E7E"/>
                          <w:left w:val="nil"/>
                          <w:bottom w:val="single" w:sz="5" w:space="0" w:color="7E7E7E"/>
                          <w:right w:val="nil"/>
                        </w:tcBorders>
                      </w:tcPr>
                      <w:p w14:paraId="6D80320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751" w:type="dxa"/>
                        <w:tcBorders>
                          <w:top w:val="single" w:sz="5" w:space="0" w:color="7E7E7E"/>
                          <w:left w:val="nil"/>
                          <w:bottom w:val="single" w:sz="5" w:space="0" w:color="7E7E7E"/>
                          <w:right w:val="nil"/>
                        </w:tcBorders>
                      </w:tcPr>
                      <w:p w14:paraId="6A0C747C"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3</w:t>
                        </w:r>
                      </w:p>
                    </w:tc>
                    <w:tc>
                      <w:tcPr>
                        <w:tcW w:w="1050" w:type="dxa"/>
                        <w:tcBorders>
                          <w:top w:val="single" w:sz="5" w:space="0" w:color="7E7E7E"/>
                          <w:left w:val="nil"/>
                          <w:bottom w:val="single" w:sz="5" w:space="0" w:color="7E7E7E"/>
                          <w:right w:val="nil"/>
                        </w:tcBorders>
                      </w:tcPr>
                      <w:p w14:paraId="7ADDA491" w14:textId="77777777" w:rsidR="00B4282E" w:rsidRDefault="00B4282E"/>
                    </w:tc>
                  </w:tr>
                  <w:tr w:rsidR="00B4282E" w14:paraId="654C6F4C" w14:textId="77777777">
                    <w:trPr>
                      <w:trHeight w:hRule="exact" w:val="485"/>
                    </w:trPr>
                    <w:tc>
                      <w:tcPr>
                        <w:tcW w:w="1985" w:type="dxa"/>
                        <w:tcBorders>
                          <w:top w:val="single" w:sz="5" w:space="0" w:color="7E7E7E"/>
                          <w:left w:val="nil"/>
                          <w:bottom w:val="single" w:sz="5" w:space="0" w:color="7E7E7E"/>
                          <w:right w:val="nil"/>
                        </w:tcBorders>
                      </w:tcPr>
                      <w:p w14:paraId="12851674"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co</w:t>
                        </w:r>
                        <w:r>
                          <w:rPr>
                            <w:rFonts w:ascii="Calibri" w:eastAsia="Calibri" w:hAnsi="Calibri" w:cs="Calibri"/>
                            <w:b/>
                            <w:spacing w:val="2"/>
                            <w:sz w:val="24"/>
                            <w:szCs w:val="24"/>
                          </w:rPr>
                          <w:t>n</w:t>
                        </w:r>
                        <w:r>
                          <w:rPr>
                            <w:rFonts w:ascii="Calibri" w:eastAsia="Calibri" w:hAnsi="Calibri" w:cs="Calibri"/>
                            <w:b/>
                            <w:spacing w:val="1"/>
                            <w:sz w:val="24"/>
                            <w:szCs w:val="24"/>
                          </w:rPr>
                          <w:t>da</w:t>
                        </w:r>
                        <w:r>
                          <w:rPr>
                            <w:rFonts w:ascii="Calibri" w:eastAsia="Calibri" w:hAnsi="Calibri" w:cs="Calibri"/>
                            <w:b/>
                            <w:sz w:val="24"/>
                            <w:szCs w:val="24"/>
                          </w:rPr>
                          <w:t>ry</w:t>
                        </w:r>
                        <w:r>
                          <w:rPr>
                            <w:rFonts w:ascii="Calibri" w:eastAsia="Calibri" w:hAnsi="Calibri" w:cs="Calibri"/>
                            <w:b/>
                            <w:spacing w:val="1"/>
                            <w:sz w:val="24"/>
                            <w:szCs w:val="24"/>
                          </w:rPr>
                          <w:t xml:space="preserve"> </w:t>
                        </w:r>
                        <w:r>
                          <w:rPr>
                            <w:rFonts w:ascii="Calibri" w:eastAsia="Calibri" w:hAnsi="Calibri" w:cs="Calibri"/>
                            <w:b/>
                            <w:spacing w:val="-1"/>
                            <w:sz w:val="24"/>
                            <w:szCs w:val="24"/>
                          </w:rPr>
                          <w:t>s</w:t>
                        </w:r>
                        <w:r>
                          <w:rPr>
                            <w:rFonts w:ascii="Calibri" w:eastAsia="Calibri" w:hAnsi="Calibri" w:cs="Calibri"/>
                            <w:b/>
                            <w:sz w:val="24"/>
                            <w:szCs w:val="24"/>
                          </w:rPr>
                          <w:t>c</w:t>
                        </w:r>
                        <w:r>
                          <w:rPr>
                            <w:rFonts w:ascii="Calibri" w:eastAsia="Calibri" w:hAnsi="Calibri" w:cs="Calibri"/>
                            <w:b/>
                            <w:spacing w:val="-4"/>
                            <w:sz w:val="24"/>
                            <w:szCs w:val="24"/>
                          </w:rPr>
                          <w:t>h</w:t>
                        </w:r>
                        <w:r>
                          <w:rPr>
                            <w:rFonts w:ascii="Calibri" w:eastAsia="Calibri" w:hAnsi="Calibri" w:cs="Calibri"/>
                            <w:b/>
                            <w:spacing w:val="1"/>
                            <w:sz w:val="24"/>
                            <w:szCs w:val="24"/>
                          </w:rPr>
                          <w:t>oo</w:t>
                        </w:r>
                        <w:r>
                          <w:rPr>
                            <w:rFonts w:ascii="Calibri" w:eastAsia="Calibri" w:hAnsi="Calibri" w:cs="Calibri"/>
                            <w:b/>
                            <w:sz w:val="24"/>
                            <w:szCs w:val="24"/>
                          </w:rPr>
                          <w:t>l</w:t>
                        </w:r>
                      </w:p>
                    </w:tc>
                    <w:tc>
                      <w:tcPr>
                        <w:tcW w:w="1391" w:type="dxa"/>
                        <w:tcBorders>
                          <w:top w:val="single" w:sz="5" w:space="0" w:color="7E7E7E"/>
                          <w:left w:val="nil"/>
                          <w:bottom w:val="single" w:sz="5" w:space="0" w:color="7E7E7E"/>
                          <w:right w:val="nil"/>
                        </w:tcBorders>
                      </w:tcPr>
                      <w:p w14:paraId="16BB21A1"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22</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7</w:t>
                        </w:r>
                      </w:p>
                    </w:tc>
                    <w:tc>
                      <w:tcPr>
                        <w:tcW w:w="1077" w:type="dxa"/>
                        <w:tcBorders>
                          <w:top w:val="single" w:sz="5" w:space="0" w:color="7E7E7E"/>
                          <w:left w:val="nil"/>
                          <w:bottom w:val="single" w:sz="5" w:space="0" w:color="7E7E7E"/>
                          <w:right w:val="nil"/>
                        </w:tcBorders>
                      </w:tcPr>
                      <w:p w14:paraId="2405EDE3" w14:textId="77777777" w:rsidR="00B4282E" w:rsidRDefault="00000000">
                        <w:pPr>
                          <w:ind w:left="246"/>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9</w:t>
                        </w:r>
                      </w:p>
                    </w:tc>
                    <w:tc>
                      <w:tcPr>
                        <w:tcW w:w="1850" w:type="dxa"/>
                        <w:tcBorders>
                          <w:top w:val="single" w:sz="5" w:space="0" w:color="7E7E7E"/>
                          <w:left w:val="nil"/>
                          <w:bottom w:val="single" w:sz="5" w:space="0" w:color="7E7E7E"/>
                          <w:right w:val="nil"/>
                        </w:tcBorders>
                      </w:tcPr>
                      <w:p w14:paraId="1283F37C" w14:textId="77777777" w:rsidR="00B4282E" w:rsidRDefault="00000000">
                        <w:pPr>
                          <w:ind w:left="160"/>
                          <w:rPr>
                            <w:rFonts w:ascii="Calibri" w:eastAsia="Calibri" w:hAnsi="Calibri" w:cs="Calibri"/>
                            <w:sz w:val="24"/>
                            <w:szCs w:val="24"/>
                          </w:rPr>
                        </w:pP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801" w:type="dxa"/>
                        <w:tcBorders>
                          <w:top w:val="single" w:sz="5" w:space="0" w:color="7E7E7E"/>
                          <w:left w:val="nil"/>
                          <w:bottom w:val="single" w:sz="5" w:space="0" w:color="7E7E7E"/>
                          <w:right w:val="nil"/>
                        </w:tcBorders>
                      </w:tcPr>
                      <w:p w14:paraId="6B20A39A"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17</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4</w:t>
                        </w:r>
                      </w:p>
                    </w:tc>
                    <w:tc>
                      <w:tcPr>
                        <w:tcW w:w="751" w:type="dxa"/>
                        <w:tcBorders>
                          <w:top w:val="single" w:sz="5" w:space="0" w:color="7E7E7E"/>
                          <w:left w:val="nil"/>
                          <w:bottom w:val="single" w:sz="5" w:space="0" w:color="7E7E7E"/>
                          <w:right w:val="nil"/>
                        </w:tcBorders>
                      </w:tcPr>
                      <w:p w14:paraId="5E3136B1"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050" w:type="dxa"/>
                        <w:tcBorders>
                          <w:top w:val="single" w:sz="5" w:space="0" w:color="7E7E7E"/>
                          <w:left w:val="nil"/>
                          <w:bottom w:val="single" w:sz="5" w:space="0" w:color="7E7E7E"/>
                          <w:right w:val="nil"/>
                        </w:tcBorders>
                      </w:tcPr>
                      <w:p w14:paraId="210C05EF" w14:textId="77777777" w:rsidR="00B4282E" w:rsidRDefault="00B4282E"/>
                    </w:tc>
                  </w:tr>
                  <w:tr w:rsidR="00B4282E" w14:paraId="0BB5DDB3" w14:textId="77777777">
                    <w:trPr>
                      <w:trHeight w:hRule="exact" w:val="320"/>
                    </w:trPr>
                    <w:tc>
                      <w:tcPr>
                        <w:tcW w:w="1985" w:type="dxa"/>
                        <w:tcBorders>
                          <w:top w:val="single" w:sz="5" w:space="0" w:color="7E7E7E"/>
                          <w:left w:val="nil"/>
                          <w:bottom w:val="nil"/>
                          <w:right w:val="nil"/>
                        </w:tcBorders>
                      </w:tcPr>
                      <w:p w14:paraId="4056AFC5"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2"/>
                            <w:sz w:val="24"/>
                            <w:szCs w:val="24"/>
                          </w:rPr>
                          <w:t>V</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ion</w:t>
                        </w:r>
                        <w:r>
                          <w:rPr>
                            <w:rFonts w:ascii="Calibri" w:eastAsia="Calibri" w:hAnsi="Calibri" w:cs="Calibri"/>
                            <w:b/>
                            <w:spacing w:val="-4"/>
                            <w:sz w:val="24"/>
                            <w:szCs w:val="24"/>
                          </w:rPr>
                          <w:t>a</w:t>
                        </w:r>
                        <w:r>
                          <w:rPr>
                            <w:rFonts w:ascii="Calibri" w:eastAsia="Calibri" w:hAnsi="Calibri" w:cs="Calibri"/>
                            <w:b/>
                            <w:spacing w:val="1"/>
                            <w:sz w:val="24"/>
                            <w:szCs w:val="24"/>
                          </w:rPr>
                          <w:t>l</w:t>
                        </w:r>
                        <w:r>
                          <w:rPr>
                            <w:rFonts w:ascii="Calibri" w:eastAsia="Calibri" w:hAnsi="Calibri" w:cs="Calibri"/>
                            <w:b/>
                            <w:sz w:val="24"/>
                            <w:szCs w:val="24"/>
                          </w:rPr>
                          <w:t>/</w:t>
                        </w:r>
                      </w:p>
                    </w:tc>
                    <w:tc>
                      <w:tcPr>
                        <w:tcW w:w="1391" w:type="dxa"/>
                        <w:tcBorders>
                          <w:top w:val="single" w:sz="5" w:space="0" w:color="7E7E7E"/>
                          <w:left w:val="nil"/>
                          <w:bottom w:val="nil"/>
                          <w:right w:val="nil"/>
                        </w:tcBorders>
                      </w:tcPr>
                      <w:p w14:paraId="58A1E764"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5</w:t>
                        </w:r>
                      </w:p>
                    </w:tc>
                    <w:tc>
                      <w:tcPr>
                        <w:tcW w:w="1077" w:type="dxa"/>
                        <w:tcBorders>
                          <w:top w:val="single" w:sz="5" w:space="0" w:color="7E7E7E"/>
                          <w:left w:val="nil"/>
                          <w:bottom w:val="nil"/>
                          <w:right w:val="nil"/>
                        </w:tcBorders>
                      </w:tcPr>
                      <w:p w14:paraId="5636C477" w14:textId="77777777" w:rsidR="00B4282E" w:rsidRDefault="00000000">
                        <w:pPr>
                          <w:spacing w:before="1"/>
                          <w:ind w:left="246"/>
                          <w:rPr>
                            <w:rFonts w:ascii="Calibri" w:eastAsia="Calibri" w:hAnsi="Calibri" w:cs="Calibri"/>
                            <w:sz w:val="24"/>
                            <w:szCs w:val="24"/>
                          </w:rPr>
                        </w:pPr>
                        <w:r>
                          <w:rPr>
                            <w:rFonts w:ascii="Calibri" w:eastAsia="Calibri" w:hAnsi="Calibri" w:cs="Calibri"/>
                            <w:spacing w:val="-2"/>
                            <w:sz w:val="24"/>
                            <w:szCs w:val="24"/>
                          </w:rPr>
                          <w:t>21</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3</w:t>
                        </w:r>
                      </w:p>
                    </w:tc>
                    <w:tc>
                      <w:tcPr>
                        <w:tcW w:w="1850" w:type="dxa"/>
                        <w:tcBorders>
                          <w:top w:val="single" w:sz="5" w:space="0" w:color="7E7E7E"/>
                          <w:left w:val="nil"/>
                          <w:bottom w:val="nil"/>
                          <w:right w:val="nil"/>
                        </w:tcBorders>
                      </w:tcPr>
                      <w:p w14:paraId="0E1BDA9B" w14:textId="77777777" w:rsidR="00B4282E" w:rsidRDefault="00000000">
                        <w:pPr>
                          <w:spacing w:before="1"/>
                          <w:ind w:left="160"/>
                          <w:rPr>
                            <w:rFonts w:ascii="Calibri" w:eastAsia="Calibri" w:hAnsi="Calibri" w:cs="Calibri"/>
                            <w:sz w:val="24"/>
                            <w:szCs w:val="24"/>
                          </w:rPr>
                        </w:pPr>
                        <w:r>
                          <w:rPr>
                            <w:rFonts w:ascii="Calibri" w:eastAsia="Calibri" w:hAnsi="Calibri" w:cs="Calibri"/>
                            <w:spacing w:val="-2"/>
                            <w:sz w:val="24"/>
                            <w:szCs w:val="24"/>
                          </w:rPr>
                          <w:t>57</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4</w:t>
                        </w:r>
                      </w:p>
                    </w:tc>
                    <w:tc>
                      <w:tcPr>
                        <w:tcW w:w="1801" w:type="dxa"/>
                        <w:tcBorders>
                          <w:top w:val="single" w:sz="5" w:space="0" w:color="7E7E7E"/>
                          <w:left w:val="nil"/>
                          <w:bottom w:val="nil"/>
                          <w:right w:val="nil"/>
                        </w:tcBorders>
                      </w:tcPr>
                      <w:p w14:paraId="5D9E29D3"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21</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3</w:t>
                        </w:r>
                      </w:p>
                    </w:tc>
                    <w:tc>
                      <w:tcPr>
                        <w:tcW w:w="751" w:type="dxa"/>
                        <w:tcBorders>
                          <w:top w:val="single" w:sz="5" w:space="0" w:color="7E7E7E"/>
                          <w:left w:val="nil"/>
                          <w:bottom w:val="nil"/>
                          <w:right w:val="nil"/>
                        </w:tcBorders>
                      </w:tcPr>
                      <w:p w14:paraId="17B7625D" w14:textId="77777777" w:rsidR="00B4282E" w:rsidRDefault="00000000">
                        <w:pPr>
                          <w:spacing w:before="1"/>
                          <w:ind w:left="10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50" w:type="dxa"/>
                        <w:tcBorders>
                          <w:top w:val="single" w:sz="5" w:space="0" w:color="7E7E7E"/>
                          <w:left w:val="nil"/>
                          <w:bottom w:val="nil"/>
                          <w:right w:val="nil"/>
                        </w:tcBorders>
                      </w:tcPr>
                      <w:p w14:paraId="71455409" w14:textId="77777777" w:rsidR="00B4282E" w:rsidRDefault="00B4282E"/>
                    </w:tc>
                  </w:tr>
                  <w:tr w:rsidR="00B4282E" w14:paraId="4395F081" w14:textId="77777777">
                    <w:trPr>
                      <w:trHeight w:hRule="exact" w:val="486"/>
                    </w:trPr>
                    <w:tc>
                      <w:tcPr>
                        <w:tcW w:w="1985" w:type="dxa"/>
                        <w:tcBorders>
                          <w:top w:val="nil"/>
                          <w:left w:val="nil"/>
                          <w:bottom w:val="single" w:sz="5" w:space="0" w:color="7E7E7E"/>
                          <w:right w:val="nil"/>
                        </w:tcBorders>
                      </w:tcPr>
                      <w:p w14:paraId="5B06DC64"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T</w:t>
                        </w:r>
                        <w:r>
                          <w:rPr>
                            <w:rFonts w:ascii="Calibri" w:eastAsia="Calibri" w:hAnsi="Calibri" w:cs="Calibri"/>
                            <w:b/>
                            <w:spacing w:val="-1"/>
                            <w:position w:val="1"/>
                            <w:sz w:val="24"/>
                            <w:szCs w:val="24"/>
                          </w:rPr>
                          <w:t>e</w:t>
                        </w:r>
                        <w:r>
                          <w:rPr>
                            <w:rFonts w:ascii="Calibri" w:eastAsia="Calibri" w:hAnsi="Calibri" w:cs="Calibri"/>
                            <w:b/>
                            <w:position w:val="1"/>
                            <w:sz w:val="24"/>
                            <w:szCs w:val="24"/>
                          </w:rPr>
                          <w:t>ch</w:t>
                        </w:r>
                        <w:r>
                          <w:rPr>
                            <w:rFonts w:ascii="Calibri" w:eastAsia="Calibri" w:hAnsi="Calibri" w:cs="Calibri"/>
                            <w:b/>
                            <w:spacing w:val="1"/>
                            <w:position w:val="1"/>
                            <w:sz w:val="24"/>
                            <w:szCs w:val="24"/>
                          </w:rPr>
                          <w:t>ni</w:t>
                        </w:r>
                        <w:r>
                          <w:rPr>
                            <w:rFonts w:ascii="Calibri" w:eastAsia="Calibri" w:hAnsi="Calibri" w:cs="Calibri"/>
                            <w:b/>
                            <w:position w:val="1"/>
                            <w:sz w:val="24"/>
                            <w:szCs w:val="24"/>
                          </w:rPr>
                          <w:t>c</w:t>
                        </w:r>
                        <w:r>
                          <w:rPr>
                            <w:rFonts w:ascii="Calibri" w:eastAsia="Calibri" w:hAnsi="Calibri" w:cs="Calibri"/>
                            <w:b/>
                            <w:spacing w:val="1"/>
                            <w:position w:val="1"/>
                            <w:sz w:val="24"/>
                            <w:szCs w:val="24"/>
                          </w:rPr>
                          <w:t>a</w:t>
                        </w:r>
                        <w:r>
                          <w:rPr>
                            <w:rFonts w:ascii="Calibri" w:eastAsia="Calibri" w:hAnsi="Calibri" w:cs="Calibri"/>
                            <w:b/>
                            <w:position w:val="1"/>
                            <w:sz w:val="24"/>
                            <w:szCs w:val="24"/>
                          </w:rPr>
                          <w:t>l</w:t>
                        </w:r>
                      </w:p>
                    </w:tc>
                    <w:tc>
                      <w:tcPr>
                        <w:tcW w:w="1391" w:type="dxa"/>
                        <w:tcBorders>
                          <w:top w:val="nil"/>
                          <w:left w:val="nil"/>
                          <w:bottom w:val="single" w:sz="5" w:space="0" w:color="7E7E7E"/>
                          <w:right w:val="nil"/>
                        </w:tcBorders>
                      </w:tcPr>
                      <w:p w14:paraId="3141C34B" w14:textId="77777777" w:rsidR="00B4282E" w:rsidRDefault="00B4282E"/>
                    </w:tc>
                    <w:tc>
                      <w:tcPr>
                        <w:tcW w:w="1077" w:type="dxa"/>
                        <w:tcBorders>
                          <w:top w:val="nil"/>
                          <w:left w:val="nil"/>
                          <w:bottom w:val="single" w:sz="5" w:space="0" w:color="7E7E7E"/>
                          <w:right w:val="nil"/>
                        </w:tcBorders>
                      </w:tcPr>
                      <w:p w14:paraId="42EDDB5A" w14:textId="77777777" w:rsidR="00B4282E" w:rsidRDefault="00B4282E"/>
                    </w:tc>
                    <w:tc>
                      <w:tcPr>
                        <w:tcW w:w="1850" w:type="dxa"/>
                        <w:tcBorders>
                          <w:top w:val="nil"/>
                          <w:left w:val="nil"/>
                          <w:bottom w:val="single" w:sz="5" w:space="0" w:color="7E7E7E"/>
                          <w:right w:val="nil"/>
                        </w:tcBorders>
                      </w:tcPr>
                      <w:p w14:paraId="3A04F3FF" w14:textId="77777777" w:rsidR="00B4282E" w:rsidRDefault="00B4282E"/>
                    </w:tc>
                    <w:tc>
                      <w:tcPr>
                        <w:tcW w:w="1801" w:type="dxa"/>
                        <w:tcBorders>
                          <w:top w:val="nil"/>
                          <w:left w:val="nil"/>
                          <w:bottom w:val="single" w:sz="5" w:space="0" w:color="7E7E7E"/>
                          <w:right w:val="nil"/>
                        </w:tcBorders>
                      </w:tcPr>
                      <w:p w14:paraId="6B11517B" w14:textId="77777777" w:rsidR="00B4282E" w:rsidRDefault="00B4282E"/>
                    </w:tc>
                    <w:tc>
                      <w:tcPr>
                        <w:tcW w:w="751" w:type="dxa"/>
                        <w:tcBorders>
                          <w:top w:val="nil"/>
                          <w:left w:val="nil"/>
                          <w:bottom w:val="single" w:sz="5" w:space="0" w:color="7E7E7E"/>
                          <w:right w:val="nil"/>
                        </w:tcBorders>
                      </w:tcPr>
                      <w:p w14:paraId="126FBF57" w14:textId="77777777" w:rsidR="00B4282E" w:rsidRDefault="00B4282E"/>
                    </w:tc>
                    <w:tc>
                      <w:tcPr>
                        <w:tcW w:w="1050" w:type="dxa"/>
                        <w:tcBorders>
                          <w:top w:val="nil"/>
                          <w:left w:val="nil"/>
                          <w:bottom w:val="single" w:sz="5" w:space="0" w:color="7E7E7E"/>
                          <w:right w:val="nil"/>
                        </w:tcBorders>
                      </w:tcPr>
                      <w:p w14:paraId="640C368F" w14:textId="77777777" w:rsidR="00B4282E" w:rsidRDefault="00B4282E"/>
                    </w:tc>
                  </w:tr>
                  <w:tr w:rsidR="00B4282E" w14:paraId="64EF75B3" w14:textId="77777777">
                    <w:trPr>
                      <w:trHeight w:hRule="exact" w:val="485"/>
                    </w:trPr>
                    <w:tc>
                      <w:tcPr>
                        <w:tcW w:w="1985" w:type="dxa"/>
                        <w:tcBorders>
                          <w:top w:val="single" w:sz="5" w:space="0" w:color="7E7E7E"/>
                          <w:left w:val="nil"/>
                          <w:bottom w:val="single" w:sz="5" w:space="0" w:color="7E7E7E"/>
                          <w:right w:val="nil"/>
                        </w:tcBorders>
                      </w:tcPr>
                      <w:p w14:paraId="6A38558F"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tia</w:t>
                        </w:r>
                        <w:r>
                          <w:rPr>
                            <w:rFonts w:ascii="Calibri" w:eastAsia="Calibri" w:hAnsi="Calibri" w:cs="Calibri"/>
                            <w:b/>
                            <w:sz w:val="24"/>
                            <w:szCs w:val="24"/>
                          </w:rPr>
                          <w:t>ry</w:t>
                        </w:r>
                      </w:p>
                    </w:tc>
                    <w:tc>
                      <w:tcPr>
                        <w:tcW w:w="1391" w:type="dxa"/>
                        <w:tcBorders>
                          <w:top w:val="single" w:sz="5" w:space="0" w:color="7E7E7E"/>
                          <w:left w:val="nil"/>
                          <w:bottom w:val="single" w:sz="5" w:space="0" w:color="7E7E7E"/>
                          <w:right w:val="nil"/>
                        </w:tcBorders>
                      </w:tcPr>
                      <w:p w14:paraId="0E3740D8"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59</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2</w:t>
                        </w:r>
                      </w:p>
                    </w:tc>
                    <w:tc>
                      <w:tcPr>
                        <w:tcW w:w="1077" w:type="dxa"/>
                        <w:tcBorders>
                          <w:top w:val="single" w:sz="5" w:space="0" w:color="7E7E7E"/>
                          <w:left w:val="nil"/>
                          <w:bottom w:val="single" w:sz="5" w:space="0" w:color="7E7E7E"/>
                          <w:right w:val="nil"/>
                        </w:tcBorders>
                      </w:tcPr>
                      <w:p w14:paraId="78BF558A" w14:textId="77777777" w:rsidR="00B4282E" w:rsidRDefault="00000000">
                        <w:pPr>
                          <w:ind w:left="246"/>
                          <w:rPr>
                            <w:rFonts w:ascii="Calibri" w:eastAsia="Calibri" w:hAnsi="Calibri" w:cs="Calibri"/>
                            <w:sz w:val="24"/>
                            <w:szCs w:val="24"/>
                          </w:rPr>
                        </w:pP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7</w:t>
                        </w:r>
                      </w:p>
                    </w:tc>
                    <w:tc>
                      <w:tcPr>
                        <w:tcW w:w="1850" w:type="dxa"/>
                        <w:tcBorders>
                          <w:top w:val="single" w:sz="5" w:space="0" w:color="7E7E7E"/>
                          <w:left w:val="nil"/>
                          <w:bottom w:val="single" w:sz="5" w:space="0" w:color="7E7E7E"/>
                          <w:right w:val="nil"/>
                        </w:tcBorders>
                      </w:tcPr>
                      <w:p w14:paraId="5F417C60" w14:textId="77777777" w:rsidR="00B4282E" w:rsidRDefault="00000000">
                        <w:pPr>
                          <w:ind w:left="160"/>
                          <w:rPr>
                            <w:rFonts w:ascii="Calibri" w:eastAsia="Calibri" w:hAnsi="Calibri" w:cs="Calibri"/>
                            <w:sz w:val="24"/>
                            <w:szCs w:val="24"/>
                          </w:rPr>
                        </w:pP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5</w:t>
                        </w:r>
                      </w:p>
                    </w:tc>
                    <w:tc>
                      <w:tcPr>
                        <w:tcW w:w="1801" w:type="dxa"/>
                        <w:tcBorders>
                          <w:top w:val="single" w:sz="5" w:space="0" w:color="7E7E7E"/>
                          <w:left w:val="nil"/>
                          <w:bottom w:val="single" w:sz="5" w:space="0" w:color="7E7E7E"/>
                          <w:right w:val="nil"/>
                        </w:tcBorders>
                      </w:tcPr>
                      <w:p w14:paraId="6E4D68C8"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9</w:t>
                        </w:r>
                      </w:p>
                    </w:tc>
                    <w:tc>
                      <w:tcPr>
                        <w:tcW w:w="751" w:type="dxa"/>
                        <w:tcBorders>
                          <w:top w:val="single" w:sz="5" w:space="0" w:color="7E7E7E"/>
                          <w:left w:val="nil"/>
                          <w:bottom w:val="single" w:sz="5" w:space="0" w:color="7E7E7E"/>
                          <w:right w:val="nil"/>
                        </w:tcBorders>
                      </w:tcPr>
                      <w:p w14:paraId="2AB9AECD"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0</w:t>
                        </w:r>
                      </w:p>
                    </w:tc>
                    <w:tc>
                      <w:tcPr>
                        <w:tcW w:w="1050" w:type="dxa"/>
                        <w:tcBorders>
                          <w:top w:val="single" w:sz="5" w:space="0" w:color="7E7E7E"/>
                          <w:left w:val="nil"/>
                          <w:bottom w:val="single" w:sz="5" w:space="0" w:color="7E7E7E"/>
                          <w:right w:val="nil"/>
                        </w:tcBorders>
                      </w:tcPr>
                      <w:p w14:paraId="3073C8EA" w14:textId="77777777" w:rsidR="00B4282E" w:rsidRDefault="00B4282E"/>
                    </w:tc>
                  </w:tr>
                  <w:tr w:rsidR="00B4282E" w14:paraId="4A2B716F" w14:textId="77777777">
                    <w:trPr>
                      <w:trHeight w:hRule="exact" w:val="485"/>
                    </w:trPr>
                    <w:tc>
                      <w:tcPr>
                        <w:tcW w:w="1985" w:type="dxa"/>
                        <w:tcBorders>
                          <w:top w:val="single" w:sz="5" w:space="0" w:color="7E7E7E"/>
                          <w:left w:val="nil"/>
                          <w:bottom w:val="single" w:sz="5" w:space="0" w:color="7E7E7E"/>
                          <w:right w:val="nil"/>
                        </w:tcBorders>
                      </w:tcPr>
                      <w:p w14:paraId="518332D0"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1391" w:type="dxa"/>
                        <w:tcBorders>
                          <w:top w:val="single" w:sz="5" w:space="0" w:color="7E7E7E"/>
                          <w:left w:val="nil"/>
                          <w:bottom w:val="single" w:sz="5" w:space="0" w:color="7E7E7E"/>
                          <w:right w:val="nil"/>
                        </w:tcBorders>
                      </w:tcPr>
                      <w:p w14:paraId="314126C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100</w:t>
                        </w:r>
                      </w:p>
                    </w:tc>
                    <w:tc>
                      <w:tcPr>
                        <w:tcW w:w="1077" w:type="dxa"/>
                        <w:tcBorders>
                          <w:top w:val="single" w:sz="5" w:space="0" w:color="7E7E7E"/>
                          <w:left w:val="nil"/>
                          <w:bottom w:val="single" w:sz="5" w:space="0" w:color="7E7E7E"/>
                          <w:right w:val="nil"/>
                        </w:tcBorders>
                      </w:tcPr>
                      <w:p w14:paraId="2B79C2F7" w14:textId="77777777" w:rsidR="00B4282E" w:rsidRDefault="00B4282E"/>
                    </w:tc>
                    <w:tc>
                      <w:tcPr>
                        <w:tcW w:w="1850" w:type="dxa"/>
                        <w:tcBorders>
                          <w:top w:val="single" w:sz="5" w:space="0" w:color="7E7E7E"/>
                          <w:left w:val="nil"/>
                          <w:bottom w:val="single" w:sz="5" w:space="0" w:color="7E7E7E"/>
                          <w:right w:val="nil"/>
                        </w:tcBorders>
                      </w:tcPr>
                      <w:p w14:paraId="79393E51" w14:textId="77777777" w:rsidR="00B4282E" w:rsidRDefault="00B4282E"/>
                    </w:tc>
                    <w:tc>
                      <w:tcPr>
                        <w:tcW w:w="1801" w:type="dxa"/>
                        <w:tcBorders>
                          <w:top w:val="single" w:sz="5" w:space="0" w:color="7E7E7E"/>
                          <w:left w:val="nil"/>
                          <w:bottom w:val="single" w:sz="5" w:space="0" w:color="7E7E7E"/>
                          <w:right w:val="nil"/>
                        </w:tcBorders>
                      </w:tcPr>
                      <w:p w14:paraId="2418994C" w14:textId="77777777" w:rsidR="00B4282E" w:rsidRDefault="00B4282E"/>
                    </w:tc>
                    <w:tc>
                      <w:tcPr>
                        <w:tcW w:w="751" w:type="dxa"/>
                        <w:tcBorders>
                          <w:top w:val="single" w:sz="5" w:space="0" w:color="7E7E7E"/>
                          <w:left w:val="nil"/>
                          <w:bottom w:val="single" w:sz="5" w:space="0" w:color="7E7E7E"/>
                          <w:right w:val="nil"/>
                        </w:tcBorders>
                      </w:tcPr>
                      <w:p w14:paraId="5EBDB36D" w14:textId="77777777" w:rsidR="00B4282E" w:rsidRDefault="00B4282E"/>
                    </w:tc>
                    <w:tc>
                      <w:tcPr>
                        <w:tcW w:w="1050" w:type="dxa"/>
                        <w:tcBorders>
                          <w:top w:val="single" w:sz="5" w:space="0" w:color="7E7E7E"/>
                          <w:left w:val="nil"/>
                          <w:bottom w:val="single" w:sz="5" w:space="0" w:color="7E7E7E"/>
                          <w:right w:val="nil"/>
                        </w:tcBorders>
                      </w:tcPr>
                      <w:p w14:paraId="2E994CFE" w14:textId="77777777" w:rsidR="00B4282E" w:rsidRDefault="00B4282E"/>
                    </w:tc>
                  </w:tr>
                </w:tbl>
                <w:p w14:paraId="7FAB7BE6" w14:textId="77777777" w:rsidR="00B4282E" w:rsidRDefault="00B4282E"/>
              </w:txbxContent>
            </v:textbox>
            <w10:wrap anchorx="page" anchory="page"/>
          </v:shape>
        </w:pict>
      </w:r>
      <w:r>
        <w:rPr>
          <w:rFonts w:ascii="Calibri" w:eastAsia="Calibri" w:hAnsi="Calibri" w:cs="Calibri"/>
          <w:b/>
          <w:sz w:val="24"/>
          <w:szCs w:val="24"/>
        </w:rPr>
        <w:t>(%)</w:t>
      </w:r>
    </w:p>
    <w:p w14:paraId="3A050E98" w14:textId="77777777" w:rsidR="00B4282E" w:rsidRDefault="00000000">
      <w:pPr>
        <w:spacing w:before="18"/>
        <w:rPr>
          <w:rFonts w:ascii="Calibri" w:eastAsia="Calibri" w:hAnsi="Calibri" w:cs="Calibri"/>
          <w:sz w:val="24"/>
          <w:szCs w:val="24"/>
        </w:rPr>
        <w:sectPr w:rsidR="00B4282E">
          <w:type w:val="continuous"/>
          <w:pgSz w:w="12240" w:h="15840"/>
          <w:pgMar w:top="1380" w:right="780" w:bottom="280" w:left="1340" w:header="720" w:footer="720" w:gutter="0"/>
          <w:cols w:num="3" w:space="720" w:equalWidth="0">
            <w:col w:w="1813" w:space="1909"/>
            <w:col w:w="325" w:space="665"/>
            <w:col w:w="5408"/>
          </w:cols>
        </w:sectPr>
      </w:pPr>
      <w:r>
        <w:br w:type="column"/>
      </w:r>
      <w:r>
        <w:rPr>
          <w:rFonts w:ascii="Calibri" w:eastAsia="Calibri" w:hAnsi="Calibri" w:cs="Calibri"/>
          <w:b/>
          <w:sz w:val="24"/>
          <w:szCs w:val="24"/>
        </w:rPr>
        <w:t>(%)</w:t>
      </w:r>
    </w:p>
    <w:p w14:paraId="6F0DA30D" w14:textId="77777777" w:rsidR="00B4282E" w:rsidRDefault="00B4282E">
      <w:pPr>
        <w:spacing w:line="200" w:lineRule="exact"/>
      </w:pPr>
    </w:p>
    <w:p w14:paraId="79350EA6" w14:textId="77777777" w:rsidR="00B4282E" w:rsidRDefault="00B4282E">
      <w:pPr>
        <w:spacing w:line="200" w:lineRule="exact"/>
      </w:pPr>
    </w:p>
    <w:p w14:paraId="037FE9EC" w14:textId="77777777" w:rsidR="00B4282E" w:rsidRDefault="00B4282E">
      <w:pPr>
        <w:spacing w:line="200" w:lineRule="exact"/>
      </w:pPr>
    </w:p>
    <w:p w14:paraId="5D3DC0B3" w14:textId="77777777" w:rsidR="00B4282E" w:rsidRDefault="00B4282E">
      <w:pPr>
        <w:spacing w:line="200" w:lineRule="exact"/>
      </w:pPr>
    </w:p>
    <w:p w14:paraId="2516752F" w14:textId="77777777" w:rsidR="00B4282E" w:rsidRDefault="00B4282E">
      <w:pPr>
        <w:spacing w:line="200" w:lineRule="exact"/>
      </w:pPr>
    </w:p>
    <w:p w14:paraId="699A63F7" w14:textId="77777777" w:rsidR="00B4282E" w:rsidRDefault="00B4282E">
      <w:pPr>
        <w:spacing w:line="200" w:lineRule="exact"/>
      </w:pPr>
    </w:p>
    <w:p w14:paraId="62F9D70A" w14:textId="77777777" w:rsidR="00B4282E" w:rsidRDefault="00B4282E">
      <w:pPr>
        <w:spacing w:line="200" w:lineRule="exact"/>
      </w:pPr>
    </w:p>
    <w:p w14:paraId="25BB9272" w14:textId="77777777" w:rsidR="00B4282E" w:rsidRDefault="00B4282E">
      <w:pPr>
        <w:spacing w:line="200" w:lineRule="exact"/>
      </w:pPr>
    </w:p>
    <w:p w14:paraId="27EDE3E6" w14:textId="77777777" w:rsidR="00B4282E" w:rsidRDefault="00B4282E">
      <w:pPr>
        <w:spacing w:line="200" w:lineRule="exact"/>
      </w:pPr>
    </w:p>
    <w:p w14:paraId="6C4CC924" w14:textId="77777777" w:rsidR="00B4282E" w:rsidRDefault="00B4282E">
      <w:pPr>
        <w:spacing w:line="200" w:lineRule="exact"/>
      </w:pPr>
    </w:p>
    <w:p w14:paraId="58CD5B12" w14:textId="77777777" w:rsidR="00B4282E" w:rsidRDefault="00B4282E">
      <w:pPr>
        <w:spacing w:line="200" w:lineRule="exact"/>
      </w:pPr>
    </w:p>
    <w:p w14:paraId="592B9814" w14:textId="77777777" w:rsidR="00B4282E" w:rsidRDefault="00B4282E">
      <w:pPr>
        <w:spacing w:line="200" w:lineRule="exact"/>
      </w:pPr>
    </w:p>
    <w:p w14:paraId="78762F99" w14:textId="77777777" w:rsidR="00B4282E" w:rsidRDefault="00B4282E">
      <w:pPr>
        <w:spacing w:line="200" w:lineRule="exact"/>
      </w:pPr>
    </w:p>
    <w:p w14:paraId="690CF5D8" w14:textId="77777777" w:rsidR="00B4282E" w:rsidRDefault="00B4282E">
      <w:pPr>
        <w:spacing w:line="200" w:lineRule="exact"/>
      </w:pPr>
    </w:p>
    <w:p w14:paraId="314043A6" w14:textId="77777777" w:rsidR="00B4282E" w:rsidRDefault="00B4282E">
      <w:pPr>
        <w:spacing w:line="200" w:lineRule="exact"/>
      </w:pPr>
    </w:p>
    <w:p w14:paraId="09700B87" w14:textId="77777777" w:rsidR="00B4282E" w:rsidRDefault="00B4282E">
      <w:pPr>
        <w:spacing w:line="200" w:lineRule="exact"/>
      </w:pPr>
    </w:p>
    <w:p w14:paraId="2A76F3D0" w14:textId="77777777" w:rsidR="00B4282E" w:rsidRDefault="00B4282E">
      <w:pPr>
        <w:spacing w:line="200" w:lineRule="exact"/>
      </w:pPr>
    </w:p>
    <w:p w14:paraId="30744E20" w14:textId="77777777" w:rsidR="00B4282E" w:rsidRDefault="00B4282E">
      <w:pPr>
        <w:spacing w:line="200" w:lineRule="exact"/>
      </w:pPr>
    </w:p>
    <w:p w14:paraId="78E5FA1D" w14:textId="77777777" w:rsidR="00B4282E" w:rsidRDefault="00B4282E">
      <w:pPr>
        <w:spacing w:line="200" w:lineRule="exact"/>
      </w:pPr>
    </w:p>
    <w:p w14:paraId="29B9183B" w14:textId="77777777" w:rsidR="00B4282E" w:rsidRDefault="00B4282E">
      <w:pPr>
        <w:spacing w:before="11" w:line="240" w:lineRule="exact"/>
        <w:rPr>
          <w:sz w:val="24"/>
          <w:szCs w:val="24"/>
        </w:rPr>
      </w:pPr>
    </w:p>
    <w:p w14:paraId="3CE36647" w14:textId="77777777" w:rsidR="00B4282E" w:rsidRDefault="00000000">
      <w:pPr>
        <w:spacing w:before="18"/>
        <w:ind w:left="101" w:right="7380"/>
        <w:jc w:val="both"/>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7AD77945" w14:textId="77777777" w:rsidR="00B4282E" w:rsidRDefault="00B4282E">
      <w:pPr>
        <w:spacing w:before="2" w:line="180" w:lineRule="exact"/>
        <w:rPr>
          <w:sz w:val="18"/>
          <w:szCs w:val="18"/>
        </w:rPr>
      </w:pPr>
    </w:p>
    <w:p w14:paraId="37545736" w14:textId="77777777" w:rsidR="00B4282E" w:rsidRDefault="00000000">
      <w:pPr>
        <w:ind w:left="101" w:right="6130"/>
        <w:jc w:val="both"/>
        <w:rPr>
          <w:rFonts w:ascii="Calibri" w:eastAsia="Calibri" w:hAnsi="Calibri" w:cs="Calibri"/>
          <w:sz w:val="24"/>
          <w:szCs w:val="24"/>
        </w:rPr>
      </w:pPr>
      <w:r>
        <w:pict w14:anchorId="1594E85E">
          <v:shape id="_x0000_s1101" type="#_x0000_t75" style="position:absolute;left:0;text-align:left;margin-left:71pt;margin-top:181.75pt;width:496.55pt;height:428.7pt;z-index:-3899;mso-position-horizontal-relative:page;mso-position-vertical-relative:page">
            <v:imagedata r:id="rId13" o:title=""/>
            <w10:wrap anchorx="page" anchory="page"/>
          </v:shape>
        </w:pict>
      </w: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commentRangeStart w:id="32"/>
      <w:r>
        <w:rPr>
          <w:rFonts w:ascii="Calibri" w:eastAsia="Calibri" w:hAnsi="Calibri" w:cs="Calibri"/>
          <w:b/>
          <w:sz w:val="24"/>
          <w:szCs w:val="24"/>
        </w:rPr>
        <w:t>4</w:t>
      </w:r>
      <w:r>
        <w:rPr>
          <w:rFonts w:ascii="Calibri" w:eastAsia="Calibri" w:hAnsi="Calibri" w:cs="Calibri"/>
          <w:b/>
          <w:spacing w:val="-1"/>
          <w:sz w:val="24"/>
          <w:szCs w:val="24"/>
        </w:rPr>
        <w:t xml:space="preserve"> </w:t>
      </w: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ri</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1"/>
          <w:sz w:val="24"/>
          <w:szCs w:val="24"/>
        </w:rPr>
        <w:t xml:space="preserve"> </w:t>
      </w:r>
      <w:r>
        <w:rPr>
          <w:rFonts w:ascii="Calibri" w:eastAsia="Calibri" w:hAnsi="Calibri" w:cs="Calibri"/>
          <w:b/>
          <w:spacing w:val="-1"/>
          <w:sz w:val="24"/>
          <w:szCs w:val="24"/>
        </w:rPr>
        <w:t>s</w:t>
      </w:r>
      <w:r>
        <w:rPr>
          <w:rFonts w:ascii="Calibri" w:eastAsia="Calibri" w:hAnsi="Calibri" w:cs="Calibri"/>
          <w:b/>
          <w:spacing w:val="-3"/>
          <w:sz w:val="24"/>
          <w:szCs w:val="24"/>
        </w:rPr>
        <w:t>t</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u</w:t>
      </w:r>
      <w:r>
        <w:rPr>
          <w:rFonts w:ascii="Calibri" w:eastAsia="Calibri" w:hAnsi="Calibri" w:cs="Calibri"/>
          <w:b/>
          <w:sz w:val="24"/>
          <w:szCs w:val="24"/>
        </w:rPr>
        <w:t xml:space="preserve">s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5"/>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commentRangeEnd w:id="32"/>
      <w:r w:rsidR="00E62D70">
        <w:rPr>
          <w:rStyle w:val="CommentReference"/>
          <w:rFonts w:ascii="Calibri" w:eastAsia="Calibri" w:hAnsi="Calibri" w:cs="Calibri"/>
          <w:sz w:val="24"/>
          <w:szCs w:val="24"/>
        </w:rPr>
        <w:commentReference w:id="32"/>
      </w:r>
    </w:p>
    <w:p w14:paraId="39A271EF" w14:textId="77777777" w:rsidR="00B4282E" w:rsidRDefault="00B4282E">
      <w:pPr>
        <w:spacing w:before="2" w:line="180" w:lineRule="exact"/>
        <w:rPr>
          <w:sz w:val="18"/>
          <w:szCs w:val="18"/>
        </w:rPr>
      </w:pPr>
    </w:p>
    <w:p w14:paraId="27F9A3F5" w14:textId="77777777" w:rsidR="00B4282E" w:rsidRDefault="00000000">
      <w:pPr>
        <w:spacing w:line="259" w:lineRule="auto"/>
        <w:ind w:left="101" w:right="617"/>
        <w:jc w:val="both"/>
        <w:rPr>
          <w:rFonts w:ascii="Calibri" w:eastAsia="Calibri" w:hAnsi="Calibri" w:cs="Calibri"/>
          <w:sz w:val="24"/>
          <w:szCs w:val="24"/>
        </w:rPr>
      </w:pP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ital</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7"/>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7</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 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ed</w:t>
      </w:r>
      <w:r>
        <w:rPr>
          <w:rFonts w:ascii="Calibri" w:eastAsia="Calibri" w:hAnsi="Calibri" w:cs="Calibri"/>
          <w:spacing w:val="-15"/>
          <w:sz w:val="24"/>
          <w:szCs w:val="24"/>
        </w:rPr>
        <w:t xml:space="preserve"> </w:t>
      </w:r>
      <w:r>
        <w:rPr>
          <w:rFonts w:ascii="Calibri" w:eastAsia="Calibri" w:hAnsi="Calibri" w:cs="Calibri"/>
          <w:spacing w:val="5"/>
          <w:sz w:val="24"/>
          <w:szCs w:val="24"/>
        </w:rPr>
        <w:t>i</w:t>
      </w:r>
      <w:r>
        <w:rPr>
          <w:rFonts w:ascii="Calibri" w:eastAsia="Calibri" w:hAnsi="Calibri" w:cs="Calibri"/>
          <w:sz w:val="24"/>
          <w:szCs w:val="24"/>
        </w:rPr>
        <w:t>n</w:t>
      </w:r>
      <w:r>
        <w:rPr>
          <w:rFonts w:ascii="Calibri" w:eastAsia="Calibri" w:hAnsi="Calibri" w:cs="Calibri"/>
          <w:spacing w:val="-1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3"/>
          <w:sz w:val="24"/>
          <w:szCs w:val="24"/>
        </w:rPr>
        <w:t xml:space="preserve"> </w:t>
      </w:r>
      <w:r>
        <w:rPr>
          <w:rFonts w:ascii="Calibri" w:eastAsia="Calibri" w:hAnsi="Calibri" w:cs="Calibri"/>
          <w:spacing w:val="-2"/>
          <w:sz w:val="24"/>
          <w:szCs w:val="24"/>
        </w:rPr>
        <w:t>16</w:t>
      </w:r>
      <w:r>
        <w:rPr>
          <w:rFonts w:ascii="Calibri" w:eastAsia="Calibri" w:hAnsi="Calibri" w:cs="Calibri"/>
          <w:sz w:val="24"/>
          <w:szCs w:val="24"/>
        </w:rPr>
        <w:t>6</w:t>
      </w:r>
      <w:r>
        <w:rPr>
          <w:rFonts w:ascii="Calibri" w:eastAsia="Calibri" w:hAnsi="Calibri" w:cs="Calibri"/>
          <w:spacing w:val="-1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64</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pacing w:val="3"/>
          <w:sz w:val="24"/>
          <w:szCs w:val="24"/>
        </w:rPr>
        <w:t>9</w:t>
      </w:r>
      <w:r>
        <w:rPr>
          <w:rFonts w:ascii="Calibri" w:eastAsia="Calibri" w:hAnsi="Calibri" w:cs="Calibri"/>
          <w:spacing w:val="-2"/>
          <w:sz w:val="24"/>
          <w:szCs w:val="24"/>
        </w:rPr>
        <w:t>%</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1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du</w:t>
      </w:r>
      <w:r>
        <w:rPr>
          <w:rFonts w:ascii="Calibri" w:eastAsia="Calibri" w:hAnsi="Calibri" w:cs="Calibri"/>
          <w:sz w:val="24"/>
          <w:szCs w:val="24"/>
        </w:rPr>
        <w:t>als</w:t>
      </w:r>
      <w:r>
        <w:rPr>
          <w:rFonts w:ascii="Calibri" w:eastAsia="Calibri" w:hAnsi="Calibri" w:cs="Calibri"/>
          <w:spacing w:val="-1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ied in</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O</w:t>
      </w:r>
      <w:r>
        <w:rPr>
          <w:rFonts w:ascii="Calibri" w:eastAsia="Calibri" w:hAnsi="Calibri" w:cs="Calibri"/>
          <w:spacing w:val="4"/>
          <w:sz w:val="24"/>
          <w:szCs w:val="24"/>
        </w:rPr>
        <w:t>u</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25</w:t>
      </w:r>
      <w:r>
        <w:rPr>
          <w:rFonts w:ascii="Calibri" w:eastAsia="Calibri" w:hAnsi="Calibri" w:cs="Calibri"/>
          <w:spacing w:val="4"/>
          <w:sz w:val="24"/>
          <w:szCs w:val="24"/>
        </w:rPr>
        <w:t>.</w:t>
      </w:r>
      <w:r>
        <w:rPr>
          <w:rFonts w:ascii="Calibri" w:eastAsia="Calibri" w:hAnsi="Calibri" w:cs="Calibri"/>
          <w:spacing w:val="-2"/>
          <w:sz w:val="24"/>
          <w:szCs w:val="24"/>
        </w:rPr>
        <w:t>90</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4"/>
          <w:sz w:val="24"/>
          <w:szCs w:val="24"/>
        </w:rPr>
        <w:t xml:space="preserve"> </w:t>
      </w:r>
      <w:r>
        <w:rPr>
          <w:rFonts w:ascii="Calibri" w:eastAsia="Calibri" w:hAnsi="Calibri" w:cs="Calibri"/>
          <w:spacing w:val="-2"/>
          <w:sz w:val="24"/>
          <w:szCs w:val="24"/>
        </w:rPr>
        <w:t>52</w:t>
      </w:r>
      <w:r>
        <w:rPr>
          <w:rFonts w:ascii="Calibri" w:eastAsia="Calibri" w:hAnsi="Calibri" w:cs="Calibri"/>
          <w:sz w:val="24"/>
          <w:szCs w:val="24"/>
        </w:rPr>
        <w:t>.</w:t>
      </w:r>
      <w:r>
        <w:rPr>
          <w:rFonts w:ascii="Calibri" w:eastAsia="Calibri" w:hAnsi="Calibri" w:cs="Calibri"/>
          <w:spacing w:val="3"/>
          <w:sz w:val="24"/>
          <w:szCs w:val="24"/>
        </w:rPr>
        <w:t>4</w:t>
      </w:r>
      <w:r>
        <w:rPr>
          <w:rFonts w:ascii="Calibri" w:eastAsia="Calibri" w:hAnsi="Calibri" w:cs="Calibri"/>
          <w:spacing w:val="-2"/>
          <w:sz w:val="24"/>
          <w:szCs w:val="24"/>
        </w:rPr>
        <w:t>1</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 h</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87</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3"/>
          <w:sz w:val="24"/>
          <w:szCs w:val="24"/>
        </w:rPr>
        <w:t>8</w:t>
      </w:r>
      <w:r>
        <w:rPr>
          <w:rFonts w:ascii="Calibri" w:eastAsia="Calibri" w:hAnsi="Calibri" w:cs="Calibri"/>
          <w:spacing w:val="-2"/>
          <w:sz w:val="24"/>
          <w:szCs w:val="24"/>
        </w:rPr>
        <w:t>2</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ied</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s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it</w:t>
      </w:r>
      <w:r>
        <w:rPr>
          <w:rFonts w:ascii="Calibri" w:eastAsia="Calibri" w:hAnsi="Calibri" w:cs="Calibri"/>
          <w:spacing w:val="4"/>
          <w:sz w:val="24"/>
          <w:szCs w:val="24"/>
        </w:rPr>
        <w:t xml:space="preserve"> </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6"/>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z w:val="24"/>
          <w:szCs w:val="24"/>
        </w:rPr>
        <w:t>to</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ies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it</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eit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iles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er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aller</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9</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6"/>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y</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3"/>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93</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34</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2"/>
          <w:sz w:val="24"/>
          <w:szCs w:val="24"/>
        </w:rPr>
        <w:t>3</w:t>
      </w:r>
      <w:r>
        <w:rPr>
          <w:rFonts w:ascii="Calibri" w:eastAsia="Calibri" w:hAnsi="Calibri" w:cs="Calibri"/>
          <w:spacing w:val="4"/>
          <w:sz w:val="24"/>
          <w:szCs w:val="24"/>
        </w:rPr>
        <w:t>.</w:t>
      </w:r>
      <w:r>
        <w:rPr>
          <w:rFonts w:ascii="Calibri" w:eastAsia="Calibri" w:hAnsi="Calibri" w:cs="Calibri"/>
          <w:spacing w:val="-2"/>
          <w:sz w:val="24"/>
          <w:szCs w:val="24"/>
        </w:rPr>
        <w:t>45</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rr</w:t>
      </w:r>
      <w:r>
        <w:rPr>
          <w:rFonts w:ascii="Calibri" w:eastAsia="Calibri" w:hAnsi="Calibri" w:cs="Calibri"/>
          <w:sz w:val="24"/>
          <w:szCs w:val="24"/>
        </w:rPr>
        <w:t>ied</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6"/>
          <w:sz w:val="24"/>
          <w:szCs w:val="24"/>
        </w:rPr>
        <w:t>y</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2F13C872" w14:textId="77777777" w:rsidR="00B4282E" w:rsidRDefault="00B4282E">
      <w:pPr>
        <w:spacing w:before="4" w:line="160" w:lineRule="exact"/>
        <w:rPr>
          <w:sz w:val="16"/>
          <w:szCs w:val="16"/>
        </w:rPr>
      </w:pPr>
    </w:p>
    <w:p w14:paraId="24FD7A1C" w14:textId="77777777" w:rsidR="00B4282E" w:rsidRDefault="00000000">
      <w:pPr>
        <w:spacing w:line="258" w:lineRule="auto"/>
        <w:ind w:left="101" w:right="614"/>
        <w:jc w:val="both"/>
        <w:rPr>
          <w:rFonts w:ascii="Calibri" w:eastAsia="Calibri" w:hAnsi="Calibri" w:cs="Calibri"/>
          <w:sz w:val="24"/>
          <w:szCs w:val="24"/>
        </w:rPr>
        <w:sectPr w:rsidR="00B4282E">
          <w:type w:val="continuous"/>
          <w:pgSz w:w="12240" w:h="15840"/>
          <w:pgMar w:top="1380" w:right="78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 xml:space="preserve">7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10</w:t>
      </w:r>
      <w:r>
        <w:rPr>
          <w:rFonts w:ascii="Calibri" w:eastAsia="Calibri" w:hAnsi="Calibri" w:cs="Calibri"/>
          <w:spacing w:val="4"/>
          <w:sz w:val="24"/>
          <w:szCs w:val="24"/>
        </w:rPr>
        <w:t>.</w:t>
      </w:r>
      <w:r>
        <w:rPr>
          <w:rFonts w:ascii="Calibri" w:eastAsia="Calibri" w:hAnsi="Calibri" w:cs="Calibri"/>
          <w:spacing w:val="-2"/>
          <w:sz w:val="24"/>
          <w:szCs w:val="24"/>
        </w:rPr>
        <w:t>51%</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3"/>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ad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n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22</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3"/>
          <w:sz w:val="24"/>
          <w:szCs w:val="24"/>
        </w:rPr>
        <w:t xml:space="preserve"> </w:t>
      </w:r>
      <w:r>
        <w:rPr>
          <w:rFonts w:ascii="Calibri" w:eastAsia="Calibri" w:hAnsi="Calibri" w:cs="Calibri"/>
          <w:spacing w:val="-2"/>
          <w:sz w:val="24"/>
          <w:szCs w:val="24"/>
        </w:rPr>
        <w:t>7</w:t>
      </w:r>
      <w:r>
        <w:rPr>
          <w:rFonts w:ascii="Calibri" w:eastAsia="Calibri" w:hAnsi="Calibri" w:cs="Calibri"/>
          <w:spacing w:val="4"/>
          <w:sz w:val="24"/>
          <w:szCs w:val="24"/>
        </w:rPr>
        <w:t>.</w:t>
      </w:r>
      <w:r>
        <w:rPr>
          <w:rFonts w:ascii="Calibri" w:eastAsia="Calibri" w:hAnsi="Calibri" w:cs="Calibri"/>
          <w:spacing w:val="-2"/>
          <w:sz w:val="24"/>
          <w:szCs w:val="24"/>
        </w:rPr>
        <w:t>41</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5"/>
          <w:sz w:val="24"/>
          <w:szCs w:val="24"/>
        </w:rPr>
        <w:t>e</w:t>
      </w:r>
      <w:r>
        <w:rPr>
          <w:rFonts w:ascii="Calibri" w:eastAsia="Calibri" w:hAnsi="Calibri" w:cs="Calibri"/>
          <w:spacing w:val="1"/>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1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3"/>
          <w:sz w:val="24"/>
          <w:szCs w:val="24"/>
        </w:rPr>
        <w:t xml:space="preserve"> </w:t>
      </w:r>
      <w:r>
        <w:rPr>
          <w:rFonts w:ascii="Calibri" w:eastAsia="Calibri" w:hAnsi="Calibri" w:cs="Calibri"/>
          <w:spacing w:val="-2"/>
          <w:sz w:val="24"/>
          <w:szCs w:val="24"/>
        </w:rPr>
        <w:t>3</w:t>
      </w:r>
      <w:r>
        <w:rPr>
          <w:rFonts w:ascii="Calibri" w:eastAsia="Calibri" w:hAnsi="Calibri" w:cs="Calibri"/>
          <w:spacing w:val="4"/>
          <w:sz w:val="24"/>
          <w:szCs w:val="24"/>
        </w:rPr>
        <w:t>.</w:t>
      </w:r>
      <w:r>
        <w:rPr>
          <w:rFonts w:ascii="Calibri" w:eastAsia="Calibri" w:hAnsi="Calibri" w:cs="Calibri"/>
          <w:spacing w:val="-2"/>
          <w:sz w:val="24"/>
          <w:szCs w:val="24"/>
        </w:rPr>
        <w:t>70</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5"/>
          <w:sz w:val="24"/>
          <w:szCs w:val="24"/>
        </w:rPr>
        <w:t>e</w:t>
      </w:r>
      <w:r>
        <w:rPr>
          <w:rFonts w:ascii="Calibri" w:eastAsia="Calibri" w:hAnsi="Calibri" w:cs="Calibri"/>
          <w:spacing w:val="1"/>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8"/>
          <w:sz w:val="24"/>
          <w:szCs w:val="24"/>
        </w:rPr>
        <w:t>t</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4"/>
          <w:sz w:val="24"/>
          <w:szCs w:val="24"/>
        </w:rPr>
        <w:t>u</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6"/>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3"/>
          <w:sz w:val="24"/>
          <w:szCs w:val="24"/>
        </w:rPr>
        <w:t>r</w:t>
      </w:r>
      <w:r>
        <w:rPr>
          <w:rFonts w:ascii="Calibri" w:eastAsia="Calibri" w:hAnsi="Calibri" w:cs="Calibri"/>
          <w:spacing w:val="2"/>
          <w:sz w:val="24"/>
          <w:szCs w:val="24"/>
        </w:rPr>
        <w:t>-</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ile</w:t>
      </w:r>
      <w:r>
        <w:rPr>
          <w:rFonts w:ascii="Calibri" w:eastAsia="Calibri" w:hAnsi="Calibri" w:cs="Calibri"/>
          <w:spacing w:val="6"/>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 a</w:t>
      </w:r>
      <w:r>
        <w:rPr>
          <w:rFonts w:ascii="Calibri" w:eastAsia="Calibri" w:hAnsi="Calibri" w:cs="Calibri"/>
          <w:spacing w:val="2"/>
          <w:sz w:val="24"/>
          <w:szCs w:val="24"/>
        </w:rPr>
        <w:t>g</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3"/>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7"/>
          <w:sz w:val="24"/>
          <w:szCs w:val="24"/>
        </w:rPr>
        <w:t xml:space="preserve"> </w:t>
      </w:r>
      <w:r>
        <w:rPr>
          <w:rFonts w:ascii="Calibri" w:eastAsia="Calibri" w:hAnsi="Calibri" w:cs="Calibri"/>
          <w:sz w:val="24"/>
          <w:szCs w:val="24"/>
        </w:rPr>
        <w:t>ei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 xml:space="preserve">t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9"/>
          <w:sz w:val="24"/>
          <w:szCs w:val="24"/>
        </w:rPr>
        <w:t>1</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 xml:space="preserve">ed. </w:t>
      </w: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1"/>
          <w:sz w:val="24"/>
          <w:szCs w:val="24"/>
        </w:rPr>
        <w:t xml:space="preserve"> </w:t>
      </w: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1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19"/>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5"/>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2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p>
    <w:p w14:paraId="2B423C98" w14:textId="77777777" w:rsidR="00B4282E" w:rsidRDefault="00000000">
      <w:pPr>
        <w:spacing w:before="62" w:line="258" w:lineRule="auto"/>
        <w:ind w:left="101" w:right="623"/>
        <w:jc w:val="both"/>
        <w:rPr>
          <w:rFonts w:ascii="Calibri" w:eastAsia="Calibri" w:hAnsi="Calibri" w:cs="Calibri"/>
          <w:sz w:val="24"/>
          <w:szCs w:val="24"/>
        </w:rPr>
      </w:pPr>
      <w:r>
        <w:rPr>
          <w:rFonts w:ascii="Calibri" w:eastAsia="Calibri" w:hAnsi="Calibri" w:cs="Calibri"/>
          <w:spacing w:val="-1"/>
          <w:sz w:val="24"/>
          <w:szCs w:val="24"/>
        </w:rPr>
        <w:lastRenderedPageBreak/>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37</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pacing w:val="3"/>
          <w:sz w:val="24"/>
          <w:szCs w:val="24"/>
        </w:rPr>
        <w:t>0</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pacing w:val="5"/>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em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6"/>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fr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 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at</w:t>
      </w:r>
    </w:p>
    <w:p w14:paraId="271B6471" w14:textId="77777777" w:rsidR="00B4282E" w:rsidRDefault="00000000">
      <w:pPr>
        <w:spacing w:line="260" w:lineRule="auto"/>
        <w:ind w:left="101" w:right="616"/>
        <w:jc w:val="both"/>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72</w:t>
      </w:r>
      <w:r>
        <w:rPr>
          <w:rFonts w:ascii="Calibri" w:eastAsia="Calibri" w:hAnsi="Calibri" w:cs="Calibri"/>
          <w:sz w:val="24"/>
          <w:szCs w:val="24"/>
        </w:rPr>
        <w:t>% 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z w:val="24"/>
          <w:szCs w:val="24"/>
        </w:rPr>
        <w:t>epa</w:t>
      </w:r>
      <w:r>
        <w:rPr>
          <w:rFonts w:ascii="Calibri" w:eastAsia="Calibri" w:hAnsi="Calibri" w:cs="Calibri"/>
          <w:spacing w:val="1"/>
          <w:sz w:val="24"/>
          <w:szCs w:val="24"/>
        </w:rPr>
        <w:t>r</w:t>
      </w:r>
      <w:r>
        <w:rPr>
          <w:rFonts w:ascii="Calibri" w:eastAsia="Calibri" w:hAnsi="Calibri" w:cs="Calibri"/>
          <w:sz w:val="24"/>
          <w:szCs w:val="24"/>
        </w:rPr>
        <w:t>ated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2"/>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0"/>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71</w:t>
      </w:r>
      <w:r>
        <w:rPr>
          <w:rFonts w:ascii="Calibri" w:eastAsia="Calibri" w:hAnsi="Calibri" w:cs="Calibri"/>
          <w:sz w:val="24"/>
          <w:szCs w:val="24"/>
        </w:rPr>
        <w:t>.</w:t>
      </w:r>
      <w:r>
        <w:rPr>
          <w:rFonts w:ascii="Calibri" w:eastAsia="Calibri" w:hAnsi="Calibri" w:cs="Calibri"/>
          <w:spacing w:val="-2"/>
          <w:sz w:val="24"/>
          <w:szCs w:val="24"/>
        </w:rPr>
        <w:t>43</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9</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9</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em</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60E918FE" w14:textId="77777777" w:rsidR="00B4282E" w:rsidRDefault="00B4282E">
      <w:pPr>
        <w:spacing w:before="7" w:line="140" w:lineRule="exact"/>
        <w:rPr>
          <w:sz w:val="15"/>
          <w:szCs w:val="15"/>
        </w:rPr>
      </w:pPr>
    </w:p>
    <w:p w14:paraId="6970AF39" w14:textId="77777777" w:rsidR="00B4282E" w:rsidRDefault="00000000">
      <w:pPr>
        <w:ind w:left="101" w:right="630"/>
        <w:jc w:val="both"/>
        <w:rPr>
          <w:rFonts w:ascii="Calibri" w:eastAsia="Calibri" w:hAnsi="Calibri" w:cs="Calibri"/>
          <w:sz w:val="24"/>
          <w:szCs w:val="24"/>
        </w:rPr>
      </w:pPr>
      <w:r>
        <w:rPr>
          <w:rFonts w:ascii="Calibri" w:eastAsia="Calibri" w:hAnsi="Calibri" w:cs="Calibri"/>
          <w:spacing w:val="-1"/>
          <w:sz w:val="24"/>
          <w:szCs w:val="24"/>
        </w:rPr>
        <w:t>L</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tly,</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0</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78%</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5"/>
          <w:sz w:val="24"/>
          <w:szCs w:val="24"/>
        </w:rPr>
        <w:t xml:space="preserve"> </w:t>
      </w:r>
      <w:r>
        <w:rPr>
          <w:rFonts w:ascii="Calibri" w:eastAsia="Calibri" w:hAnsi="Calibri" w:cs="Calibri"/>
          <w:spacing w:val="4"/>
          <w:sz w:val="24"/>
          <w:szCs w:val="24"/>
        </w:rPr>
        <w:t>b</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pacing w:val="-2"/>
          <w:sz w:val="24"/>
          <w:szCs w:val="24"/>
        </w:rPr>
        <w:t>ow</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du</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22FF0D94" w14:textId="77777777" w:rsidR="00B4282E" w:rsidRDefault="00000000">
      <w:pPr>
        <w:spacing w:before="22" w:line="262" w:lineRule="auto"/>
        <w:ind w:left="101" w:right="626"/>
        <w:jc w:val="both"/>
        <w:rPr>
          <w:rFonts w:ascii="Calibri" w:eastAsia="Calibri" w:hAnsi="Calibri" w:cs="Calibri"/>
          <w:sz w:val="24"/>
          <w:szCs w:val="24"/>
        </w:rPr>
      </w:pPr>
      <w:r>
        <w:pict w14:anchorId="0CA31E24">
          <v:shape id="_x0000_s1100" type="#_x0000_t75" style="position:absolute;left:0;text-align:left;margin-left:71pt;margin-top:8pt;width:496.55pt;height:428.7pt;z-index:-3897;mso-position-horizontal-relative:page">
            <v:imagedata r:id="rId14" o:title=""/>
            <w10:wrap anchorx="page"/>
          </v:shape>
        </w:pict>
      </w:r>
      <w:r>
        <w:rPr>
          <w:rFonts w:ascii="Calibri" w:eastAsia="Calibri" w:hAnsi="Calibri" w:cs="Calibri"/>
          <w:spacing w:val="-2"/>
          <w:sz w:val="24"/>
          <w:szCs w:val="24"/>
        </w:rPr>
        <w:t>35</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0</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ed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2DB8A183" w14:textId="77777777" w:rsidR="00B4282E" w:rsidRDefault="00B4282E">
      <w:pPr>
        <w:spacing w:before="4" w:line="140" w:lineRule="exact"/>
        <w:rPr>
          <w:sz w:val="15"/>
          <w:szCs w:val="15"/>
        </w:rPr>
      </w:pPr>
    </w:p>
    <w:p w14:paraId="1F18E1A7" w14:textId="77777777" w:rsidR="00B4282E" w:rsidRDefault="00000000">
      <w:pPr>
        <w:spacing w:line="280" w:lineRule="exact"/>
        <w:ind w:left="101" w:right="2109"/>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ital </w:t>
      </w:r>
      <w:r>
        <w:rPr>
          <w:rFonts w:ascii="Calibri" w:eastAsia="Calibri" w:hAnsi="Calibri" w:cs="Calibri"/>
          <w:spacing w:val="1"/>
          <w:sz w:val="24"/>
          <w:szCs w:val="24"/>
        </w:rPr>
        <w:t>s</w:t>
      </w:r>
      <w:r>
        <w:rPr>
          <w:rFonts w:ascii="Calibri" w:eastAsia="Calibri" w:hAnsi="Calibri" w:cs="Calibri"/>
          <w:spacing w:val="4"/>
          <w:sz w:val="24"/>
          <w:szCs w:val="24"/>
        </w:rPr>
        <w:t>t</w:t>
      </w:r>
      <w:r>
        <w:rPr>
          <w:rFonts w:ascii="Calibri" w:eastAsia="Calibri" w:hAnsi="Calibri" w:cs="Calibri"/>
          <w:sz w:val="24"/>
          <w:szCs w:val="24"/>
        </w:rPr>
        <w:t>at</w:t>
      </w:r>
      <w:r>
        <w:rPr>
          <w:rFonts w:ascii="Calibri" w:eastAsia="Calibri" w:hAnsi="Calibri" w:cs="Calibri"/>
          <w:spacing w:val="-2"/>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eads.</w:t>
      </w:r>
    </w:p>
    <w:p w14:paraId="18958CF3" w14:textId="77777777" w:rsidR="00B4282E" w:rsidRDefault="00B4282E">
      <w:pPr>
        <w:spacing w:before="3" w:line="200" w:lineRule="exact"/>
      </w:pPr>
    </w:p>
    <w:tbl>
      <w:tblPr>
        <w:tblW w:w="0" w:type="auto"/>
        <w:tblInd w:w="100" w:type="dxa"/>
        <w:tblLayout w:type="fixed"/>
        <w:tblCellMar>
          <w:left w:w="0" w:type="dxa"/>
          <w:right w:w="0" w:type="dxa"/>
        </w:tblCellMar>
        <w:tblLook w:val="01E0" w:firstRow="1" w:lastRow="1" w:firstColumn="1" w:lastColumn="1" w:noHBand="0" w:noVBand="0"/>
      </w:tblPr>
      <w:tblGrid>
        <w:gridCol w:w="1625"/>
        <w:gridCol w:w="1621"/>
        <w:gridCol w:w="1024"/>
        <w:gridCol w:w="1063"/>
        <w:gridCol w:w="970"/>
        <w:gridCol w:w="1801"/>
        <w:gridCol w:w="751"/>
        <w:gridCol w:w="1050"/>
      </w:tblGrid>
      <w:tr w:rsidR="00B4282E" w14:paraId="0D7434F5" w14:textId="77777777">
        <w:trPr>
          <w:trHeight w:hRule="exact" w:val="717"/>
        </w:trPr>
        <w:tc>
          <w:tcPr>
            <w:tcW w:w="1625" w:type="dxa"/>
            <w:tcBorders>
              <w:top w:val="single" w:sz="5" w:space="0" w:color="7E7E7E"/>
              <w:left w:val="nil"/>
              <w:bottom w:val="nil"/>
              <w:right w:val="nil"/>
            </w:tcBorders>
          </w:tcPr>
          <w:p w14:paraId="3C4D127B" w14:textId="77777777" w:rsidR="00B4282E" w:rsidRDefault="00000000">
            <w:pPr>
              <w:spacing w:line="258" w:lineRule="auto"/>
              <w:ind w:left="110" w:right="62"/>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ri</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11"/>
                <w:sz w:val="24"/>
                <w:szCs w:val="24"/>
              </w:rPr>
              <w:t xml:space="preserve"> </w:t>
            </w:r>
            <w:r>
              <w:rPr>
                <w:rFonts w:ascii="Calibri" w:eastAsia="Calibri" w:hAnsi="Calibri" w:cs="Calibri"/>
                <w:b/>
                <w:spacing w:val="-1"/>
                <w:sz w:val="24"/>
                <w:szCs w:val="24"/>
              </w:rPr>
              <w:t>s</w:t>
            </w:r>
            <w:r>
              <w:rPr>
                <w:rFonts w:ascii="Calibri" w:eastAsia="Calibri" w:hAnsi="Calibri" w:cs="Calibri"/>
                <w:b/>
                <w:spacing w:val="-3"/>
                <w:sz w:val="24"/>
                <w:szCs w:val="24"/>
              </w:rPr>
              <w:t>t</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u</w:t>
            </w:r>
            <w:r>
              <w:rPr>
                <w:rFonts w:ascii="Calibri" w:eastAsia="Calibri" w:hAnsi="Calibri" w:cs="Calibri"/>
                <w:b/>
                <w:sz w:val="24"/>
                <w:szCs w:val="24"/>
              </w:rPr>
              <w:t xml:space="preserve">s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40"/>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tc>
        <w:tc>
          <w:tcPr>
            <w:tcW w:w="1621" w:type="dxa"/>
            <w:tcBorders>
              <w:top w:val="single" w:sz="5" w:space="0" w:color="7E7E7E"/>
              <w:left w:val="nil"/>
              <w:bottom w:val="nil"/>
              <w:right w:val="nil"/>
            </w:tcBorders>
          </w:tcPr>
          <w:p w14:paraId="73CAC81B"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r>
              <w:rPr>
                <w:rFonts w:ascii="Calibri" w:eastAsia="Calibri" w:hAnsi="Calibri" w:cs="Calibri"/>
                <w:b/>
                <w:spacing w:val="-8"/>
                <w:sz w:val="24"/>
                <w:szCs w:val="24"/>
              </w:rPr>
              <w:t xml:space="preserve"> </w:t>
            </w:r>
            <w:r>
              <w:rPr>
                <w:rFonts w:ascii="Calibri" w:eastAsia="Calibri" w:hAnsi="Calibri" w:cs="Calibri"/>
                <w:b/>
                <w:sz w:val="24"/>
                <w:szCs w:val="24"/>
              </w:rPr>
              <w:t>(%)</w:t>
            </w:r>
          </w:p>
        </w:tc>
        <w:tc>
          <w:tcPr>
            <w:tcW w:w="1024" w:type="dxa"/>
            <w:tcBorders>
              <w:top w:val="single" w:sz="5" w:space="0" w:color="7E7E7E"/>
              <w:left w:val="nil"/>
              <w:bottom w:val="nil"/>
              <w:right w:val="nil"/>
            </w:tcBorders>
          </w:tcPr>
          <w:p w14:paraId="456BA254"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4D3F475B" w14:textId="77777777" w:rsidR="00B4282E" w:rsidRDefault="00000000">
            <w:pPr>
              <w:spacing w:before="22"/>
              <w:ind w:left="106"/>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1063" w:type="dxa"/>
            <w:tcBorders>
              <w:top w:val="single" w:sz="5" w:space="0" w:color="7E7E7E"/>
              <w:left w:val="nil"/>
              <w:bottom w:val="nil"/>
              <w:right w:val="nil"/>
            </w:tcBorders>
          </w:tcPr>
          <w:p w14:paraId="0FA15BE8" w14:textId="77777777" w:rsidR="00B4282E" w:rsidRDefault="00000000">
            <w:pPr>
              <w:spacing w:line="258" w:lineRule="auto"/>
              <w:ind w:left="248" w:right="-20"/>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p>
        </w:tc>
        <w:tc>
          <w:tcPr>
            <w:tcW w:w="970" w:type="dxa"/>
            <w:tcBorders>
              <w:top w:val="single" w:sz="5" w:space="0" w:color="7E7E7E"/>
              <w:left w:val="nil"/>
              <w:bottom w:val="nil"/>
              <w:right w:val="nil"/>
            </w:tcBorders>
          </w:tcPr>
          <w:p w14:paraId="3C4F91B2" w14:textId="77777777" w:rsidR="00B4282E" w:rsidRDefault="00000000">
            <w:pPr>
              <w:spacing w:line="258" w:lineRule="auto"/>
              <w:ind w:left="158" w:right="62" w:hanging="134"/>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4"/>
                <w:sz w:val="24"/>
                <w:szCs w:val="24"/>
              </w:rPr>
              <w:t>h</w:t>
            </w:r>
            <w:r>
              <w:rPr>
                <w:rFonts w:ascii="Calibri" w:eastAsia="Calibri" w:hAnsi="Calibri" w:cs="Calibri"/>
                <w:b/>
                <w:spacing w:val="1"/>
                <w:sz w:val="24"/>
                <w:szCs w:val="24"/>
              </w:rPr>
              <w:t>ung</w:t>
            </w:r>
            <w:r>
              <w:rPr>
                <w:rFonts w:ascii="Calibri" w:eastAsia="Calibri" w:hAnsi="Calibri" w:cs="Calibri"/>
                <w:b/>
                <w:spacing w:val="-1"/>
                <w:sz w:val="24"/>
                <w:szCs w:val="24"/>
              </w:rPr>
              <w:t>e</w:t>
            </w:r>
            <w:r>
              <w:rPr>
                <w:rFonts w:ascii="Calibri" w:eastAsia="Calibri" w:hAnsi="Calibri" w:cs="Calibri"/>
                <w:b/>
                <w:sz w:val="24"/>
                <w:szCs w:val="24"/>
              </w:rPr>
              <w:t>r</w:t>
            </w:r>
          </w:p>
        </w:tc>
        <w:tc>
          <w:tcPr>
            <w:tcW w:w="1801" w:type="dxa"/>
            <w:tcBorders>
              <w:top w:val="single" w:sz="5" w:space="0" w:color="7E7E7E"/>
              <w:left w:val="nil"/>
              <w:bottom w:val="nil"/>
              <w:right w:val="nil"/>
            </w:tcBorders>
          </w:tcPr>
          <w:p w14:paraId="53953F44" w14:textId="77777777" w:rsidR="00B4282E" w:rsidRDefault="00000000">
            <w:pPr>
              <w:spacing w:line="258" w:lineRule="auto"/>
              <w:ind w:left="106" w:right="61"/>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4"/>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47"/>
                <w:sz w:val="24"/>
                <w:szCs w:val="24"/>
              </w:rPr>
              <w:t xml:space="preserve"> </w:t>
            </w:r>
            <w:r>
              <w:rPr>
                <w:rFonts w:ascii="Calibri" w:eastAsia="Calibri" w:hAnsi="Calibri" w:cs="Calibri"/>
                <w:b/>
                <w:sz w:val="24"/>
                <w:szCs w:val="24"/>
              </w:rPr>
              <w:t>m</w:t>
            </w:r>
            <w:r>
              <w:rPr>
                <w:rFonts w:ascii="Calibri" w:eastAsia="Calibri" w:hAnsi="Calibri" w:cs="Calibri"/>
                <w:b/>
                <w:spacing w:val="-4"/>
                <w:sz w:val="24"/>
                <w:szCs w:val="24"/>
              </w:rPr>
              <w:t>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tc>
        <w:tc>
          <w:tcPr>
            <w:tcW w:w="751" w:type="dxa"/>
            <w:tcBorders>
              <w:top w:val="single" w:sz="5" w:space="0" w:color="7E7E7E"/>
              <w:left w:val="nil"/>
              <w:bottom w:val="nil"/>
              <w:right w:val="nil"/>
            </w:tcBorders>
          </w:tcPr>
          <w:p w14:paraId="1FA8F93C" w14:textId="77777777" w:rsidR="00B4282E" w:rsidRDefault="00000000">
            <w:pPr>
              <w:spacing w:line="258" w:lineRule="auto"/>
              <w:ind w:left="105" w:right="103"/>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p>
        </w:tc>
        <w:tc>
          <w:tcPr>
            <w:tcW w:w="1050" w:type="dxa"/>
            <w:tcBorders>
              <w:top w:val="single" w:sz="5" w:space="0" w:color="7E7E7E"/>
              <w:left w:val="nil"/>
              <w:bottom w:val="nil"/>
              <w:right w:val="nil"/>
            </w:tcBorders>
          </w:tcPr>
          <w:p w14:paraId="306E2AFF" w14:textId="77777777" w:rsidR="00B4282E" w:rsidRDefault="00000000">
            <w:pPr>
              <w:spacing w:line="258" w:lineRule="auto"/>
              <w:ind w:left="288" w:right="62" w:hanging="18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tc>
      </w:tr>
      <w:tr w:rsidR="00B4282E" w14:paraId="4224DCBF" w14:textId="77777777">
        <w:trPr>
          <w:trHeight w:hRule="exact" w:val="563"/>
        </w:trPr>
        <w:tc>
          <w:tcPr>
            <w:tcW w:w="1625" w:type="dxa"/>
            <w:tcBorders>
              <w:top w:val="nil"/>
              <w:left w:val="nil"/>
              <w:bottom w:val="single" w:sz="5" w:space="0" w:color="7E7E7E"/>
              <w:right w:val="nil"/>
            </w:tcBorders>
          </w:tcPr>
          <w:p w14:paraId="3E2056F2" w14:textId="77777777" w:rsidR="00B4282E" w:rsidRDefault="00000000">
            <w:pPr>
              <w:spacing w:line="200" w:lineRule="exact"/>
              <w:ind w:left="110"/>
              <w:rPr>
                <w:rFonts w:ascii="Calibri" w:eastAsia="Calibri" w:hAnsi="Calibri" w:cs="Calibri"/>
                <w:sz w:val="24"/>
                <w:szCs w:val="24"/>
              </w:rPr>
            </w:pPr>
            <w:r>
              <w:rPr>
                <w:rFonts w:ascii="Calibri" w:eastAsia="Calibri" w:hAnsi="Calibri" w:cs="Calibri"/>
                <w:b/>
                <w:spacing w:val="1"/>
                <w:position w:val="2"/>
                <w:sz w:val="24"/>
                <w:szCs w:val="24"/>
              </w:rPr>
              <w:t>h</w:t>
            </w:r>
            <w:r>
              <w:rPr>
                <w:rFonts w:ascii="Calibri" w:eastAsia="Calibri" w:hAnsi="Calibri" w:cs="Calibri"/>
                <w:b/>
                <w:spacing w:val="-1"/>
                <w:position w:val="2"/>
                <w:sz w:val="24"/>
                <w:szCs w:val="24"/>
              </w:rPr>
              <w:t>e</w:t>
            </w:r>
            <w:r>
              <w:rPr>
                <w:rFonts w:ascii="Calibri" w:eastAsia="Calibri" w:hAnsi="Calibri" w:cs="Calibri"/>
                <w:b/>
                <w:spacing w:val="1"/>
                <w:position w:val="2"/>
                <w:sz w:val="24"/>
                <w:szCs w:val="24"/>
              </w:rPr>
              <w:t>a</w:t>
            </w:r>
            <w:r>
              <w:rPr>
                <w:rFonts w:ascii="Calibri" w:eastAsia="Calibri" w:hAnsi="Calibri" w:cs="Calibri"/>
                <w:b/>
                <w:position w:val="2"/>
                <w:sz w:val="24"/>
                <w:szCs w:val="24"/>
              </w:rPr>
              <w:t>d</w:t>
            </w:r>
            <w:r>
              <w:rPr>
                <w:rFonts w:ascii="Calibri" w:eastAsia="Calibri" w:hAnsi="Calibri" w:cs="Calibri"/>
                <w:b/>
                <w:spacing w:val="2"/>
                <w:position w:val="2"/>
                <w:sz w:val="24"/>
                <w:szCs w:val="24"/>
              </w:rPr>
              <w:t xml:space="preserve"> </w:t>
            </w:r>
            <w:r>
              <w:rPr>
                <w:rFonts w:ascii="Calibri" w:eastAsia="Calibri" w:hAnsi="Calibri" w:cs="Calibri"/>
                <w:b/>
                <w:spacing w:val="1"/>
                <w:position w:val="2"/>
                <w:sz w:val="24"/>
                <w:szCs w:val="24"/>
              </w:rPr>
              <w:t>n</w:t>
            </w:r>
            <w:r>
              <w:rPr>
                <w:rFonts w:ascii="Calibri" w:eastAsia="Calibri" w:hAnsi="Calibri" w:cs="Calibri"/>
                <w:b/>
                <w:position w:val="2"/>
                <w:sz w:val="24"/>
                <w:szCs w:val="24"/>
              </w:rPr>
              <w:t>=</w:t>
            </w:r>
            <w:r>
              <w:rPr>
                <w:rFonts w:ascii="Calibri" w:eastAsia="Calibri" w:hAnsi="Calibri" w:cs="Calibri"/>
                <w:b/>
                <w:spacing w:val="-1"/>
                <w:position w:val="2"/>
                <w:sz w:val="24"/>
                <w:szCs w:val="24"/>
              </w:rPr>
              <w:t>2</w:t>
            </w:r>
            <w:r>
              <w:rPr>
                <w:rFonts w:ascii="Calibri" w:eastAsia="Calibri" w:hAnsi="Calibri" w:cs="Calibri"/>
                <w:b/>
                <w:spacing w:val="-2"/>
                <w:position w:val="2"/>
                <w:sz w:val="24"/>
                <w:szCs w:val="24"/>
              </w:rPr>
              <w:t>5</w:t>
            </w:r>
            <w:r>
              <w:rPr>
                <w:rFonts w:ascii="Calibri" w:eastAsia="Calibri" w:hAnsi="Calibri" w:cs="Calibri"/>
                <w:b/>
                <w:position w:val="2"/>
                <w:sz w:val="24"/>
                <w:szCs w:val="24"/>
              </w:rPr>
              <w:t>7</w:t>
            </w:r>
          </w:p>
        </w:tc>
        <w:tc>
          <w:tcPr>
            <w:tcW w:w="1621" w:type="dxa"/>
            <w:tcBorders>
              <w:top w:val="nil"/>
              <w:left w:val="nil"/>
              <w:bottom w:val="single" w:sz="5" w:space="0" w:color="7E7E7E"/>
              <w:right w:val="nil"/>
            </w:tcBorders>
          </w:tcPr>
          <w:p w14:paraId="79B467BD" w14:textId="77777777" w:rsidR="00B4282E" w:rsidRDefault="00B4282E"/>
        </w:tc>
        <w:tc>
          <w:tcPr>
            <w:tcW w:w="1024" w:type="dxa"/>
            <w:tcBorders>
              <w:top w:val="nil"/>
              <w:left w:val="nil"/>
              <w:bottom w:val="single" w:sz="5" w:space="0" w:color="7E7E7E"/>
              <w:right w:val="nil"/>
            </w:tcBorders>
          </w:tcPr>
          <w:p w14:paraId="18FCB819" w14:textId="77777777" w:rsidR="00B4282E" w:rsidRDefault="00000000">
            <w:pPr>
              <w:spacing w:before="79"/>
              <w:ind w:left="106"/>
              <w:rPr>
                <w:rFonts w:ascii="Calibri" w:eastAsia="Calibri" w:hAnsi="Calibri" w:cs="Calibri"/>
                <w:sz w:val="24"/>
                <w:szCs w:val="24"/>
              </w:rPr>
            </w:pPr>
            <w:r>
              <w:rPr>
                <w:rFonts w:ascii="Calibri" w:eastAsia="Calibri" w:hAnsi="Calibri" w:cs="Calibri"/>
                <w:b/>
                <w:sz w:val="24"/>
                <w:szCs w:val="24"/>
              </w:rPr>
              <w:t>(%)</w:t>
            </w:r>
          </w:p>
        </w:tc>
        <w:tc>
          <w:tcPr>
            <w:tcW w:w="1063" w:type="dxa"/>
            <w:tcBorders>
              <w:top w:val="nil"/>
              <w:left w:val="nil"/>
              <w:bottom w:val="single" w:sz="5" w:space="0" w:color="7E7E7E"/>
              <w:right w:val="nil"/>
            </w:tcBorders>
          </w:tcPr>
          <w:p w14:paraId="322F4311" w14:textId="77777777" w:rsidR="00B4282E" w:rsidRDefault="00000000">
            <w:pPr>
              <w:spacing w:line="200" w:lineRule="exact"/>
              <w:ind w:left="248"/>
              <w:rPr>
                <w:rFonts w:ascii="Calibri" w:eastAsia="Calibri" w:hAnsi="Calibri" w:cs="Calibri"/>
                <w:sz w:val="24"/>
                <w:szCs w:val="24"/>
              </w:rPr>
            </w:pPr>
            <w:r>
              <w:rPr>
                <w:rFonts w:ascii="Calibri" w:eastAsia="Calibri" w:hAnsi="Calibri" w:cs="Calibri"/>
                <w:b/>
                <w:position w:val="2"/>
                <w:sz w:val="24"/>
                <w:szCs w:val="24"/>
              </w:rPr>
              <w:t>(%)</w:t>
            </w:r>
          </w:p>
        </w:tc>
        <w:tc>
          <w:tcPr>
            <w:tcW w:w="970" w:type="dxa"/>
            <w:tcBorders>
              <w:top w:val="nil"/>
              <w:left w:val="nil"/>
              <w:bottom w:val="single" w:sz="5" w:space="0" w:color="7E7E7E"/>
              <w:right w:val="nil"/>
            </w:tcBorders>
          </w:tcPr>
          <w:p w14:paraId="5A2CAE8D" w14:textId="77777777" w:rsidR="00B4282E" w:rsidRDefault="00B4282E"/>
        </w:tc>
        <w:tc>
          <w:tcPr>
            <w:tcW w:w="1801" w:type="dxa"/>
            <w:tcBorders>
              <w:top w:val="nil"/>
              <w:left w:val="nil"/>
              <w:bottom w:val="single" w:sz="5" w:space="0" w:color="7E7E7E"/>
              <w:right w:val="nil"/>
            </w:tcBorders>
          </w:tcPr>
          <w:p w14:paraId="7F314D15" w14:textId="77777777" w:rsidR="00B4282E" w:rsidRDefault="00000000">
            <w:pPr>
              <w:spacing w:line="200" w:lineRule="exact"/>
              <w:ind w:left="106"/>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spacing w:val="-1"/>
                <w:position w:val="2"/>
                <w:sz w:val="24"/>
                <w:szCs w:val="24"/>
              </w:rPr>
              <w:t>e</w:t>
            </w: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c>
          <w:tcPr>
            <w:tcW w:w="751" w:type="dxa"/>
            <w:tcBorders>
              <w:top w:val="nil"/>
              <w:left w:val="nil"/>
              <w:bottom w:val="single" w:sz="5" w:space="0" w:color="7E7E7E"/>
              <w:right w:val="nil"/>
            </w:tcBorders>
          </w:tcPr>
          <w:p w14:paraId="2167141E" w14:textId="77777777" w:rsidR="00B4282E" w:rsidRDefault="00000000">
            <w:pPr>
              <w:spacing w:line="200" w:lineRule="exact"/>
              <w:ind w:left="105" w:right="-36"/>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position w:val="2"/>
                <w:sz w:val="24"/>
                <w:szCs w:val="24"/>
              </w:rPr>
              <w:t>e</w:t>
            </w:r>
          </w:p>
        </w:tc>
        <w:tc>
          <w:tcPr>
            <w:tcW w:w="1050" w:type="dxa"/>
            <w:tcBorders>
              <w:top w:val="nil"/>
              <w:left w:val="nil"/>
              <w:bottom w:val="single" w:sz="5" w:space="0" w:color="7E7E7E"/>
              <w:right w:val="nil"/>
            </w:tcBorders>
          </w:tcPr>
          <w:p w14:paraId="0A7B958C" w14:textId="77777777" w:rsidR="00B4282E" w:rsidRDefault="00000000">
            <w:pPr>
              <w:spacing w:line="200" w:lineRule="exact"/>
              <w:ind w:left="-21"/>
              <w:rPr>
                <w:rFonts w:ascii="Calibri" w:eastAsia="Calibri" w:hAnsi="Calibri" w:cs="Calibri"/>
                <w:sz w:val="24"/>
                <w:szCs w:val="24"/>
              </w:rPr>
            </w:pP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r>
      <w:tr w:rsidR="00B4282E" w14:paraId="6796F35D" w14:textId="77777777">
        <w:trPr>
          <w:trHeight w:hRule="exact" w:val="800"/>
        </w:trPr>
        <w:tc>
          <w:tcPr>
            <w:tcW w:w="1625" w:type="dxa"/>
            <w:tcBorders>
              <w:top w:val="single" w:sz="5" w:space="0" w:color="7E7E7E"/>
              <w:left w:val="nil"/>
              <w:bottom w:val="single" w:sz="5" w:space="0" w:color="7E7E7E"/>
              <w:right w:val="nil"/>
            </w:tcBorders>
          </w:tcPr>
          <w:p w14:paraId="1B3570C4"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rried</w:t>
            </w:r>
          </w:p>
          <w:p w14:paraId="6C33DFD3" w14:textId="77777777" w:rsidR="00B4282E" w:rsidRDefault="00000000">
            <w:pPr>
              <w:spacing w:before="22"/>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1"/>
                <w:sz w:val="24"/>
                <w:szCs w:val="24"/>
              </w:rPr>
              <w:t>onoga</w:t>
            </w:r>
            <w:r>
              <w:rPr>
                <w:rFonts w:ascii="Calibri" w:eastAsia="Calibri" w:hAnsi="Calibri" w:cs="Calibri"/>
                <w:b/>
                <w:sz w:val="24"/>
                <w:szCs w:val="24"/>
              </w:rPr>
              <w:t>m</w:t>
            </w:r>
            <w:r>
              <w:rPr>
                <w:rFonts w:ascii="Calibri" w:eastAsia="Calibri" w:hAnsi="Calibri" w:cs="Calibri"/>
                <w:b/>
                <w:spacing w:val="-4"/>
                <w:sz w:val="24"/>
                <w:szCs w:val="24"/>
              </w:rPr>
              <w:t>o</w:t>
            </w:r>
            <w:r>
              <w:rPr>
                <w:rFonts w:ascii="Calibri" w:eastAsia="Calibri" w:hAnsi="Calibri" w:cs="Calibri"/>
                <w:b/>
                <w:spacing w:val="1"/>
                <w:sz w:val="24"/>
                <w:szCs w:val="24"/>
              </w:rPr>
              <w:t>u</w:t>
            </w:r>
            <w:r>
              <w:rPr>
                <w:rFonts w:ascii="Calibri" w:eastAsia="Calibri" w:hAnsi="Calibri" w:cs="Calibri"/>
                <w:b/>
                <w:sz w:val="24"/>
                <w:szCs w:val="24"/>
              </w:rPr>
              <w:t>s</w:t>
            </w:r>
          </w:p>
        </w:tc>
        <w:tc>
          <w:tcPr>
            <w:tcW w:w="1621" w:type="dxa"/>
            <w:tcBorders>
              <w:top w:val="single" w:sz="5" w:space="0" w:color="7E7E7E"/>
              <w:left w:val="nil"/>
              <w:bottom w:val="single" w:sz="5" w:space="0" w:color="7E7E7E"/>
              <w:right w:val="nil"/>
            </w:tcBorders>
          </w:tcPr>
          <w:p w14:paraId="1D1E8C94"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64</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9</w:t>
            </w:r>
          </w:p>
        </w:tc>
        <w:tc>
          <w:tcPr>
            <w:tcW w:w="1024" w:type="dxa"/>
            <w:tcBorders>
              <w:top w:val="single" w:sz="5" w:space="0" w:color="7E7E7E"/>
              <w:left w:val="nil"/>
              <w:bottom w:val="single" w:sz="5" w:space="0" w:color="7E7E7E"/>
              <w:right w:val="nil"/>
            </w:tcBorders>
          </w:tcPr>
          <w:p w14:paraId="3803C50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25</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0</w:t>
            </w:r>
          </w:p>
        </w:tc>
        <w:tc>
          <w:tcPr>
            <w:tcW w:w="1063" w:type="dxa"/>
            <w:tcBorders>
              <w:top w:val="single" w:sz="5" w:space="0" w:color="7E7E7E"/>
              <w:left w:val="nil"/>
              <w:bottom w:val="single" w:sz="5" w:space="0" w:color="7E7E7E"/>
              <w:right w:val="nil"/>
            </w:tcBorders>
          </w:tcPr>
          <w:p w14:paraId="03AAB7C0" w14:textId="77777777" w:rsidR="00B4282E" w:rsidRDefault="00000000">
            <w:pPr>
              <w:ind w:left="248"/>
              <w:rPr>
                <w:rFonts w:ascii="Calibri" w:eastAsia="Calibri" w:hAnsi="Calibri" w:cs="Calibri"/>
                <w:sz w:val="24"/>
                <w:szCs w:val="24"/>
              </w:rPr>
            </w:pPr>
            <w:r>
              <w:rPr>
                <w:rFonts w:ascii="Calibri" w:eastAsia="Calibri" w:hAnsi="Calibri" w:cs="Calibri"/>
                <w:spacing w:val="-2"/>
                <w:sz w:val="24"/>
                <w:szCs w:val="24"/>
              </w:rPr>
              <w:t>52</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1</w:t>
            </w:r>
          </w:p>
        </w:tc>
        <w:tc>
          <w:tcPr>
            <w:tcW w:w="970" w:type="dxa"/>
            <w:tcBorders>
              <w:top w:val="single" w:sz="5" w:space="0" w:color="7E7E7E"/>
              <w:left w:val="nil"/>
              <w:bottom w:val="single" w:sz="5" w:space="0" w:color="7E7E7E"/>
              <w:right w:val="nil"/>
            </w:tcBorders>
          </w:tcPr>
          <w:p w14:paraId="4757ED2F" w14:textId="77777777" w:rsidR="00B4282E" w:rsidRDefault="00B4282E"/>
        </w:tc>
        <w:tc>
          <w:tcPr>
            <w:tcW w:w="1801" w:type="dxa"/>
            <w:tcBorders>
              <w:top w:val="single" w:sz="5" w:space="0" w:color="7E7E7E"/>
              <w:left w:val="nil"/>
              <w:bottom w:val="single" w:sz="5" w:space="0" w:color="7E7E7E"/>
              <w:right w:val="nil"/>
            </w:tcBorders>
          </w:tcPr>
          <w:p w14:paraId="1332F2E7"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7</w:t>
            </w:r>
          </w:p>
        </w:tc>
        <w:tc>
          <w:tcPr>
            <w:tcW w:w="751" w:type="dxa"/>
            <w:tcBorders>
              <w:top w:val="single" w:sz="5" w:space="0" w:color="7E7E7E"/>
              <w:left w:val="nil"/>
              <w:bottom w:val="single" w:sz="5" w:space="0" w:color="7E7E7E"/>
              <w:right w:val="nil"/>
            </w:tcBorders>
          </w:tcPr>
          <w:p w14:paraId="249D3EB1"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2</w:t>
            </w:r>
          </w:p>
        </w:tc>
        <w:tc>
          <w:tcPr>
            <w:tcW w:w="1050" w:type="dxa"/>
            <w:tcBorders>
              <w:top w:val="single" w:sz="5" w:space="0" w:color="7E7E7E"/>
              <w:left w:val="nil"/>
              <w:bottom w:val="single" w:sz="5" w:space="0" w:color="7E7E7E"/>
              <w:right w:val="nil"/>
            </w:tcBorders>
          </w:tcPr>
          <w:p w14:paraId="3F7ADDAC" w14:textId="77777777" w:rsidR="00B4282E" w:rsidRDefault="00B4282E"/>
        </w:tc>
      </w:tr>
      <w:tr w:rsidR="00B4282E" w14:paraId="556E7159" w14:textId="77777777">
        <w:trPr>
          <w:trHeight w:hRule="exact" w:val="805"/>
        </w:trPr>
        <w:tc>
          <w:tcPr>
            <w:tcW w:w="1625" w:type="dxa"/>
            <w:tcBorders>
              <w:top w:val="single" w:sz="5" w:space="0" w:color="7E7E7E"/>
              <w:left w:val="nil"/>
              <w:bottom w:val="single" w:sz="5" w:space="0" w:color="7E7E7E"/>
              <w:right w:val="nil"/>
            </w:tcBorders>
          </w:tcPr>
          <w:p w14:paraId="2503157F" w14:textId="77777777" w:rsidR="00B4282E" w:rsidRDefault="00000000">
            <w:pPr>
              <w:spacing w:before="1"/>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rried</w:t>
            </w:r>
          </w:p>
          <w:p w14:paraId="025C7365" w14:textId="77777777" w:rsidR="00B4282E" w:rsidRDefault="00000000">
            <w:pPr>
              <w:spacing w:before="22"/>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pacing w:val="1"/>
                <w:sz w:val="24"/>
                <w:szCs w:val="24"/>
              </w:rPr>
              <w:t>oly</w:t>
            </w:r>
            <w:r>
              <w:rPr>
                <w:rFonts w:ascii="Calibri" w:eastAsia="Calibri" w:hAnsi="Calibri" w:cs="Calibri"/>
                <w:b/>
                <w:spacing w:val="-4"/>
                <w:sz w:val="24"/>
                <w:szCs w:val="24"/>
              </w:rPr>
              <w:t>g</w:t>
            </w:r>
            <w:r>
              <w:rPr>
                <w:rFonts w:ascii="Calibri" w:eastAsia="Calibri" w:hAnsi="Calibri" w:cs="Calibri"/>
                <w:b/>
                <w:spacing w:val="1"/>
                <w:sz w:val="24"/>
                <w:szCs w:val="24"/>
              </w:rPr>
              <w:t>a</w:t>
            </w:r>
            <w:r>
              <w:rPr>
                <w:rFonts w:ascii="Calibri" w:eastAsia="Calibri" w:hAnsi="Calibri" w:cs="Calibri"/>
                <w:b/>
                <w:sz w:val="24"/>
                <w:szCs w:val="24"/>
              </w:rPr>
              <w:t>mo</w:t>
            </w:r>
            <w:r>
              <w:rPr>
                <w:rFonts w:ascii="Calibri" w:eastAsia="Calibri" w:hAnsi="Calibri" w:cs="Calibri"/>
                <w:b/>
                <w:spacing w:val="1"/>
                <w:sz w:val="24"/>
                <w:szCs w:val="24"/>
              </w:rPr>
              <w:t>u</w:t>
            </w:r>
            <w:r>
              <w:rPr>
                <w:rFonts w:ascii="Calibri" w:eastAsia="Calibri" w:hAnsi="Calibri" w:cs="Calibri"/>
                <w:b/>
                <w:sz w:val="24"/>
                <w:szCs w:val="24"/>
              </w:rPr>
              <w:t>s</w:t>
            </w:r>
          </w:p>
        </w:tc>
        <w:tc>
          <w:tcPr>
            <w:tcW w:w="1621" w:type="dxa"/>
            <w:tcBorders>
              <w:top w:val="single" w:sz="5" w:space="0" w:color="7E7E7E"/>
              <w:left w:val="nil"/>
              <w:bottom w:val="single" w:sz="5" w:space="0" w:color="7E7E7E"/>
              <w:right w:val="nil"/>
            </w:tcBorders>
          </w:tcPr>
          <w:p w14:paraId="2FC39D65"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8</w:t>
            </w:r>
          </w:p>
        </w:tc>
        <w:tc>
          <w:tcPr>
            <w:tcW w:w="1024" w:type="dxa"/>
            <w:tcBorders>
              <w:top w:val="single" w:sz="5" w:space="0" w:color="7E7E7E"/>
              <w:left w:val="nil"/>
              <w:bottom w:val="single" w:sz="5" w:space="0" w:color="7E7E7E"/>
              <w:right w:val="nil"/>
            </w:tcBorders>
          </w:tcPr>
          <w:p w14:paraId="7E79EBE7"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48</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8</w:t>
            </w:r>
          </w:p>
        </w:tc>
        <w:tc>
          <w:tcPr>
            <w:tcW w:w="1063" w:type="dxa"/>
            <w:tcBorders>
              <w:top w:val="single" w:sz="5" w:space="0" w:color="7E7E7E"/>
              <w:left w:val="nil"/>
              <w:bottom w:val="single" w:sz="5" w:space="0" w:color="7E7E7E"/>
              <w:right w:val="nil"/>
            </w:tcBorders>
          </w:tcPr>
          <w:p w14:paraId="265C0750" w14:textId="77777777" w:rsidR="00B4282E" w:rsidRDefault="00000000">
            <w:pPr>
              <w:spacing w:before="1"/>
              <w:ind w:left="248"/>
              <w:rPr>
                <w:rFonts w:ascii="Calibri" w:eastAsia="Calibri" w:hAnsi="Calibri" w:cs="Calibri"/>
                <w:sz w:val="24"/>
                <w:szCs w:val="24"/>
              </w:rPr>
            </w:pPr>
            <w:r>
              <w:rPr>
                <w:rFonts w:ascii="Calibri" w:eastAsia="Calibri" w:hAnsi="Calibri" w:cs="Calibri"/>
                <w:spacing w:val="-2"/>
                <w:sz w:val="24"/>
                <w:szCs w:val="24"/>
              </w:rPr>
              <w:t>37</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3</w:t>
            </w:r>
          </w:p>
        </w:tc>
        <w:tc>
          <w:tcPr>
            <w:tcW w:w="970" w:type="dxa"/>
            <w:tcBorders>
              <w:top w:val="single" w:sz="5" w:space="0" w:color="7E7E7E"/>
              <w:left w:val="nil"/>
              <w:bottom w:val="single" w:sz="5" w:space="0" w:color="7E7E7E"/>
              <w:right w:val="nil"/>
            </w:tcBorders>
          </w:tcPr>
          <w:p w14:paraId="33914E6C" w14:textId="77777777" w:rsidR="00B4282E" w:rsidRDefault="00B4282E"/>
        </w:tc>
        <w:tc>
          <w:tcPr>
            <w:tcW w:w="1801" w:type="dxa"/>
            <w:tcBorders>
              <w:top w:val="single" w:sz="5" w:space="0" w:color="7E7E7E"/>
              <w:left w:val="nil"/>
              <w:bottom w:val="single" w:sz="5" w:space="0" w:color="7E7E7E"/>
              <w:right w:val="nil"/>
            </w:tcBorders>
          </w:tcPr>
          <w:p w14:paraId="687A4E36"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5</w:t>
            </w:r>
          </w:p>
        </w:tc>
        <w:tc>
          <w:tcPr>
            <w:tcW w:w="751" w:type="dxa"/>
            <w:tcBorders>
              <w:top w:val="single" w:sz="5" w:space="0" w:color="7E7E7E"/>
              <w:left w:val="nil"/>
              <w:bottom w:val="single" w:sz="5" w:space="0" w:color="7E7E7E"/>
              <w:right w:val="nil"/>
            </w:tcBorders>
          </w:tcPr>
          <w:p w14:paraId="37176AAC" w14:textId="77777777" w:rsidR="00B4282E" w:rsidRDefault="00000000">
            <w:pPr>
              <w:spacing w:before="1"/>
              <w:ind w:left="105"/>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4</w:t>
            </w:r>
          </w:p>
        </w:tc>
        <w:tc>
          <w:tcPr>
            <w:tcW w:w="1050" w:type="dxa"/>
            <w:tcBorders>
              <w:top w:val="single" w:sz="5" w:space="0" w:color="7E7E7E"/>
              <w:left w:val="nil"/>
              <w:bottom w:val="single" w:sz="5" w:space="0" w:color="7E7E7E"/>
              <w:right w:val="nil"/>
            </w:tcBorders>
          </w:tcPr>
          <w:p w14:paraId="18642865" w14:textId="77777777" w:rsidR="00B4282E" w:rsidRDefault="00B4282E"/>
        </w:tc>
      </w:tr>
      <w:tr w:rsidR="00B4282E" w14:paraId="042E9CEC" w14:textId="77777777">
        <w:trPr>
          <w:trHeight w:hRule="exact" w:val="800"/>
        </w:trPr>
        <w:tc>
          <w:tcPr>
            <w:tcW w:w="1625" w:type="dxa"/>
            <w:tcBorders>
              <w:top w:val="single" w:sz="5" w:space="0" w:color="7E7E7E"/>
              <w:left w:val="nil"/>
              <w:bottom w:val="single" w:sz="5" w:space="0" w:color="7E7E7E"/>
              <w:right w:val="nil"/>
            </w:tcBorders>
          </w:tcPr>
          <w:p w14:paraId="08FF4830"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N</w:t>
            </w:r>
            <w:r>
              <w:rPr>
                <w:rFonts w:ascii="Calibri" w:eastAsia="Calibri" w:hAnsi="Calibri" w:cs="Calibri"/>
                <w:b/>
                <w:spacing w:val="-1"/>
                <w:sz w:val="24"/>
                <w:szCs w:val="24"/>
              </w:rPr>
              <w:t>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w:t>
            </w:r>
          </w:p>
          <w:p w14:paraId="44811FA5" w14:textId="77777777" w:rsidR="00B4282E" w:rsidRDefault="00000000">
            <w:pPr>
              <w:spacing w:before="22"/>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rried</w:t>
            </w:r>
          </w:p>
        </w:tc>
        <w:tc>
          <w:tcPr>
            <w:tcW w:w="1621" w:type="dxa"/>
            <w:tcBorders>
              <w:top w:val="single" w:sz="5" w:space="0" w:color="7E7E7E"/>
              <w:left w:val="nil"/>
              <w:bottom w:val="single" w:sz="5" w:space="0" w:color="7E7E7E"/>
              <w:right w:val="nil"/>
            </w:tcBorders>
          </w:tcPr>
          <w:p w14:paraId="28A7DE5A"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1</w:t>
            </w:r>
          </w:p>
        </w:tc>
        <w:tc>
          <w:tcPr>
            <w:tcW w:w="1024" w:type="dxa"/>
            <w:tcBorders>
              <w:top w:val="single" w:sz="5" w:space="0" w:color="7E7E7E"/>
              <w:left w:val="nil"/>
              <w:bottom w:val="single" w:sz="5" w:space="0" w:color="7E7E7E"/>
              <w:right w:val="nil"/>
            </w:tcBorders>
          </w:tcPr>
          <w:p w14:paraId="4B09DB44"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22</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2</w:t>
            </w:r>
          </w:p>
        </w:tc>
        <w:tc>
          <w:tcPr>
            <w:tcW w:w="1063" w:type="dxa"/>
            <w:tcBorders>
              <w:top w:val="single" w:sz="5" w:space="0" w:color="7E7E7E"/>
              <w:left w:val="nil"/>
              <w:bottom w:val="single" w:sz="5" w:space="0" w:color="7E7E7E"/>
              <w:right w:val="nil"/>
            </w:tcBorders>
          </w:tcPr>
          <w:p w14:paraId="542D9EDC" w14:textId="77777777" w:rsidR="00B4282E" w:rsidRDefault="00000000">
            <w:pPr>
              <w:ind w:left="248"/>
              <w:rPr>
                <w:rFonts w:ascii="Calibri" w:eastAsia="Calibri" w:hAnsi="Calibri" w:cs="Calibri"/>
                <w:sz w:val="24"/>
                <w:szCs w:val="24"/>
              </w:rPr>
            </w:pP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970" w:type="dxa"/>
            <w:tcBorders>
              <w:top w:val="single" w:sz="5" w:space="0" w:color="7E7E7E"/>
              <w:left w:val="nil"/>
              <w:bottom w:val="single" w:sz="5" w:space="0" w:color="7E7E7E"/>
              <w:right w:val="nil"/>
            </w:tcBorders>
          </w:tcPr>
          <w:p w14:paraId="753451FC" w14:textId="77777777" w:rsidR="00B4282E" w:rsidRDefault="00B4282E"/>
        </w:tc>
        <w:tc>
          <w:tcPr>
            <w:tcW w:w="1801" w:type="dxa"/>
            <w:tcBorders>
              <w:top w:val="single" w:sz="5" w:space="0" w:color="7E7E7E"/>
              <w:left w:val="nil"/>
              <w:bottom w:val="single" w:sz="5" w:space="0" w:color="7E7E7E"/>
              <w:right w:val="nil"/>
            </w:tcBorders>
          </w:tcPr>
          <w:p w14:paraId="733A183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1</w:t>
            </w:r>
          </w:p>
        </w:tc>
        <w:tc>
          <w:tcPr>
            <w:tcW w:w="751" w:type="dxa"/>
            <w:tcBorders>
              <w:top w:val="single" w:sz="5" w:space="0" w:color="7E7E7E"/>
              <w:left w:val="nil"/>
              <w:bottom w:val="single" w:sz="5" w:space="0" w:color="7E7E7E"/>
              <w:right w:val="nil"/>
            </w:tcBorders>
          </w:tcPr>
          <w:p w14:paraId="16C111B7"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0</w:t>
            </w:r>
          </w:p>
        </w:tc>
        <w:tc>
          <w:tcPr>
            <w:tcW w:w="1050" w:type="dxa"/>
            <w:tcBorders>
              <w:top w:val="single" w:sz="5" w:space="0" w:color="7E7E7E"/>
              <w:left w:val="nil"/>
              <w:bottom w:val="single" w:sz="5" w:space="0" w:color="7E7E7E"/>
              <w:right w:val="nil"/>
            </w:tcBorders>
          </w:tcPr>
          <w:p w14:paraId="07D15175" w14:textId="77777777" w:rsidR="00B4282E" w:rsidRDefault="00B4282E"/>
        </w:tc>
      </w:tr>
      <w:tr w:rsidR="00B4282E" w14:paraId="420946B2" w14:textId="77777777">
        <w:trPr>
          <w:trHeight w:hRule="exact" w:val="486"/>
        </w:trPr>
        <w:tc>
          <w:tcPr>
            <w:tcW w:w="1625" w:type="dxa"/>
            <w:tcBorders>
              <w:top w:val="single" w:sz="5" w:space="0" w:color="7E7E7E"/>
              <w:left w:val="nil"/>
              <w:bottom w:val="single" w:sz="5" w:space="0" w:color="7E7E7E"/>
              <w:right w:val="nil"/>
            </w:tcBorders>
          </w:tcPr>
          <w:p w14:paraId="0B46ABAE"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1"/>
                <w:sz w:val="24"/>
                <w:szCs w:val="24"/>
              </w:rPr>
              <w:t>D</w:t>
            </w:r>
            <w:r>
              <w:rPr>
                <w:rFonts w:ascii="Calibri" w:eastAsia="Calibri" w:hAnsi="Calibri" w:cs="Calibri"/>
                <w:b/>
                <w:spacing w:val="1"/>
                <w:sz w:val="24"/>
                <w:szCs w:val="24"/>
              </w:rPr>
              <w:t>ivo</w:t>
            </w:r>
            <w:r>
              <w:rPr>
                <w:rFonts w:ascii="Calibri" w:eastAsia="Calibri" w:hAnsi="Calibri" w:cs="Calibri"/>
                <w:b/>
                <w:sz w:val="24"/>
                <w:szCs w:val="24"/>
              </w:rPr>
              <w:t>rc</w:t>
            </w:r>
            <w:r>
              <w:rPr>
                <w:rFonts w:ascii="Calibri" w:eastAsia="Calibri" w:hAnsi="Calibri" w:cs="Calibri"/>
                <w:b/>
                <w:spacing w:val="-2"/>
                <w:sz w:val="24"/>
                <w:szCs w:val="24"/>
              </w:rPr>
              <w:t>e</w:t>
            </w:r>
            <w:r>
              <w:rPr>
                <w:rFonts w:ascii="Calibri" w:eastAsia="Calibri" w:hAnsi="Calibri" w:cs="Calibri"/>
                <w:b/>
                <w:sz w:val="24"/>
                <w:szCs w:val="24"/>
              </w:rPr>
              <w:t>d</w:t>
            </w:r>
          </w:p>
        </w:tc>
        <w:tc>
          <w:tcPr>
            <w:tcW w:w="1621" w:type="dxa"/>
            <w:tcBorders>
              <w:top w:val="single" w:sz="5" w:space="0" w:color="7E7E7E"/>
              <w:left w:val="nil"/>
              <w:bottom w:val="single" w:sz="5" w:space="0" w:color="7E7E7E"/>
              <w:right w:val="nil"/>
            </w:tcBorders>
          </w:tcPr>
          <w:p w14:paraId="3134F08D"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1</w:t>
            </w:r>
          </w:p>
        </w:tc>
        <w:tc>
          <w:tcPr>
            <w:tcW w:w="1024" w:type="dxa"/>
            <w:tcBorders>
              <w:top w:val="single" w:sz="5" w:space="0" w:color="7E7E7E"/>
              <w:left w:val="nil"/>
              <w:bottom w:val="single" w:sz="5" w:space="0" w:color="7E7E7E"/>
              <w:right w:val="nil"/>
            </w:tcBorders>
          </w:tcPr>
          <w:p w14:paraId="56FD2FDB"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0</w:t>
            </w:r>
          </w:p>
        </w:tc>
        <w:tc>
          <w:tcPr>
            <w:tcW w:w="1063" w:type="dxa"/>
            <w:tcBorders>
              <w:top w:val="single" w:sz="5" w:space="0" w:color="7E7E7E"/>
              <w:left w:val="nil"/>
              <w:bottom w:val="single" w:sz="5" w:space="0" w:color="7E7E7E"/>
              <w:right w:val="nil"/>
            </w:tcBorders>
          </w:tcPr>
          <w:p w14:paraId="4A21CE35" w14:textId="77777777" w:rsidR="00B4282E" w:rsidRDefault="00000000">
            <w:pPr>
              <w:spacing w:before="1"/>
              <w:ind w:left="248"/>
              <w:rPr>
                <w:rFonts w:ascii="Calibri" w:eastAsia="Calibri" w:hAnsi="Calibri" w:cs="Calibri"/>
                <w:sz w:val="24"/>
                <w:szCs w:val="24"/>
              </w:rPr>
            </w:pP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970" w:type="dxa"/>
            <w:tcBorders>
              <w:top w:val="single" w:sz="5" w:space="0" w:color="7E7E7E"/>
              <w:left w:val="nil"/>
              <w:bottom w:val="single" w:sz="5" w:space="0" w:color="7E7E7E"/>
              <w:right w:val="nil"/>
            </w:tcBorders>
          </w:tcPr>
          <w:p w14:paraId="0DF0A571" w14:textId="77777777" w:rsidR="00B4282E" w:rsidRDefault="00B4282E"/>
        </w:tc>
        <w:tc>
          <w:tcPr>
            <w:tcW w:w="1801" w:type="dxa"/>
            <w:tcBorders>
              <w:top w:val="single" w:sz="5" w:space="0" w:color="7E7E7E"/>
              <w:left w:val="nil"/>
              <w:bottom w:val="single" w:sz="5" w:space="0" w:color="7E7E7E"/>
              <w:right w:val="nil"/>
            </w:tcBorders>
          </w:tcPr>
          <w:p w14:paraId="64079FE3"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37</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0</w:t>
            </w:r>
          </w:p>
        </w:tc>
        <w:tc>
          <w:tcPr>
            <w:tcW w:w="751" w:type="dxa"/>
            <w:tcBorders>
              <w:top w:val="single" w:sz="5" w:space="0" w:color="7E7E7E"/>
              <w:left w:val="nil"/>
              <w:bottom w:val="single" w:sz="5" w:space="0" w:color="7E7E7E"/>
              <w:right w:val="nil"/>
            </w:tcBorders>
          </w:tcPr>
          <w:p w14:paraId="138DBE61" w14:textId="77777777" w:rsidR="00B4282E" w:rsidRDefault="00000000">
            <w:pPr>
              <w:spacing w:before="1"/>
              <w:ind w:left="10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50" w:type="dxa"/>
            <w:tcBorders>
              <w:top w:val="single" w:sz="5" w:space="0" w:color="7E7E7E"/>
              <w:left w:val="nil"/>
              <w:bottom w:val="single" w:sz="5" w:space="0" w:color="7E7E7E"/>
              <w:right w:val="nil"/>
            </w:tcBorders>
          </w:tcPr>
          <w:p w14:paraId="3FCD4CD4" w14:textId="77777777" w:rsidR="00B4282E" w:rsidRDefault="00B4282E"/>
        </w:tc>
      </w:tr>
      <w:tr w:rsidR="00B4282E" w14:paraId="751FF432" w14:textId="77777777">
        <w:trPr>
          <w:trHeight w:hRule="exact" w:val="490"/>
        </w:trPr>
        <w:tc>
          <w:tcPr>
            <w:tcW w:w="1625" w:type="dxa"/>
            <w:tcBorders>
              <w:top w:val="single" w:sz="5" w:space="0" w:color="7E7E7E"/>
              <w:left w:val="nil"/>
              <w:bottom w:val="single" w:sz="5" w:space="0" w:color="7E7E7E"/>
              <w:right w:val="nil"/>
            </w:tcBorders>
          </w:tcPr>
          <w:p w14:paraId="78E9E0CB"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pacing w:val="1"/>
                <w:sz w:val="24"/>
                <w:szCs w:val="24"/>
              </w:rPr>
              <w:t>pa</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p>
        </w:tc>
        <w:tc>
          <w:tcPr>
            <w:tcW w:w="1621" w:type="dxa"/>
            <w:tcBorders>
              <w:top w:val="single" w:sz="5" w:space="0" w:color="7E7E7E"/>
              <w:left w:val="nil"/>
              <w:bottom w:val="single" w:sz="5" w:space="0" w:color="7E7E7E"/>
              <w:right w:val="nil"/>
            </w:tcBorders>
          </w:tcPr>
          <w:p w14:paraId="3F61CC8C"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2</w:t>
            </w:r>
          </w:p>
        </w:tc>
        <w:tc>
          <w:tcPr>
            <w:tcW w:w="1024" w:type="dxa"/>
            <w:tcBorders>
              <w:top w:val="single" w:sz="5" w:space="0" w:color="7E7E7E"/>
              <w:left w:val="nil"/>
              <w:bottom w:val="single" w:sz="5" w:space="0" w:color="7E7E7E"/>
              <w:right w:val="nil"/>
            </w:tcBorders>
          </w:tcPr>
          <w:p w14:paraId="25F0F9F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71</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3</w:t>
            </w:r>
          </w:p>
        </w:tc>
        <w:tc>
          <w:tcPr>
            <w:tcW w:w="1063" w:type="dxa"/>
            <w:tcBorders>
              <w:top w:val="single" w:sz="5" w:space="0" w:color="7E7E7E"/>
              <w:left w:val="nil"/>
              <w:bottom w:val="single" w:sz="5" w:space="0" w:color="7E7E7E"/>
              <w:right w:val="nil"/>
            </w:tcBorders>
          </w:tcPr>
          <w:p w14:paraId="28B344AA" w14:textId="77777777" w:rsidR="00B4282E" w:rsidRDefault="00000000">
            <w:pPr>
              <w:ind w:left="248"/>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970" w:type="dxa"/>
            <w:tcBorders>
              <w:top w:val="single" w:sz="5" w:space="0" w:color="7E7E7E"/>
              <w:left w:val="nil"/>
              <w:bottom w:val="single" w:sz="5" w:space="0" w:color="7E7E7E"/>
              <w:right w:val="nil"/>
            </w:tcBorders>
          </w:tcPr>
          <w:p w14:paraId="005DFADD" w14:textId="77777777" w:rsidR="00B4282E" w:rsidRDefault="00B4282E"/>
        </w:tc>
        <w:tc>
          <w:tcPr>
            <w:tcW w:w="1801" w:type="dxa"/>
            <w:tcBorders>
              <w:top w:val="single" w:sz="5" w:space="0" w:color="7E7E7E"/>
              <w:left w:val="nil"/>
              <w:bottom w:val="single" w:sz="5" w:space="0" w:color="7E7E7E"/>
              <w:right w:val="nil"/>
            </w:tcBorders>
          </w:tcPr>
          <w:p w14:paraId="306DA03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751" w:type="dxa"/>
            <w:tcBorders>
              <w:top w:val="single" w:sz="5" w:space="0" w:color="7E7E7E"/>
              <w:left w:val="nil"/>
              <w:bottom w:val="single" w:sz="5" w:space="0" w:color="7E7E7E"/>
              <w:right w:val="nil"/>
            </w:tcBorders>
          </w:tcPr>
          <w:p w14:paraId="78A92797"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50" w:type="dxa"/>
            <w:tcBorders>
              <w:top w:val="single" w:sz="5" w:space="0" w:color="7E7E7E"/>
              <w:left w:val="nil"/>
              <w:bottom w:val="single" w:sz="5" w:space="0" w:color="7E7E7E"/>
              <w:right w:val="nil"/>
            </w:tcBorders>
          </w:tcPr>
          <w:p w14:paraId="0C60B582" w14:textId="77777777" w:rsidR="00B4282E" w:rsidRDefault="00B4282E"/>
        </w:tc>
      </w:tr>
      <w:tr w:rsidR="00B4282E" w14:paraId="7A6E45AD" w14:textId="77777777">
        <w:trPr>
          <w:trHeight w:hRule="exact" w:val="485"/>
        </w:trPr>
        <w:tc>
          <w:tcPr>
            <w:tcW w:w="1625" w:type="dxa"/>
            <w:tcBorders>
              <w:top w:val="single" w:sz="5" w:space="0" w:color="7E7E7E"/>
              <w:left w:val="nil"/>
              <w:bottom w:val="single" w:sz="5" w:space="0" w:color="7E7E7E"/>
              <w:right w:val="nil"/>
            </w:tcBorders>
          </w:tcPr>
          <w:p w14:paraId="65E8164D"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W</w:t>
            </w:r>
            <w:r>
              <w:rPr>
                <w:rFonts w:ascii="Calibri" w:eastAsia="Calibri" w:hAnsi="Calibri" w:cs="Calibri"/>
                <w:b/>
                <w:spacing w:val="1"/>
                <w:sz w:val="24"/>
                <w:szCs w:val="24"/>
              </w:rPr>
              <w:t>idow</w:t>
            </w:r>
            <w:r>
              <w:rPr>
                <w:rFonts w:ascii="Calibri" w:eastAsia="Calibri" w:hAnsi="Calibri" w:cs="Calibri"/>
                <w:b/>
                <w:spacing w:val="-1"/>
                <w:sz w:val="24"/>
                <w:szCs w:val="24"/>
              </w:rPr>
              <w:t>e</w:t>
            </w:r>
            <w:r>
              <w:rPr>
                <w:rFonts w:ascii="Calibri" w:eastAsia="Calibri" w:hAnsi="Calibri" w:cs="Calibri"/>
                <w:b/>
                <w:sz w:val="24"/>
                <w:szCs w:val="24"/>
              </w:rPr>
              <w:t>d</w:t>
            </w:r>
          </w:p>
        </w:tc>
        <w:tc>
          <w:tcPr>
            <w:tcW w:w="1621" w:type="dxa"/>
            <w:tcBorders>
              <w:top w:val="single" w:sz="5" w:space="0" w:color="7E7E7E"/>
              <w:left w:val="nil"/>
              <w:bottom w:val="single" w:sz="5" w:space="0" w:color="7E7E7E"/>
              <w:right w:val="nil"/>
            </w:tcBorders>
          </w:tcPr>
          <w:p w14:paraId="13AC76CB"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8</w:t>
            </w:r>
          </w:p>
        </w:tc>
        <w:tc>
          <w:tcPr>
            <w:tcW w:w="1024" w:type="dxa"/>
            <w:tcBorders>
              <w:top w:val="single" w:sz="5" w:space="0" w:color="7E7E7E"/>
              <w:left w:val="nil"/>
              <w:bottom w:val="single" w:sz="5" w:space="0" w:color="7E7E7E"/>
              <w:right w:val="nil"/>
            </w:tcBorders>
          </w:tcPr>
          <w:p w14:paraId="5A561606"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35</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63" w:type="dxa"/>
            <w:tcBorders>
              <w:top w:val="single" w:sz="5" w:space="0" w:color="7E7E7E"/>
              <w:left w:val="nil"/>
              <w:bottom w:val="single" w:sz="5" w:space="0" w:color="7E7E7E"/>
              <w:right w:val="nil"/>
            </w:tcBorders>
          </w:tcPr>
          <w:p w14:paraId="3397BA93" w14:textId="77777777" w:rsidR="00B4282E" w:rsidRDefault="00000000">
            <w:pPr>
              <w:ind w:left="248"/>
              <w:rPr>
                <w:rFonts w:ascii="Calibri" w:eastAsia="Calibri" w:hAnsi="Calibri" w:cs="Calibri"/>
                <w:sz w:val="24"/>
                <w:szCs w:val="24"/>
              </w:rPr>
            </w:pPr>
            <w:r>
              <w:rPr>
                <w:rFonts w:ascii="Calibri" w:eastAsia="Calibri" w:hAnsi="Calibri" w:cs="Calibri"/>
                <w:spacing w:val="-2"/>
                <w:sz w:val="24"/>
                <w:szCs w:val="24"/>
              </w:rPr>
              <w:t>40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970" w:type="dxa"/>
            <w:tcBorders>
              <w:top w:val="single" w:sz="5" w:space="0" w:color="7E7E7E"/>
              <w:left w:val="nil"/>
              <w:bottom w:val="single" w:sz="5" w:space="0" w:color="7E7E7E"/>
              <w:right w:val="nil"/>
            </w:tcBorders>
          </w:tcPr>
          <w:p w14:paraId="5EDD5D70" w14:textId="77777777" w:rsidR="00B4282E" w:rsidRDefault="00B4282E"/>
        </w:tc>
        <w:tc>
          <w:tcPr>
            <w:tcW w:w="1801" w:type="dxa"/>
            <w:tcBorders>
              <w:top w:val="single" w:sz="5" w:space="0" w:color="7E7E7E"/>
              <w:left w:val="nil"/>
              <w:bottom w:val="single" w:sz="5" w:space="0" w:color="7E7E7E"/>
              <w:right w:val="nil"/>
            </w:tcBorders>
          </w:tcPr>
          <w:p w14:paraId="6D5668D4"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751" w:type="dxa"/>
            <w:tcBorders>
              <w:top w:val="single" w:sz="5" w:space="0" w:color="7E7E7E"/>
              <w:left w:val="nil"/>
              <w:bottom w:val="single" w:sz="5" w:space="0" w:color="7E7E7E"/>
              <w:right w:val="nil"/>
            </w:tcBorders>
          </w:tcPr>
          <w:p w14:paraId="2700705F" w14:textId="77777777" w:rsidR="00B4282E" w:rsidRDefault="00000000">
            <w:pPr>
              <w:ind w:left="105"/>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50" w:type="dxa"/>
            <w:tcBorders>
              <w:top w:val="single" w:sz="5" w:space="0" w:color="7E7E7E"/>
              <w:left w:val="nil"/>
              <w:bottom w:val="single" w:sz="5" w:space="0" w:color="7E7E7E"/>
              <w:right w:val="nil"/>
            </w:tcBorders>
          </w:tcPr>
          <w:p w14:paraId="56E3C0F4" w14:textId="77777777" w:rsidR="00B4282E" w:rsidRDefault="00B4282E"/>
        </w:tc>
      </w:tr>
    </w:tbl>
    <w:p w14:paraId="7373F368" w14:textId="77777777" w:rsidR="00B4282E" w:rsidRDefault="00000000">
      <w:pPr>
        <w:spacing w:line="280" w:lineRule="exact"/>
        <w:ind w:left="101" w:right="7380"/>
        <w:jc w:val="both"/>
        <w:rPr>
          <w:rFonts w:ascii="Calibri" w:eastAsia="Calibri" w:hAnsi="Calibri" w:cs="Calibri"/>
          <w:sz w:val="24"/>
          <w:szCs w:val="24"/>
        </w:r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424DDCD5" w14:textId="77777777" w:rsidR="00B4282E" w:rsidRDefault="00B4282E">
      <w:pPr>
        <w:spacing w:before="2" w:line="180" w:lineRule="exact"/>
        <w:rPr>
          <w:sz w:val="18"/>
          <w:szCs w:val="18"/>
        </w:rPr>
      </w:pPr>
    </w:p>
    <w:p w14:paraId="401DC18D" w14:textId="77777777" w:rsidR="00B4282E" w:rsidRDefault="00000000">
      <w:pPr>
        <w:ind w:left="101" w:right="7939"/>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5</w:t>
      </w:r>
      <w:r>
        <w:rPr>
          <w:rFonts w:ascii="Calibri" w:eastAsia="Calibri" w:hAnsi="Calibri" w:cs="Calibri"/>
          <w:b/>
          <w:spacing w:val="-1"/>
          <w:sz w:val="24"/>
          <w:szCs w:val="24"/>
        </w:rPr>
        <w:t xml:space="preserve"> </w:t>
      </w:r>
      <w:commentRangeStart w:id="33"/>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i</w:t>
      </w:r>
      <w:r>
        <w:rPr>
          <w:rFonts w:ascii="Calibri" w:eastAsia="Calibri" w:hAnsi="Calibri" w:cs="Calibri"/>
          <w:b/>
          <w:sz w:val="24"/>
          <w:szCs w:val="24"/>
        </w:rPr>
        <w:t>ze</w:t>
      </w:r>
      <w:commentRangeEnd w:id="33"/>
      <w:r w:rsidR="00E62D70">
        <w:rPr>
          <w:rStyle w:val="CommentReference"/>
          <w:rFonts w:ascii="Calibri" w:eastAsia="Calibri" w:hAnsi="Calibri" w:cs="Calibri"/>
          <w:sz w:val="24"/>
          <w:szCs w:val="24"/>
        </w:rPr>
        <w:commentReference w:id="33"/>
      </w:r>
    </w:p>
    <w:p w14:paraId="509726D2" w14:textId="77777777" w:rsidR="00B4282E" w:rsidRDefault="00B4282E">
      <w:pPr>
        <w:spacing w:before="2" w:line="180" w:lineRule="exact"/>
        <w:rPr>
          <w:sz w:val="18"/>
          <w:szCs w:val="18"/>
        </w:rPr>
      </w:pPr>
    </w:p>
    <w:p w14:paraId="51B93602" w14:textId="77777777" w:rsidR="00B4282E" w:rsidRDefault="00000000">
      <w:pPr>
        <w:spacing w:line="258" w:lineRule="auto"/>
        <w:ind w:left="101" w:right="617"/>
        <w:jc w:val="both"/>
        <w:rPr>
          <w:rFonts w:ascii="Calibri" w:eastAsia="Calibri" w:hAnsi="Calibri" w:cs="Calibri"/>
          <w:sz w:val="24"/>
          <w:szCs w:val="24"/>
        </w:rPr>
        <w:sectPr w:rsidR="00B4282E">
          <w:pgSz w:w="12240" w:h="15840"/>
          <w:pgMar w:top="1380" w:right="78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6"/>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7</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 xml:space="preserve">ed, </w:t>
      </w:r>
      <w:r>
        <w:rPr>
          <w:rFonts w:ascii="Calibri" w:eastAsia="Calibri" w:hAnsi="Calibri" w:cs="Calibri"/>
          <w:spacing w:val="-2"/>
          <w:sz w:val="24"/>
          <w:szCs w:val="24"/>
        </w:rPr>
        <w:t>6</w:t>
      </w:r>
      <w:r>
        <w:rPr>
          <w:rFonts w:ascii="Calibri" w:eastAsia="Calibri" w:hAnsi="Calibri" w:cs="Calibri"/>
          <w:sz w:val="24"/>
          <w:szCs w:val="24"/>
        </w:rPr>
        <w:t>0</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23</w:t>
      </w:r>
      <w:r>
        <w:rPr>
          <w:rFonts w:ascii="Calibri" w:eastAsia="Calibri" w:hAnsi="Calibri" w:cs="Calibri"/>
          <w:sz w:val="24"/>
          <w:szCs w:val="24"/>
        </w:rPr>
        <w:t>.</w:t>
      </w:r>
      <w:r>
        <w:rPr>
          <w:rFonts w:ascii="Calibri" w:eastAsia="Calibri" w:hAnsi="Calibri" w:cs="Calibri"/>
          <w:spacing w:val="-2"/>
          <w:sz w:val="24"/>
          <w:szCs w:val="24"/>
        </w:rPr>
        <w:t>35%</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all</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l</w:t>
      </w:r>
      <w:r>
        <w:rPr>
          <w:rFonts w:ascii="Calibri" w:eastAsia="Calibri" w:hAnsi="Calibri" w:cs="Calibri"/>
          <w:spacing w:val="-5"/>
          <w:sz w:val="24"/>
          <w:szCs w:val="24"/>
        </w:rPr>
        <w:t>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pacing w:val="-4"/>
          <w:sz w:val="24"/>
          <w:szCs w:val="24"/>
        </w:rPr>
        <w:t>r</w:t>
      </w:r>
      <w:r>
        <w:rPr>
          <w:rFonts w:ascii="Calibri" w:eastAsia="Calibri" w:hAnsi="Calibri" w:cs="Calibri"/>
          <w:sz w:val="24"/>
          <w:szCs w:val="24"/>
        </w:rPr>
        <w:t>ee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mb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0</w:t>
      </w:r>
      <w:r>
        <w:rPr>
          <w:rFonts w:ascii="Calibri" w:eastAsia="Calibri" w:hAnsi="Calibri" w:cs="Calibri"/>
          <w:sz w:val="24"/>
          <w:szCs w:val="24"/>
        </w:rPr>
        <w:t>% 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pacing w:val="3"/>
          <w:sz w:val="24"/>
          <w:szCs w:val="24"/>
        </w:rPr>
        <w:t>1</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pacing w:val="3"/>
          <w:sz w:val="24"/>
          <w:szCs w:val="24"/>
        </w:rPr>
        <w:t>3</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3"/>
          <w:sz w:val="24"/>
          <w:szCs w:val="24"/>
        </w:rPr>
        <w:t>5</w:t>
      </w:r>
      <w:r>
        <w:rPr>
          <w:rFonts w:ascii="Calibri" w:eastAsia="Calibri" w:hAnsi="Calibri" w:cs="Calibri"/>
          <w:spacing w:val="-2"/>
          <w:sz w:val="24"/>
          <w:szCs w:val="24"/>
        </w:rPr>
        <w:t>6</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7</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0"/>
          <w:sz w:val="24"/>
          <w:szCs w:val="24"/>
        </w:rPr>
        <w:t xml:space="preserve"> </w:t>
      </w:r>
      <w:r>
        <w:rPr>
          <w:rFonts w:ascii="Calibri" w:eastAsia="Calibri" w:hAnsi="Calibri" w:cs="Calibri"/>
          <w:spacing w:val="-2"/>
          <w:sz w:val="24"/>
          <w:szCs w:val="24"/>
        </w:rPr>
        <w:t>w</w:t>
      </w:r>
      <w:r>
        <w:rPr>
          <w:rFonts w:ascii="Calibri" w:eastAsia="Calibri" w:hAnsi="Calibri" w:cs="Calibri"/>
          <w:spacing w:val="5"/>
          <w:sz w:val="24"/>
          <w:szCs w:val="24"/>
        </w:rPr>
        <w:t>i</w:t>
      </w:r>
      <w:r>
        <w:rPr>
          <w:rFonts w:ascii="Calibri" w:eastAsia="Calibri" w:hAnsi="Calibri" w:cs="Calibri"/>
          <w:sz w:val="24"/>
          <w:szCs w:val="24"/>
        </w:rPr>
        <w:t>th</w:t>
      </w:r>
      <w:r>
        <w:rPr>
          <w:rFonts w:ascii="Calibri" w:eastAsia="Calibri" w:hAnsi="Calibri" w:cs="Calibri"/>
          <w:spacing w:val="4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50"/>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9"/>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0"/>
          <w:sz w:val="24"/>
          <w:szCs w:val="24"/>
        </w:rPr>
        <w:t xml:space="preserve"> </w:t>
      </w:r>
      <w:r>
        <w:rPr>
          <w:rFonts w:ascii="Calibri" w:eastAsia="Calibri" w:hAnsi="Calibri" w:cs="Calibri"/>
          <w:sz w:val="24"/>
          <w:szCs w:val="24"/>
        </w:rPr>
        <w:t>la</w:t>
      </w:r>
      <w:r>
        <w:rPr>
          <w:rFonts w:ascii="Calibri" w:eastAsia="Calibri" w:hAnsi="Calibri" w:cs="Calibri"/>
          <w:spacing w:val="6"/>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49"/>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p</w:t>
      </w:r>
      <w:r>
        <w:rPr>
          <w:rFonts w:ascii="Calibri" w:eastAsia="Calibri" w:hAnsi="Calibri" w:cs="Calibri"/>
          <w:spacing w:val="48"/>
          <w:sz w:val="24"/>
          <w:szCs w:val="24"/>
        </w:rPr>
        <w:t xml:space="preserve"> </w:t>
      </w:r>
      <w:r>
        <w:rPr>
          <w:rFonts w:ascii="Calibri" w:eastAsia="Calibri" w:hAnsi="Calibri" w:cs="Calibri"/>
          <w:sz w:val="24"/>
          <w:szCs w:val="24"/>
        </w:rPr>
        <w:t>in</w:t>
      </w:r>
      <w:r>
        <w:rPr>
          <w:rFonts w:ascii="Calibri" w:eastAsia="Calibri" w:hAnsi="Calibri" w:cs="Calibri"/>
          <w:spacing w:val="4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0"/>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 xml:space="preserve">ata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ed</w:t>
      </w:r>
      <w:r>
        <w:rPr>
          <w:rFonts w:ascii="Calibri" w:eastAsia="Calibri" w:hAnsi="Calibri" w:cs="Calibri"/>
          <w:spacing w:val="49"/>
          <w:sz w:val="24"/>
          <w:szCs w:val="24"/>
        </w:rPr>
        <w:t xml:space="preserve"> </w:t>
      </w:r>
      <w:r>
        <w:rPr>
          <w:rFonts w:ascii="Calibri" w:eastAsia="Calibri" w:hAnsi="Calibri" w:cs="Calibri"/>
          <w:spacing w:val="-2"/>
          <w:sz w:val="24"/>
          <w:szCs w:val="24"/>
        </w:rPr>
        <w:t>w</w:t>
      </w:r>
      <w:r>
        <w:rPr>
          <w:rFonts w:ascii="Calibri" w:eastAsia="Calibri" w:hAnsi="Calibri" w:cs="Calibri"/>
          <w:spacing w:val="5"/>
          <w:sz w:val="24"/>
          <w:szCs w:val="24"/>
        </w:rPr>
        <w:t>i</w:t>
      </w:r>
      <w:r>
        <w:rPr>
          <w:rFonts w:ascii="Calibri" w:eastAsia="Calibri" w:hAnsi="Calibri" w:cs="Calibri"/>
          <w:sz w:val="24"/>
          <w:szCs w:val="24"/>
        </w:rPr>
        <w:t>th</w:t>
      </w:r>
      <w:r>
        <w:rPr>
          <w:rFonts w:ascii="Calibri" w:eastAsia="Calibri" w:hAnsi="Calibri" w:cs="Calibri"/>
          <w:spacing w:val="48"/>
          <w:sz w:val="24"/>
          <w:szCs w:val="24"/>
        </w:rPr>
        <w:t xml:space="preserve"> </w:t>
      </w:r>
      <w:r>
        <w:rPr>
          <w:rFonts w:ascii="Calibri" w:eastAsia="Calibri" w:hAnsi="Calibri" w:cs="Calibri"/>
          <w:spacing w:val="3"/>
          <w:sz w:val="24"/>
          <w:szCs w:val="24"/>
        </w:rPr>
        <w:t>1</w:t>
      </w:r>
      <w:r>
        <w:rPr>
          <w:rFonts w:ascii="Calibri" w:eastAsia="Calibri" w:hAnsi="Calibri" w:cs="Calibri"/>
          <w:spacing w:val="-2"/>
          <w:sz w:val="24"/>
          <w:szCs w:val="24"/>
        </w:rPr>
        <w:t>7</w:t>
      </w:r>
      <w:r>
        <w:rPr>
          <w:rFonts w:ascii="Calibri" w:eastAsia="Calibri" w:hAnsi="Calibri" w:cs="Calibri"/>
          <w:sz w:val="24"/>
          <w:szCs w:val="24"/>
        </w:rPr>
        <w:t xml:space="preserve">0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w:t>
      </w:r>
      <w:r>
        <w:rPr>
          <w:rFonts w:ascii="Calibri" w:eastAsia="Calibri" w:hAnsi="Calibri" w:cs="Calibri"/>
          <w:spacing w:val="7"/>
          <w:sz w:val="24"/>
          <w:szCs w:val="24"/>
        </w:rPr>
        <w:t>e</w:t>
      </w:r>
      <w:r>
        <w:rPr>
          <w:rFonts w:ascii="Calibri" w:eastAsia="Calibri" w:hAnsi="Calibri" w:cs="Calibri"/>
          <w:sz w:val="24"/>
          <w:szCs w:val="24"/>
        </w:rPr>
        <w:t>s</w:t>
      </w:r>
      <w:r>
        <w:rPr>
          <w:rFonts w:ascii="Calibri" w:eastAsia="Calibri" w:hAnsi="Calibri" w:cs="Calibri"/>
          <w:spacing w:val="1"/>
          <w:sz w:val="24"/>
          <w:szCs w:val="24"/>
        </w:rPr>
        <w:t xml:space="preserve"> 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3"/>
          <w:sz w:val="24"/>
          <w:szCs w:val="24"/>
        </w:rPr>
        <w:t>f</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4</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7</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pacing w:val="5"/>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is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2"/>
          <w:sz w:val="24"/>
          <w:szCs w:val="24"/>
        </w:rPr>
        <w:t>84</w:t>
      </w:r>
      <w:r>
        <w:rPr>
          <w:rFonts w:ascii="Calibri" w:eastAsia="Calibri" w:hAnsi="Calibri" w:cs="Calibri"/>
          <w:sz w:val="24"/>
          <w:szCs w:val="24"/>
        </w:rPr>
        <w:t>% 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32</w:t>
      </w:r>
      <w:r>
        <w:rPr>
          <w:rFonts w:ascii="Calibri" w:eastAsia="Calibri" w:hAnsi="Calibri" w:cs="Calibri"/>
          <w:sz w:val="24"/>
          <w:szCs w:val="24"/>
        </w:rPr>
        <w:t>.</w:t>
      </w:r>
      <w:r>
        <w:rPr>
          <w:rFonts w:ascii="Calibri" w:eastAsia="Calibri" w:hAnsi="Calibri" w:cs="Calibri"/>
          <w:spacing w:val="-2"/>
          <w:sz w:val="24"/>
          <w:szCs w:val="24"/>
        </w:rPr>
        <w:t>31</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2"/>
          <w:sz w:val="24"/>
          <w:szCs w:val="24"/>
        </w:rPr>
        <w:t>73</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tly,</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alle</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2"/>
          <w:sz w:val="24"/>
          <w:szCs w:val="24"/>
        </w:rPr>
        <w:t>10</w:t>
      </w:r>
      <w:r>
        <w:rPr>
          <w:rFonts w:ascii="Calibri" w:eastAsia="Calibri" w:hAnsi="Calibri" w:cs="Calibri"/>
          <w:spacing w:val="4"/>
          <w:sz w:val="24"/>
          <w:szCs w:val="24"/>
        </w:rPr>
        <w:t>.</w:t>
      </w:r>
      <w:r>
        <w:rPr>
          <w:rFonts w:ascii="Calibri" w:eastAsia="Calibri" w:hAnsi="Calibri" w:cs="Calibri"/>
          <w:spacing w:val="-2"/>
          <w:sz w:val="24"/>
          <w:szCs w:val="24"/>
        </w:rPr>
        <w:t>51%</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izes</w:t>
      </w:r>
      <w:r>
        <w:rPr>
          <w:rFonts w:ascii="Calibri" w:eastAsia="Calibri" w:hAnsi="Calibri" w:cs="Calibri"/>
          <w:spacing w:val="-3"/>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eater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ei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mb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1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6"/>
          <w:sz w:val="24"/>
          <w:szCs w:val="24"/>
        </w:rPr>
        <w:t xml:space="preserve"> </w:t>
      </w:r>
      <w:r>
        <w:rPr>
          <w:rFonts w:ascii="Calibri" w:eastAsia="Calibri" w:hAnsi="Calibri" w:cs="Calibri"/>
          <w:spacing w:val="-3"/>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w:t>
      </w:r>
      <w:r>
        <w:rPr>
          <w:rFonts w:ascii="Calibri" w:eastAsia="Calibri" w:hAnsi="Calibri" w:cs="Calibri"/>
          <w:spacing w:val="16"/>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w:t>
      </w:r>
      <w:r>
        <w:rPr>
          <w:rFonts w:ascii="Calibri" w:eastAsia="Calibri" w:hAnsi="Calibri" w:cs="Calibri"/>
          <w:spacing w:val="-2"/>
          <w:sz w:val="24"/>
          <w:szCs w:val="24"/>
        </w:rPr>
        <w:t>93</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2"/>
          <w:sz w:val="24"/>
          <w:szCs w:val="24"/>
        </w:rPr>
        <w:t>40</w:t>
      </w:r>
      <w:r>
        <w:rPr>
          <w:rFonts w:ascii="Calibri" w:eastAsia="Calibri" w:hAnsi="Calibri" w:cs="Calibri"/>
          <w:sz w:val="24"/>
          <w:szCs w:val="24"/>
        </w:rPr>
        <w:t>.</w:t>
      </w:r>
      <w:r>
        <w:rPr>
          <w:rFonts w:ascii="Calibri" w:eastAsia="Calibri" w:hAnsi="Calibri" w:cs="Calibri"/>
          <w:spacing w:val="-2"/>
          <w:sz w:val="24"/>
          <w:szCs w:val="24"/>
        </w:rPr>
        <w:t>74</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4959BDE6" w14:textId="77777777" w:rsidR="00B4282E" w:rsidRDefault="00000000">
      <w:pPr>
        <w:spacing w:before="62" w:line="258" w:lineRule="auto"/>
        <w:ind w:left="101" w:right="841"/>
        <w:jc w:val="both"/>
        <w:rPr>
          <w:rFonts w:ascii="Calibri" w:eastAsia="Calibri" w:hAnsi="Calibri" w:cs="Calibri"/>
          <w:sz w:val="24"/>
          <w:szCs w:val="24"/>
        </w:rPr>
      </w:pPr>
      <w:r>
        <w:rPr>
          <w:rFonts w:ascii="Calibri" w:eastAsia="Calibri" w:hAnsi="Calibri" w:cs="Calibri"/>
          <w:spacing w:val="-2"/>
          <w:sz w:val="24"/>
          <w:szCs w:val="24"/>
        </w:rPr>
        <w:lastRenderedPageBreak/>
        <w:t>25</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pacing w:val="3"/>
          <w:sz w:val="24"/>
          <w:szCs w:val="24"/>
        </w:rPr>
        <w:t>3</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3"/>
          <w:sz w:val="24"/>
          <w:szCs w:val="24"/>
        </w:rPr>
        <w:t xml:space="preserve"> 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pacing w:val="5"/>
          <w:sz w:val="24"/>
          <w:szCs w:val="24"/>
        </w:rPr>
        <w:t>e</w:t>
      </w:r>
      <w:r>
        <w:rPr>
          <w:rFonts w:ascii="Calibri" w:eastAsia="Calibri" w:hAnsi="Calibri" w:cs="Calibri"/>
          <w:spacing w:val="1"/>
          <w:sz w:val="24"/>
          <w:szCs w:val="24"/>
        </w:rPr>
        <w:t>r</w:t>
      </w:r>
      <w:r>
        <w:rPr>
          <w:rFonts w:ascii="Calibri" w:eastAsia="Calibri" w:hAnsi="Calibri" w:cs="Calibri"/>
          <w:sz w:val="24"/>
          <w:szCs w:val="24"/>
        </w:rPr>
        <w:t>ate</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41</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p>
    <w:p w14:paraId="12D6EBDC" w14:textId="77777777" w:rsidR="00B4282E" w:rsidRDefault="00B4282E">
      <w:pPr>
        <w:spacing w:line="160" w:lineRule="exact"/>
        <w:rPr>
          <w:sz w:val="16"/>
          <w:szCs w:val="16"/>
        </w:rPr>
      </w:pPr>
    </w:p>
    <w:p w14:paraId="5A231F74" w14:textId="77777777" w:rsidR="00B4282E" w:rsidRDefault="00000000">
      <w:pPr>
        <w:spacing w:line="262" w:lineRule="auto"/>
        <w:ind w:left="101" w:right="837"/>
        <w:jc w:val="both"/>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l</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alt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w:t>
      </w:r>
      <w:r>
        <w:rPr>
          <w:rFonts w:ascii="Calibri" w:eastAsia="Calibri" w:hAnsi="Calibri" w:cs="Calibri"/>
          <w:sz w:val="24"/>
          <w:szCs w:val="24"/>
        </w:rPr>
        <w:t>7</w:t>
      </w:r>
      <w:r>
        <w:rPr>
          <w:rFonts w:ascii="Calibri" w:eastAsia="Calibri" w:hAnsi="Calibri" w:cs="Calibri"/>
          <w:spacing w:val="-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
          <w:sz w:val="24"/>
          <w:szCs w:val="24"/>
        </w:rPr>
        <w:t>m</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 xml:space="preserve">le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it</w:t>
      </w:r>
      <w:r>
        <w:rPr>
          <w:rFonts w:ascii="Calibri" w:eastAsia="Calibri" w:hAnsi="Calibri" w:cs="Calibri"/>
          <w:spacing w:val="-1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5"/>
          <w:sz w:val="24"/>
          <w:szCs w:val="24"/>
        </w:rPr>
        <w:t>a</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ile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p>
    <w:p w14:paraId="107A7864" w14:textId="77777777" w:rsidR="00B4282E" w:rsidRDefault="00000000">
      <w:pPr>
        <w:spacing w:line="280" w:lineRule="exact"/>
        <w:ind w:left="101" w:right="838"/>
        <w:jc w:val="both"/>
        <w:rPr>
          <w:rFonts w:ascii="Calibri" w:eastAsia="Calibri" w:hAnsi="Calibri" w:cs="Calibri"/>
          <w:sz w:val="24"/>
          <w:szCs w:val="24"/>
        </w:rPr>
      </w:pPr>
      <w:r>
        <w:rPr>
          <w:rFonts w:ascii="Calibri" w:eastAsia="Calibri" w:hAnsi="Calibri" w:cs="Calibri"/>
          <w:spacing w:val="-2"/>
          <w:position w:val="1"/>
          <w:sz w:val="24"/>
          <w:szCs w:val="24"/>
        </w:rPr>
        <w:t>1</w:t>
      </w:r>
      <w:r>
        <w:rPr>
          <w:rFonts w:ascii="Calibri" w:eastAsia="Calibri" w:hAnsi="Calibri" w:cs="Calibri"/>
          <w:spacing w:val="2"/>
          <w:position w:val="1"/>
          <w:sz w:val="24"/>
          <w:szCs w:val="24"/>
        </w:rPr>
        <w:t>-</w:t>
      </w:r>
      <w:r>
        <w:rPr>
          <w:rFonts w:ascii="Calibri" w:eastAsia="Calibri" w:hAnsi="Calibri" w:cs="Calibri"/>
          <w:position w:val="1"/>
          <w:sz w:val="24"/>
          <w:szCs w:val="24"/>
        </w:rPr>
        <w:t>3</w:t>
      </w:r>
      <w:r>
        <w:rPr>
          <w:rFonts w:ascii="Calibri" w:eastAsia="Calibri" w:hAnsi="Calibri" w:cs="Calibri"/>
          <w:spacing w:val="39"/>
          <w:position w:val="1"/>
          <w:sz w:val="24"/>
          <w:szCs w:val="24"/>
        </w:rPr>
        <w:t xml:space="preserve"> </w:t>
      </w:r>
      <w:r>
        <w:rPr>
          <w:rFonts w:ascii="Calibri" w:eastAsia="Calibri" w:hAnsi="Calibri" w:cs="Calibri"/>
          <w:spacing w:val="-2"/>
          <w:position w:val="1"/>
          <w:sz w:val="24"/>
          <w:szCs w:val="24"/>
        </w:rPr>
        <w:t>m</w:t>
      </w:r>
      <w:r>
        <w:rPr>
          <w:rFonts w:ascii="Calibri" w:eastAsia="Calibri" w:hAnsi="Calibri" w:cs="Calibri"/>
          <w:position w:val="1"/>
          <w:sz w:val="24"/>
          <w:szCs w:val="24"/>
        </w:rPr>
        <w:t>e</w:t>
      </w:r>
      <w:r>
        <w:rPr>
          <w:rFonts w:ascii="Calibri" w:eastAsia="Calibri" w:hAnsi="Calibri" w:cs="Calibri"/>
          <w:spacing w:val="-1"/>
          <w:position w:val="1"/>
          <w:sz w:val="24"/>
          <w:szCs w:val="24"/>
        </w:rPr>
        <w:t>mb</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s</w:t>
      </w:r>
      <w:r>
        <w:rPr>
          <w:rFonts w:ascii="Calibri" w:eastAsia="Calibri" w:hAnsi="Calibri" w:cs="Calibri"/>
          <w:position w:val="1"/>
          <w:sz w:val="24"/>
          <w:szCs w:val="24"/>
        </w:rPr>
        <w:t>.</w:t>
      </w:r>
      <w:r>
        <w:rPr>
          <w:rFonts w:ascii="Calibri" w:eastAsia="Calibri" w:hAnsi="Calibri" w:cs="Calibri"/>
          <w:spacing w:val="40"/>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41"/>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position w:val="1"/>
          <w:sz w:val="24"/>
          <w:szCs w:val="24"/>
        </w:rPr>
        <w:t>i</w:t>
      </w:r>
      <w:r>
        <w:rPr>
          <w:rFonts w:ascii="Calibri" w:eastAsia="Calibri" w:hAnsi="Calibri" w:cs="Calibri"/>
          <w:spacing w:val="2"/>
          <w:position w:val="1"/>
          <w:sz w:val="24"/>
          <w:szCs w:val="24"/>
        </w:rPr>
        <w:t>g</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position w:val="1"/>
          <w:sz w:val="24"/>
          <w:szCs w:val="24"/>
        </w:rPr>
        <w:t>t</w:t>
      </w:r>
      <w:r>
        <w:rPr>
          <w:rFonts w:ascii="Calibri" w:eastAsia="Calibri" w:hAnsi="Calibri" w:cs="Calibri"/>
          <w:spacing w:val="40"/>
          <w:position w:val="1"/>
          <w:sz w:val="24"/>
          <w:szCs w:val="24"/>
        </w:rPr>
        <w:t xml:space="preserve"> </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en</w:t>
      </w:r>
      <w:r>
        <w:rPr>
          <w:rFonts w:ascii="Calibri" w:eastAsia="Calibri" w:hAnsi="Calibri" w:cs="Calibri"/>
          <w:spacing w:val="-1"/>
          <w:position w:val="1"/>
          <w:sz w:val="24"/>
          <w:szCs w:val="24"/>
        </w:rPr>
        <w:t>t</w:t>
      </w:r>
      <w:r>
        <w:rPr>
          <w:rFonts w:ascii="Calibri" w:eastAsia="Calibri" w:hAnsi="Calibri" w:cs="Calibri"/>
          <w:position w:val="1"/>
          <w:sz w:val="24"/>
          <w:szCs w:val="24"/>
        </w:rPr>
        <w:t>a</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41"/>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position w:val="1"/>
          <w:sz w:val="24"/>
          <w:szCs w:val="24"/>
        </w:rPr>
        <w:t>f</w:t>
      </w:r>
      <w:r>
        <w:rPr>
          <w:rFonts w:ascii="Calibri" w:eastAsia="Calibri" w:hAnsi="Calibri" w:cs="Calibri"/>
          <w:spacing w:val="42"/>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s</w:t>
      </w:r>
      <w:r>
        <w:rPr>
          <w:rFonts w:ascii="Calibri" w:eastAsia="Calibri" w:hAnsi="Calibri" w:cs="Calibri"/>
          <w:position w:val="1"/>
          <w:sz w:val="24"/>
          <w:szCs w:val="24"/>
        </w:rPr>
        <w:t>es</w:t>
      </w:r>
      <w:r>
        <w:rPr>
          <w:rFonts w:ascii="Calibri" w:eastAsia="Calibri" w:hAnsi="Calibri" w:cs="Calibri"/>
          <w:spacing w:val="42"/>
          <w:position w:val="1"/>
          <w:sz w:val="24"/>
          <w:szCs w:val="24"/>
        </w:rPr>
        <w:t xml:space="preserve"> </w:t>
      </w:r>
      <w:r>
        <w:rPr>
          <w:rFonts w:ascii="Calibri" w:eastAsia="Calibri" w:hAnsi="Calibri" w:cs="Calibri"/>
          <w:spacing w:val="-6"/>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at</w:t>
      </w:r>
      <w:r>
        <w:rPr>
          <w:rFonts w:ascii="Calibri" w:eastAsia="Calibri" w:hAnsi="Calibri" w:cs="Calibri"/>
          <w:spacing w:val="40"/>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41"/>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39"/>
          <w:position w:val="1"/>
          <w:sz w:val="24"/>
          <w:szCs w:val="24"/>
        </w:rPr>
        <w:t xml:space="preserve"> </w:t>
      </w:r>
      <w:r>
        <w:rPr>
          <w:rFonts w:ascii="Calibri" w:eastAsia="Calibri" w:hAnsi="Calibri" w:cs="Calibri"/>
          <w:spacing w:val="8"/>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41"/>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w:t>
      </w:r>
      <w:r>
        <w:rPr>
          <w:rFonts w:ascii="Calibri" w:eastAsia="Calibri" w:hAnsi="Calibri" w:cs="Calibri"/>
          <w:spacing w:val="-2"/>
          <w:position w:val="1"/>
          <w:sz w:val="24"/>
          <w:szCs w:val="24"/>
        </w:rPr>
        <w:t>ho</w:t>
      </w:r>
      <w:r>
        <w:rPr>
          <w:rFonts w:ascii="Calibri" w:eastAsia="Calibri" w:hAnsi="Calibri" w:cs="Calibri"/>
          <w:spacing w:val="-1"/>
          <w:position w:val="1"/>
          <w:sz w:val="24"/>
          <w:szCs w:val="24"/>
        </w:rPr>
        <w:t>u</w:t>
      </w:r>
      <w:r>
        <w:rPr>
          <w:rFonts w:ascii="Calibri" w:eastAsia="Calibri" w:hAnsi="Calibri" w:cs="Calibri"/>
          <w:position w:val="1"/>
          <w:sz w:val="24"/>
          <w:szCs w:val="24"/>
        </w:rPr>
        <w:t>t</w:t>
      </w:r>
      <w:r>
        <w:rPr>
          <w:rFonts w:ascii="Calibri" w:eastAsia="Calibri" w:hAnsi="Calibri" w:cs="Calibri"/>
          <w:spacing w:val="40"/>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er</w:t>
      </w:r>
      <w:r>
        <w:rPr>
          <w:rFonts w:ascii="Calibri" w:eastAsia="Calibri" w:hAnsi="Calibri" w:cs="Calibri"/>
          <w:spacing w:val="42"/>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r</w:t>
      </w:r>
      <w:r>
        <w:rPr>
          <w:rFonts w:ascii="Calibri" w:eastAsia="Calibri" w:hAnsi="Calibri" w:cs="Calibri"/>
          <w:position w:val="1"/>
          <w:sz w:val="24"/>
          <w:szCs w:val="24"/>
        </w:rPr>
        <w:t>e</w:t>
      </w:r>
    </w:p>
    <w:p w14:paraId="4569403C" w14:textId="77777777" w:rsidR="00B4282E" w:rsidRDefault="00000000">
      <w:pPr>
        <w:spacing w:before="22" w:line="259" w:lineRule="auto"/>
        <w:ind w:left="101" w:right="841"/>
        <w:jc w:val="both"/>
        <w:rPr>
          <w:rFonts w:ascii="Calibri" w:eastAsia="Calibri" w:hAnsi="Calibri" w:cs="Calibri"/>
          <w:sz w:val="24"/>
          <w:szCs w:val="24"/>
        </w:rPr>
      </w:pPr>
      <w:r>
        <w:pict w14:anchorId="68C80332">
          <v:shape id="_x0000_s1099" type="#_x0000_t75" style="position:absolute;left:0;text-align:left;margin-left:71pt;margin-top:23.75pt;width:507.85pt;height:428.7pt;z-index:-3896;mso-position-horizontal-relative:page">
            <v:imagedata r:id="rId15" o:title=""/>
            <w10:wrap anchorx="page"/>
          </v:shape>
        </w:pic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 xml:space="preserve">h </w:t>
      </w:r>
      <w:r>
        <w:rPr>
          <w:rFonts w:ascii="Calibri" w:eastAsia="Calibri" w:hAnsi="Calibri" w:cs="Calibri"/>
          <w:spacing w:val="1"/>
          <w:sz w:val="24"/>
          <w:szCs w:val="24"/>
        </w:rPr>
        <w:t>s</w:t>
      </w:r>
      <w:r>
        <w:rPr>
          <w:rFonts w:ascii="Calibri" w:eastAsia="Calibri" w:hAnsi="Calibri" w:cs="Calibri"/>
          <w:sz w:val="24"/>
          <w:szCs w:val="24"/>
        </w:rPr>
        <w:t>izes</w:t>
      </w:r>
      <w:r>
        <w:rPr>
          <w:rFonts w:ascii="Calibri" w:eastAsia="Calibri" w:hAnsi="Calibri" w:cs="Calibri"/>
          <w:spacing w:val="3"/>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 t</w:t>
      </w:r>
      <w:r>
        <w:rPr>
          <w:rFonts w:ascii="Calibri" w:eastAsia="Calibri" w:hAnsi="Calibri" w:cs="Calibri"/>
          <w:spacing w:val="-2"/>
          <w:sz w:val="24"/>
          <w:szCs w:val="24"/>
        </w:rPr>
        <w:t>h</w:t>
      </w:r>
      <w:r>
        <w:rPr>
          <w:rFonts w:ascii="Calibri" w:eastAsia="Calibri" w:hAnsi="Calibri" w:cs="Calibri"/>
          <w:spacing w:val="1"/>
          <w:sz w:val="24"/>
          <w:szCs w:val="24"/>
        </w:rPr>
        <w:t>r</w:t>
      </w:r>
      <w:r>
        <w:rPr>
          <w:rFonts w:ascii="Calibri" w:eastAsia="Calibri" w:hAnsi="Calibri" w:cs="Calibri"/>
          <w:sz w:val="24"/>
          <w:szCs w:val="24"/>
        </w:rPr>
        <w:t>ee</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58</w:t>
      </w:r>
      <w:r>
        <w:rPr>
          <w:rFonts w:ascii="Calibri" w:eastAsia="Calibri" w:hAnsi="Calibri" w:cs="Calibri"/>
          <w:sz w:val="24"/>
          <w:szCs w:val="24"/>
        </w:rPr>
        <w:t>.</w:t>
      </w: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alt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 xml:space="preserve">h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fr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z w:val="24"/>
          <w:szCs w:val="24"/>
        </w:rPr>
        <w:t>8</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4"/>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5"/>
          <w:sz w:val="24"/>
          <w:szCs w:val="24"/>
        </w:rPr>
        <w:t>i</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7"/>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5</w:t>
      </w:r>
      <w:r>
        <w:rPr>
          <w:rFonts w:ascii="Calibri" w:eastAsia="Calibri" w:hAnsi="Calibri" w:cs="Calibri"/>
          <w:sz w:val="24"/>
          <w:szCs w:val="24"/>
        </w:rPr>
        <w: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3"/>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2"/>
          <w:sz w:val="24"/>
          <w:szCs w:val="24"/>
        </w:rPr>
        <w:t>om</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4"/>
          <w:sz w:val="24"/>
          <w:szCs w:val="24"/>
        </w:rPr>
        <w:t>d</w:t>
      </w:r>
      <w:r>
        <w:rPr>
          <w:rFonts w:ascii="Calibri" w:eastAsia="Calibri" w:hAnsi="Calibri" w:cs="Calibri"/>
          <w:spacing w:val="-2"/>
          <w:sz w:val="24"/>
          <w:szCs w:val="24"/>
        </w:rPr>
        <w:t>om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ated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il</w:t>
      </w:r>
      <w:r>
        <w:rPr>
          <w:rFonts w:ascii="Calibri" w:eastAsia="Calibri" w:hAnsi="Calibri" w:cs="Calibri"/>
          <w:spacing w:val="-1"/>
          <w:sz w:val="24"/>
          <w:szCs w:val="24"/>
        </w:rPr>
        <w:t>d</w:t>
      </w:r>
      <w:r>
        <w:rPr>
          <w:rFonts w:ascii="Calibri" w:eastAsia="Calibri" w:hAnsi="Calibri" w:cs="Calibri"/>
          <w:spacing w:val="1"/>
          <w:sz w:val="24"/>
          <w:szCs w:val="24"/>
        </w:rPr>
        <w:t>r</w:t>
      </w:r>
      <w:r>
        <w:rPr>
          <w:rFonts w:ascii="Calibri" w:eastAsia="Calibri" w:hAnsi="Calibri" w:cs="Calibri"/>
          <w:sz w:val="24"/>
          <w:szCs w:val="24"/>
        </w:rPr>
        <w:t>en</w:t>
      </w:r>
      <w:r>
        <w:rPr>
          <w:rFonts w:ascii="Calibri" w:eastAsia="Calibri" w:hAnsi="Calibri" w:cs="Calibri"/>
          <w:spacing w:val="1"/>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 xml:space="preserve">h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p>
    <w:p w14:paraId="71D22891" w14:textId="77777777" w:rsidR="00B4282E" w:rsidRDefault="00B4282E">
      <w:pPr>
        <w:spacing w:before="8" w:line="140" w:lineRule="exact"/>
        <w:rPr>
          <w:sz w:val="15"/>
          <w:szCs w:val="15"/>
        </w:rPr>
      </w:pPr>
    </w:p>
    <w:p w14:paraId="266B3CA9" w14:textId="77777777" w:rsidR="00B4282E" w:rsidRDefault="00000000">
      <w:pPr>
        <w:spacing w:line="280" w:lineRule="exact"/>
        <w:ind w:left="101" w:right="6031"/>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p>
    <w:p w14:paraId="7B02EE24" w14:textId="77777777" w:rsidR="00B4282E" w:rsidRDefault="00B4282E">
      <w:pPr>
        <w:spacing w:before="8" w:line="200" w:lineRule="exact"/>
      </w:pPr>
    </w:p>
    <w:tbl>
      <w:tblPr>
        <w:tblW w:w="0" w:type="auto"/>
        <w:tblInd w:w="100" w:type="dxa"/>
        <w:tblLayout w:type="fixed"/>
        <w:tblCellMar>
          <w:left w:w="0" w:type="dxa"/>
          <w:right w:w="0" w:type="dxa"/>
        </w:tblCellMar>
        <w:tblLook w:val="01E0" w:firstRow="1" w:lastRow="1" w:firstColumn="1" w:lastColumn="1" w:noHBand="0" w:noVBand="0"/>
      </w:tblPr>
      <w:tblGrid>
        <w:gridCol w:w="1743"/>
        <w:gridCol w:w="1413"/>
        <w:gridCol w:w="1252"/>
        <w:gridCol w:w="1153"/>
        <w:gridCol w:w="970"/>
        <w:gridCol w:w="1801"/>
        <w:gridCol w:w="729"/>
        <w:gridCol w:w="1070"/>
      </w:tblGrid>
      <w:tr w:rsidR="00B4282E" w14:paraId="2F85FFBF" w14:textId="77777777">
        <w:trPr>
          <w:trHeight w:hRule="exact" w:val="715"/>
        </w:trPr>
        <w:tc>
          <w:tcPr>
            <w:tcW w:w="1743" w:type="dxa"/>
            <w:tcBorders>
              <w:top w:val="single" w:sz="5" w:space="0" w:color="7E7E7E"/>
              <w:left w:val="nil"/>
              <w:bottom w:val="nil"/>
              <w:right w:val="nil"/>
            </w:tcBorders>
          </w:tcPr>
          <w:p w14:paraId="3A76D79C"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i</w:t>
            </w:r>
            <w:r>
              <w:rPr>
                <w:rFonts w:ascii="Calibri" w:eastAsia="Calibri" w:hAnsi="Calibri" w:cs="Calibri"/>
                <w:b/>
                <w:sz w:val="24"/>
                <w:szCs w:val="24"/>
              </w:rPr>
              <w:t>ze</w:t>
            </w:r>
          </w:p>
          <w:p w14:paraId="7C3A5150" w14:textId="77777777" w:rsidR="00B4282E" w:rsidRDefault="00B4282E">
            <w:pPr>
              <w:spacing w:before="2" w:line="180" w:lineRule="exact"/>
              <w:rPr>
                <w:sz w:val="18"/>
                <w:szCs w:val="18"/>
              </w:rPr>
            </w:pPr>
          </w:p>
          <w:p w14:paraId="644E5B81" w14:textId="77777777" w:rsidR="00B4282E" w:rsidRDefault="00000000">
            <w:pPr>
              <w:spacing w:line="220" w:lineRule="exact"/>
              <w:ind w:left="110"/>
              <w:rPr>
                <w:rFonts w:ascii="Calibri" w:eastAsia="Calibri" w:hAnsi="Calibri" w:cs="Calibri"/>
                <w:sz w:val="24"/>
                <w:szCs w:val="24"/>
              </w:rPr>
            </w:pPr>
            <w:r>
              <w:rPr>
                <w:rFonts w:ascii="Calibri" w:eastAsia="Calibri" w:hAnsi="Calibri" w:cs="Calibri"/>
                <w:b/>
                <w:spacing w:val="1"/>
                <w:position w:val="-4"/>
                <w:sz w:val="24"/>
                <w:szCs w:val="24"/>
              </w:rPr>
              <w:t>n</w:t>
            </w:r>
            <w:r>
              <w:rPr>
                <w:rFonts w:ascii="Calibri" w:eastAsia="Calibri" w:hAnsi="Calibri" w:cs="Calibri"/>
                <w:b/>
                <w:position w:val="-4"/>
                <w:sz w:val="24"/>
                <w:szCs w:val="24"/>
              </w:rPr>
              <w:t>=</w:t>
            </w:r>
            <w:r>
              <w:rPr>
                <w:rFonts w:ascii="Calibri" w:eastAsia="Calibri" w:hAnsi="Calibri" w:cs="Calibri"/>
                <w:b/>
                <w:spacing w:val="-1"/>
                <w:position w:val="-4"/>
                <w:sz w:val="24"/>
                <w:szCs w:val="24"/>
              </w:rPr>
              <w:t>2</w:t>
            </w:r>
            <w:r>
              <w:rPr>
                <w:rFonts w:ascii="Calibri" w:eastAsia="Calibri" w:hAnsi="Calibri" w:cs="Calibri"/>
                <w:b/>
                <w:spacing w:val="-2"/>
                <w:position w:val="-4"/>
                <w:sz w:val="24"/>
                <w:szCs w:val="24"/>
              </w:rPr>
              <w:t>5</w:t>
            </w:r>
            <w:r>
              <w:rPr>
                <w:rFonts w:ascii="Calibri" w:eastAsia="Calibri" w:hAnsi="Calibri" w:cs="Calibri"/>
                <w:b/>
                <w:position w:val="-4"/>
                <w:sz w:val="24"/>
                <w:szCs w:val="24"/>
              </w:rPr>
              <w:t>7</w:t>
            </w:r>
          </w:p>
        </w:tc>
        <w:tc>
          <w:tcPr>
            <w:tcW w:w="1413" w:type="dxa"/>
            <w:tcBorders>
              <w:top w:val="single" w:sz="5" w:space="0" w:color="7E7E7E"/>
              <w:left w:val="nil"/>
              <w:bottom w:val="nil"/>
              <w:right w:val="nil"/>
            </w:tcBorders>
          </w:tcPr>
          <w:p w14:paraId="2D193E01" w14:textId="77777777" w:rsidR="00B4282E" w:rsidRDefault="00000000">
            <w:pPr>
              <w:spacing w:before="1"/>
              <w:ind w:left="133"/>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p w14:paraId="3C6C738C" w14:textId="77777777" w:rsidR="00B4282E" w:rsidRDefault="00000000">
            <w:pPr>
              <w:spacing w:before="22"/>
              <w:ind w:left="133"/>
              <w:rPr>
                <w:rFonts w:ascii="Calibri" w:eastAsia="Calibri" w:hAnsi="Calibri" w:cs="Calibri"/>
                <w:sz w:val="24"/>
                <w:szCs w:val="24"/>
              </w:rPr>
            </w:pPr>
            <w:r>
              <w:rPr>
                <w:rFonts w:ascii="Calibri" w:eastAsia="Calibri" w:hAnsi="Calibri" w:cs="Calibri"/>
                <w:b/>
                <w:sz w:val="24"/>
                <w:szCs w:val="24"/>
              </w:rPr>
              <w:t>(%)</w:t>
            </w:r>
          </w:p>
        </w:tc>
        <w:tc>
          <w:tcPr>
            <w:tcW w:w="1252" w:type="dxa"/>
            <w:tcBorders>
              <w:top w:val="single" w:sz="5" w:space="0" w:color="7E7E7E"/>
              <w:left w:val="nil"/>
              <w:bottom w:val="nil"/>
              <w:right w:val="nil"/>
            </w:tcBorders>
          </w:tcPr>
          <w:p w14:paraId="27998AC4" w14:textId="77777777" w:rsidR="00B4282E" w:rsidRDefault="00000000">
            <w:pPr>
              <w:spacing w:before="1"/>
              <w:ind w:left="241"/>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486D50ED" w14:textId="77777777" w:rsidR="00B4282E" w:rsidRDefault="00000000">
            <w:pPr>
              <w:spacing w:before="22"/>
              <w:ind w:left="241"/>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1153" w:type="dxa"/>
            <w:tcBorders>
              <w:top w:val="single" w:sz="5" w:space="0" w:color="7E7E7E"/>
              <w:left w:val="nil"/>
              <w:bottom w:val="nil"/>
              <w:right w:val="nil"/>
            </w:tcBorders>
          </w:tcPr>
          <w:p w14:paraId="24C67821" w14:textId="77777777" w:rsidR="00B4282E" w:rsidRDefault="00000000">
            <w:pPr>
              <w:spacing w:before="1" w:line="258" w:lineRule="auto"/>
              <w:ind w:left="340" w:right="-23"/>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p>
        </w:tc>
        <w:tc>
          <w:tcPr>
            <w:tcW w:w="970" w:type="dxa"/>
            <w:tcBorders>
              <w:top w:val="single" w:sz="5" w:space="0" w:color="7E7E7E"/>
              <w:left w:val="nil"/>
              <w:bottom w:val="nil"/>
              <w:right w:val="nil"/>
            </w:tcBorders>
          </w:tcPr>
          <w:p w14:paraId="6CFB5045" w14:textId="77777777" w:rsidR="00B4282E" w:rsidRDefault="00000000">
            <w:pPr>
              <w:spacing w:before="1" w:line="258" w:lineRule="auto"/>
              <w:ind w:left="155" w:right="64" w:hanging="134"/>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hu</w:t>
            </w:r>
            <w:r>
              <w:rPr>
                <w:rFonts w:ascii="Calibri" w:eastAsia="Calibri" w:hAnsi="Calibri" w:cs="Calibri"/>
                <w:b/>
                <w:spacing w:val="-4"/>
                <w:sz w:val="24"/>
                <w:szCs w:val="24"/>
              </w:rPr>
              <w:t>n</w:t>
            </w:r>
            <w:r>
              <w:rPr>
                <w:rFonts w:ascii="Calibri" w:eastAsia="Calibri" w:hAnsi="Calibri" w:cs="Calibri"/>
                <w:b/>
                <w:spacing w:val="1"/>
                <w:sz w:val="24"/>
                <w:szCs w:val="24"/>
              </w:rPr>
              <w:t>g</w:t>
            </w:r>
            <w:r>
              <w:rPr>
                <w:rFonts w:ascii="Calibri" w:eastAsia="Calibri" w:hAnsi="Calibri" w:cs="Calibri"/>
                <w:b/>
                <w:spacing w:val="-1"/>
                <w:sz w:val="24"/>
                <w:szCs w:val="24"/>
              </w:rPr>
              <w:t>e</w:t>
            </w:r>
            <w:r>
              <w:rPr>
                <w:rFonts w:ascii="Calibri" w:eastAsia="Calibri" w:hAnsi="Calibri" w:cs="Calibri"/>
                <w:b/>
                <w:sz w:val="24"/>
                <w:szCs w:val="24"/>
              </w:rPr>
              <w:t>r</w:t>
            </w:r>
          </w:p>
        </w:tc>
        <w:tc>
          <w:tcPr>
            <w:tcW w:w="1801" w:type="dxa"/>
            <w:tcBorders>
              <w:top w:val="single" w:sz="5" w:space="0" w:color="7E7E7E"/>
              <w:left w:val="nil"/>
              <w:bottom w:val="nil"/>
              <w:right w:val="nil"/>
            </w:tcBorders>
          </w:tcPr>
          <w:p w14:paraId="00434F72" w14:textId="77777777" w:rsidR="00B4282E" w:rsidRDefault="00000000">
            <w:pPr>
              <w:spacing w:before="1" w:line="258" w:lineRule="auto"/>
              <w:ind w:left="108" w:right="64"/>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42"/>
                <w:sz w:val="24"/>
                <w:szCs w:val="24"/>
              </w:rPr>
              <w:t xml:space="preserve"> </w:t>
            </w:r>
            <w:r>
              <w:rPr>
                <w:rFonts w:ascii="Calibri" w:eastAsia="Calibri" w:hAnsi="Calibri" w:cs="Calibri"/>
                <w:b/>
                <w:sz w:val="24"/>
                <w:szCs w:val="24"/>
              </w:rPr>
              <w:t>mo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tc>
        <w:tc>
          <w:tcPr>
            <w:tcW w:w="729" w:type="dxa"/>
            <w:tcBorders>
              <w:top w:val="single" w:sz="5" w:space="0" w:color="7E7E7E"/>
              <w:left w:val="nil"/>
              <w:bottom w:val="nil"/>
              <w:right w:val="nil"/>
            </w:tcBorders>
          </w:tcPr>
          <w:p w14:paraId="314B7CF1" w14:textId="77777777" w:rsidR="00B4282E" w:rsidRDefault="00000000">
            <w:pPr>
              <w:spacing w:before="1" w:line="258" w:lineRule="auto"/>
              <w:ind w:left="108" w:right="79"/>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p>
        </w:tc>
        <w:tc>
          <w:tcPr>
            <w:tcW w:w="1070" w:type="dxa"/>
            <w:tcBorders>
              <w:top w:val="single" w:sz="5" w:space="0" w:color="7E7E7E"/>
              <w:left w:val="nil"/>
              <w:bottom w:val="nil"/>
              <w:right w:val="nil"/>
            </w:tcBorders>
          </w:tcPr>
          <w:p w14:paraId="3804E9B1" w14:textId="77777777" w:rsidR="00B4282E" w:rsidRDefault="00000000">
            <w:pPr>
              <w:spacing w:before="1" w:line="258" w:lineRule="auto"/>
              <w:ind w:left="307" w:right="62" w:hanging="18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tc>
      </w:tr>
      <w:tr w:rsidR="00B4282E" w14:paraId="7DFA6C43" w14:textId="77777777">
        <w:trPr>
          <w:trHeight w:hRule="exact" w:val="561"/>
        </w:trPr>
        <w:tc>
          <w:tcPr>
            <w:tcW w:w="1743" w:type="dxa"/>
            <w:tcBorders>
              <w:top w:val="nil"/>
              <w:left w:val="nil"/>
              <w:bottom w:val="single" w:sz="5" w:space="0" w:color="7E7E7E"/>
              <w:right w:val="nil"/>
            </w:tcBorders>
          </w:tcPr>
          <w:p w14:paraId="42B11110" w14:textId="77777777" w:rsidR="00B4282E" w:rsidRDefault="00B4282E"/>
        </w:tc>
        <w:tc>
          <w:tcPr>
            <w:tcW w:w="1413" w:type="dxa"/>
            <w:tcBorders>
              <w:top w:val="nil"/>
              <w:left w:val="nil"/>
              <w:bottom w:val="single" w:sz="5" w:space="0" w:color="7E7E7E"/>
              <w:right w:val="nil"/>
            </w:tcBorders>
          </w:tcPr>
          <w:p w14:paraId="1DE86204" w14:textId="77777777" w:rsidR="00B4282E" w:rsidRDefault="00B4282E"/>
        </w:tc>
        <w:tc>
          <w:tcPr>
            <w:tcW w:w="1252" w:type="dxa"/>
            <w:tcBorders>
              <w:top w:val="nil"/>
              <w:left w:val="nil"/>
              <w:bottom w:val="single" w:sz="5" w:space="0" w:color="7E7E7E"/>
              <w:right w:val="nil"/>
            </w:tcBorders>
          </w:tcPr>
          <w:p w14:paraId="7704E6B3" w14:textId="77777777" w:rsidR="00B4282E" w:rsidRDefault="00000000">
            <w:pPr>
              <w:spacing w:before="76"/>
              <w:ind w:left="241"/>
              <w:rPr>
                <w:rFonts w:ascii="Calibri" w:eastAsia="Calibri" w:hAnsi="Calibri" w:cs="Calibri"/>
                <w:sz w:val="24"/>
                <w:szCs w:val="24"/>
              </w:rPr>
            </w:pPr>
            <w:r>
              <w:rPr>
                <w:rFonts w:ascii="Calibri" w:eastAsia="Calibri" w:hAnsi="Calibri" w:cs="Calibri"/>
                <w:b/>
                <w:sz w:val="24"/>
                <w:szCs w:val="24"/>
              </w:rPr>
              <w:t>(%)</w:t>
            </w:r>
          </w:p>
        </w:tc>
        <w:tc>
          <w:tcPr>
            <w:tcW w:w="1153" w:type="dxa"/>
            <w:tcBorders>
              <w:top w:val="nil"/>
              <w:left w:val="nil"/>
              <w:bottom w:val="single" w:sz="5" w:space="0" w:color="7E7E7E"/>
              <w:right w:val="nil"/>
            </w:tcBorders>
          </w:tcPr>
          <w:p w14:paraId="12136A86" w14:textId="77777777" w:rsidR="00B4282E" w:rsidRDefault="00000000">
            <w:pPr>
              <w:spacing w:line="200" w:lineRule="exact"/>
              <w:ind w:left="340"/>
              <w:rPr>
                <w:rFonts w:ascii="Calibri" w:eastAsia="Calibri" w:hAnsi="Calibri" w:cs="Calibri"/>
                <w:sz w:val="24"/>
                <w:szCs w:val="24"/>
              </w:rPr>
            </w:pPr>
            <w:r>
              <w:rPr>
                <w:rFonts w:ascii="Calibri" w:eastAsia="Calibri" w:hAnsi="Calibri" w:cs="Calibri"/>
                <w:b/>
                <w:position w:val="2"/>
                <w:sz w:val="24"/>
                <w:szCs w:val="24"/>
              </w:rPr>
              <w:t>(%)</w:t>
            </w:r>
          </w:p>
        </w:tc>
        <w:tc>
          <w:tcPr>
            <w:tcW w:w="970" w:type="dxa"/>
            <w:tcBorders>
              <w:top w:val="nil"/>
              <w:left w:val="nil"/>
              <w:bottom w:val="single" w:sz="5" w:space="0" w:color="7E7E7E"/>
              <w:right w:val="nil"/>
            </w:tcBorders>
          </w:tcPr>
          <w:p w14:paraId="0DEA5626" w14:textId="77777777" w:rsidR="00B4282E" w:rsidRDefault="00B4282E"/>
        </w:tc>
        <w:tc>
          <w:tcPr>
            <w:tcW w:w="1801" w:type="dxa"/>
            <w:tcBorders>
              <w:top w:val="nil"/>
              <w:left w:val="nil"/>
              <w:bottom w:val="single" w:sz="5" w:space="0" w:color="7E7E7E"/>
              <w:right w:val="nil"/>
            </w:tcBorders>
          </w:tcPr>
          <w:p w14:paraId="71F79D82"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spacing w:val="-1"/>
                <w:position w:val="2"/>
                <w:sz w:val="24"/>
                <w:szCs w:val="24"/>
              </w:rPr>
              <w:t>e</w:t>
            </w: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c>
          <w:tcPr>
            <w:tcW w:w="729" w:type="dxa"/>
            <w:tcBorders>
              <w:top w:val="nil"/>
              <w:left w:val="nil"/>
              <w:bottom w:val="single" w:sz="5" w:space="0" w:color="7E7E7E"/>
              <w:right w:val="nil"/>
            </w:tcBorders>
          </w:tcPr>
          <w:p w14:paraId="43627CC9" w14:textId="77777777" w:rsidR="00B4282E" w:rsidRDefault="00000000">
            <w:pPr>
              <w:spacing w:line="200" w:lineRule="exact"/>
              <w:ind w:left="108" w:right="-60"/>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position w:val="2"/>
                <w:sz w:val="24"/>
                <w:szCs w:val="24"/>
              </w:rPr>
              <w:t>e</w:t>
            </w:r>
          </w:p>
        </w:tc>
        <w:tc>
          <w:tcPr>
            <w:tcW w:w="1070" w:type="dxa"/>
            <w:tcBorders>
              <w:top w:val="nil"/>
              <w:left w:val="nil"/>
              <w:bottom w:val="single" w:sz="5" w:space="0" w:color="7E7E7E"/>
              <w:right w:val="nil"/>
            </w:tcBorders>
          </w:tcPr>
          <w:p w14:paraId="345A0EE6" w14:textId="77777777" w:rsidR="00B4282E" w:rsidRDefault="00000000">
            <w:pPr>
              <w:spacing w:line="200" w:lineRule="exact"/>
              <w:ind w:left="3"/>
              <w:rPr>
                <w:rFonts w:ascii="Calibri" w:eastAsia="Calibri" w:hAnsi="Calibri" w:cs="Calibri"/>
                <w:sz w:val="24"/>
                <w:szCs w:val="24"/>
              </w:rPr>
            </w:pP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r>
      <w:tr w:rsidR="00B4282E" w14:paraId="3EBC60D1" w14:textId="77777777">
        <w:trPr>
          <w:trHeight w:hRule="exact" w:val="485"/>
        </w:trPr>
        <w:tc>
          <w:tcPr>
            <w:tcW w:w="1743" w:type="dxa"/>
            <w:tcBorders>
              <w:top w:val="single" w:sz="5" w:space="0" w:color="7E7E7E"/>
              <w:left w:val="nil"/>
              <w:bottom w:val="single" w:sz="5" w:space="0" w:color="7E7E7E"/>
              <w:right w:val="nil"/>
            </w:tcBorders>
          </w:tcPr>
          <w:p w14:paraId="0B1836F6"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1</w:t>
            </w:r>
            <w:r>
              <w:rPr>
                <w:rFonts w:ascii="Calibri" w:eastAsia="Calibri" w:hAnsi="Calibri" w:cs="Calibri"/>
                <w:b/>
                <w:spacing w:val="2"/>
                <w:sz w:val="24"/>
                <w:szCs w:val="24"/>
              </w:rPr>
              <w:t>-</w:t>
            </w:r>
            <w:r>
              <w:rPr>
                <w:rFonts w:ascii="Calibri" w:eastAsia="Calibri" w:hAnsi="Calibri" w:cs="Calibri"/>
                <w:b/>
                <w:sz w:val="24"/>
                <w:szCs w:val="24"/>
              </w:rPr>
              <w:t>3</w:t>
            </w:r>
          </w:p>
        </w:tc>
        <w:tc>
          <w:tcPr>
            <w:tcW w:w="1413" w:type="dxa"/>
            <w:tcBorders>
              <w:top w:val="single" w:sz="5" w:space="0" w:color="7E7E7E"/>
              <w:left w:val="nil"/>
              <w:bottom w:val="single" w:sz="5" w:space="0" w:color="7E7E7E"/>
              <w:right w:val="nil"/>
            </w:tcBorders>
          </w:tcPr>
          <w:p w14:paraId="3B012F25" w14:textId="77777777" w:rsidR="00B4282E" w:rsidRDefault="00000000">
            <w:pPr>
              <w:ind w:left="133"/>
              <w:rPr>
                <w:rFonts w:ascii="Calibri" w:eastAsia="Calibri" w:hAnsi="Calibri" w:cs="Calibri"/>
                <w:sz w:val="24"/>
                <w:szCs w:val="24"/>
              </w:rPr>
            </w:pPr>
            <w:r>
              <w:rPr>
                <w:rFonts w:ascii="Calibri" w:eastAsia="Calibri" w:hAnsi="Calibri" w:cs="Calibri"/>
                <w:spacing w:val="-2"/>
                <w:sz w:val="24"/>
                <w:szCs w:val="24"/>
              </w:rPr>
              <w:t>23</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5</w:t>
            </w:r>
          </w:p>
        </w:tc>
        <w:tc>
          <w:tcPr>
            <w:tcW w:w="1252" w:type="dxa"/>
            <w:tcBorders>
              <w:top w:val="single" w:sz="5" w:space="0" w:color="7E7E7E"/>
              <w:left w:val="nil"/>
              <w:bottom w:val="single" w:sz="5" w:space="0" w:color="7E7E7E"/>
              <w:right w:val="nil"/>
            </w:tcBorders>
          </w:tcPr>
          <w:p w14:paraId="377A65A0"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153" w:type="dxa"/>
            <w:tcBorders>
              <w:top w:val="single" w:sz="5" w:space="0" w:color="7E7E7E"/>
              <w:left w:val="nil"/>
              <w:bottom w:val="single" w:sz="5" w:space="0" w:color="7E7E7E"/>
              <w:right w:val="nil"/>
            </w:tcBorders>
          </w:tcPr>
          <w:p w14:paraId="6D997407"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58</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3</w:t>
            </w:r>
          </w:p>
        </w:tc>
        <w:tc>
          <w:tcPr>
            <w:tcW w:w="970" w:type="dxa"/>
            <w:tcBorders>
              <w:top w:val="single" w:sz="5" w:space="0" w:color="7E7E7E"/>
              <w:left w:val="nil"/>
              <w:bottom w:val="single" w:sz="5" w:space="0" w:color="7E7E7E"/>
              <w:right w:val="nil"/>
            </w:tcBorders>
          </w:tcPr>
          <w:p w14:paraId="330526A2" w14:textId="77777777" w:rsidR="00B4282E" w:rsidRDefault="00B4282E"/>
        </w:tc>
        <w:tc>
          <w:tcPr>
            <w:tcW w:w="1801" w:type="dxa"/>
            <w:tcBorders>
              <w:top w:val="single" w:sz="5" w:space="0" w:color="7E7E7E"/>
              <w:left w:val="nil"/>
              <w:bottom w:val="single" w:sz="5" w:space="0" w:color="7E7E7E"/>
              <w:right w:val="nil"/>
            </w:tcBorders>
          </w:tcPr>
          <w:p w14:paraId="67A7D284"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729" w:type="dxa"/>
            <w:tcBorders>
              <w:top w:val="single" w:sz="5" w:space="0" w:color="7E7E7E"/>
              <w:left w:val="nil"/>
              <w:bottom w:val="single" w:sz="5" w:space="0" w:color="7E7E7E"/>
              <w:right w:val="nil"/>
            </w:tcBorders>
          </w:tcPr>
          <w:p w14:paraId="2C43FE9A"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70" w:type="dxa"/>
            <w:tcBorders>
              <w:top w:val="single" w:sz="5" w:space="0" w:color="7E7E7E"/>
              <w:left w:val="nil"/>
              <w:bottom w:val="single" w:sz="5" w:space="0" w:color="7E7E7E"/>
              <w:right w:val="nil"/>
            </w:tcBorders>
          </w:tcPr>
          <w:p w14:paraId="478B1BF5" w14:textId="77777777" w:rsidR="00B4282E" w:rsidRDefault="00B4282E"/>
        </w:tc>
      </w:tr>
      <w:tr w:rsidR="00B4282E" w14:paraId="4A225011" w14:textId="77777777">
        <w:trPr>
          <w:trHeight w:hRule="exact" w:val="490"/>
        </w:trPr>
        <w:tc>
          <w:tcPr>
            <w:tcW w:w="1743" w:type="dxa"/>
            <w:tcBorders>
              <w:top w:val="single" w:sz="5" w:space="0" w:color="7E7E7E"/>
              <w:left w:val="nil"/>
              <w:bottom w:val="single" w:sz="5" w:space="0" w:color="7E7E7E"/>
              <w:right w:val="nil"/>
            </w:tcBorders>
          </w:tcPr>
          <w:p w14:paraId="5BDB1175"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4</w:t>
            </w:r>
            <w:r>
              <w:rPr>
                <w:rFonts w:ascii="Calibri" w:eastAsia="Calibri" w:hAnsi="Calibri" w:cs="Calibri"/>
                <w:b/>
                <w:spacing w:val="2"/>
                <w:sz w:val="24"/>
                <w:szCs w:val="24"/>
              </w:rPr>
              <w:t>-</w:t>
            </w:r>
            <w:r>
              <w:rPr>
                <w:rFonts w:ascii="Calibri" w:eastAsia="Calibri" w:hAnsi="Calibri" w:cs="Calibri"/>
                <w:b/>
                <w:sz w:val="24"/>
                <w:szCs w:val="24"/>
              </w:rPr>
              <w:t>7</w:t>
            </w:r>
          </w:p>
        </w:tc>
        <w:tc>
          <w:tcPr>
            <w:tcW w:w="1413" w:type="dxa"/>
            <w:tcBorders>
              <w:top w:val="single" w:sz="5" w:space="0" w:color="7E7E7E"/>
              <w:left w:val="nil"/>
              <w:bottom w:val="single" w:sz="5" w:space="0" w:color="7E7E7E"/>
              <w:right w:val="nil"/>
            </w:tcBorders>
          </w:tcPr>
          <w:p w14:paraId="7E39A60B" w14:textId="77777777" w:rsidR="00B4282E" w:rsidRDefault="00000000">
            <w:pPr>
              <w:ind w:left="133"/>
              <w:rPr>
                <w:rFonts w:ascii="Calibri" w:eastAsia="Calibri" w:hAnsi="Calibri" w:cs="Calibri"/>
                <w:sz w:val="24"/>
                <w:szCs w:val="24"/>
              </w:rPr>
            </w:pP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5</w:t>
            </w:r>
          </w:p>
        </w:tc>
        <w:tc>
          <w:tcPr>
            <w:tcW w:w="1252" w:type="dxa"/>
            <w:tcBorders>
              <w:top w:val="single" w:sz="5" w:space="0" w:color="7E7E7E"/>
              <w:left w:val="nil"/>
              <w:bottom w:val="single" w:sz="5" w:space="0" w:color="7E7E7E"/>
              <w:right w:val="nil"/>
            </w:tcBorders>
          </w:tcPr>
          <w:p w14:paraId="04A3ED75"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153" w:type="dxa"/>
            <w:tcBorders>
              <w:top w:val="single" w:sz="5" w:space="0" w:color="7E7E7E"/>
              <w:left w:val="nil"/>
              <w:bottom w:val="single" w:sz="5" w:space="0" w:color="7E7E7E"/>
              <w:right w:val="nil"/>
            </w:tcBorders>
          </w:tcPr>
          <w:p w14:paraId="1FD965EA"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48</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2</w:t>
            </w:r>
          </w:p>
        </w:tc>
        <w:tc>
          <w:tcPr>
            <w:tcW w:w="970" w:type="dxa"/>
            <w:tcBorders>
              <w:top w:val="single" w:sz="5" w:space="0" w:color="7E7E7E"/>
              <w:left w:val="nil"/>
              <w:bottom w:val="single" w:sz="5" w:space="0" w:color="7E7E7E"/>
              <w:right w:val="nil"/>
            </w:tcBorders>
          </w:tcPr>
          <w:p w14:paraId="722795A0" w14:textId="77777777" w:rsidR="00B4282E" w:rsidRDefault="00B4282E"/>
        </w:tc>
        <w:tc>
          <w:tcPr>
            <w:tcW w:w="1801" w:type="dxa"/>
            <w:tcBorders>
              <w:top w:val="single" w:sz="5" w:space="0" w:color="7E7E7E"/>
              <w:left w:val="nil"/>
              <w:bottom w:val="single" w:sz="5" w:space="0" w:color="7E7E7E"/>
              <w:right w:val="nil"/>
            </w:tcBorders>
          </w:tcPr>
          <w:p w14:paraId="73A4103C"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1</w:t>
            </w:r>
          </w:p>
        </w:tc>
        <w:tc>
          <w:tcPr>
            <w:tcW w:w="729" w:type="dxa"/>
            <w:tcBorders>
              <w:top w:val="single" w:sz="5" w:space="0" w:color="7E7E7E"/>
              <w:left w:val="nil"/>
              <w:bottom w:val="single" w:sz="5" w:space="0" w:color="7E7E7E"/>
              <w:right w:val="nil"/>
            </w:tcBorders>
          </w:tcPr>
          <w:p w14:paraId="780FCA66"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7</w:t>
            </w:r>
          </w:p>
        </w:tc>
        <w:tc>
          <w:tcPr>
            <w:tcW w:w="1070" w:type="dxa"/>
            <w:tcBorders>
              <w:top w:val="single" w:sz="5" w:space="0" w:color="7E7E7E"/>
              <w:left w:val="nil"/>
              <w:bottom w:val="single" w:sz="5" w:space="0" w:color="7E7E7E"/>
              <w:right w:val="nil"/>
            </w:tcBorders>
          </w:tcPr>
          <w:p w14:paraId="10D4ADF5" w14:textId="77777777" w:rsidR="00B4282E" w:rsidRDefault="00B4282E"/>
        </w:tc>
      </w:tr>
      <w:tr w:rsidR="00B4282E" w14:paraId="2D4A2003" w14:textId="77777777">
        <w:trPr>
          <w:trHeight w:hRule="exact" w:val="485"/>
        </w:trPr>
        <w:tc>
          <w:tcPr>
            <w:tcW w:w="1743" w:type="dxa"/>
            <w:tcBorders>
              <w:top w:val="single" w:sz="5" w:space="0" w:color="7E7E7E"/>
              <w:left w:val="nil"/>
              <w:bottom w:val="single" w:sz="5" w:space="0" w:color="7E7E7E"/>
              <w:right w:val="nil"/>
            </w:tcBorders>
          </w:tcPr>
          <w:p w14:paraId="216681A2"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&gt;8</w:t>
            </w:r>
          </w:p>
        </w:tc>
        <w:tc>
          <w:tcPr>
            <w:tcW w:w="1413" w:type="dxa"/>
            <w:tcBorders>
              <w:top w:val="single" w:sz="5" w:space="0" w:color="7E7E7E"/>
              <w:left w:val="nil"/>
              <w:bottom w:val="single" w:sz="5" w:space="0" w:color="7E7E7E"/>
              <w:right w:val="nil"/>
            </w:tcBorders>
          </w:tcPr>
          <w:p w14:paraId="7487D514" w14:textId="77777777" w:rsidR="00B4282E" w:rsidRDefault="00000000">
            <w:pPr>
              <w:ind w:left="133"/>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1</w:t>
            </w:r>
          </w:p>
        </w:tc>
        <w:tc>
          <w:tcPr>
            <w:tcW w:w="1252" w:type="dxa"/>
            <w:tcBorders>
              <w:top w:val="single" w:sz="5" w:space="0" w:color="7E7E7E"/>
              <w:left w:val="nil"/>
              <w:bottom w:val="single" w:sz="5" w:space="0" w:color="7E7E7E"/>
              <w:right w:val="nil"/>
            </w:tcBorders>
          </w:tcPr>
          <w:p w14:paraId="1A064712"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25</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3</w:t>
            </w:r>
          </w:p>
        </w:tc>
        <w:tc>
          <w:tcPr>
            <w:tcW w:w="1153" w:type="dxa"/>
            <w:tcBorders>
              <w:top w:val="single" w:sz="5" w:space="0" w:color="7E7E7E"/>
              <w:left w:val="nil"/>
              <w:bottom w:val="single" w:sz="5" w:space="0" w:color="7E7E7E"/>
              <w:right w:val="nil"/>
            </w:tcBorders>
          </w:tcPr>
          <w:p w14:paraId="7DE1391B"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40</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4</w:t>
            </w:r>
          </w:p>
        </w:tc>
        <w:tc>
          <w:tcPr>
            <w:tcW w:w="970" w:type="dxa"/>
            <w:tcBorders>
              <w:top w:val="single" w:sz="5" w:space="0" w:color="7E7E7E"/>
              <w:left w:val="nil"/>
              <w:bottom w:val="single" w:sz="5" w:space="0" w:color="7E7E7E"/>
              <w:right w:val="nil"/>
            </w:tcBorders>
          </w:tcPr>
          <w:p w14:paraId="4458AA28" w14:textId="77777777" w:rsidR="00B4282E" w:rsidRDefault="00B4282E"/>
        </w:tc>
        <w:tc>
          <w:tcPr>
            <w:tcW w:w="1801" w:type="dxa"/>
            <w:tcBorders>
              <w:top w:val="single" w:sz="5" w:space="0" w:color="7E7E7E"/>
              <w:left w:val="nil"/>
              <w:bottom w:val="single" w:sz="5" w:space="0" w:color="7E7E7E"/>
              <w:right w:val="nil"/>
            </w:tcBorders>
          </w:tcPr>
          <w:p w14:paraId="1884A95C"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25</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3</w:t>
            </w:r>
          </w:p>
        </w:tc>
        <w:tc>
          <w:tcPr>
            <w:tcW w:w="729" w:type="dxa"/>
            <w:tcBorders>
              <w:top w:val="single" w:sz="5" w:space="0" w:color="7E7E7E"/>
              <w:left w:val="nil"/>
              <w:bottom w:val="single" w:sz="5" w:space="0" w:color="7E7E7E"/>
              <w:right w:val="nil"/>
            </w:tcBorders>
          </w:tcPr>
          <w:p w14:paraId="3461E652"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1</w:t>
            </w:r>
          </w:p>
        </w:tc>
        <w:tc>
          <w:tcPr>
            <w:tcW w:w="1070" w:type="dxa"/>
            <w:tcBorders>
              <w:top w:val="single" w:sz="5" w:space="0" w:color="7E7E7E"/>
              <w:left w:val="nil"/>
              <w:bottom w:val="single" w:sz="5" w:space="0" w:color="7E7E7E"/>
              <w:right w:val="nil"/>
            </w:tcBorders>
          </w:tcPr>
          <w:p w14:paraId="2ACD9E99" w14:textId="77777777" w:rsidR="00B4282E" w:rsidRDefault="00B4282E"/>
        </w:tc>
      </w:tr>
      <w:tr w:rsidR="00B4282E" w14:paraId="30D25D0A" w14:textId="77777777">
        <w:trPr>
          <w:trHeight w:hRule="exact" w:val="485"/>
        </w:trPr>
        <w:tc>
          <w:tcPr>
            <w:tcW w:w="1743" w:type="dxa"/>
            <w:tcBorders>
              <w:top w:val="single" w:sz="5" w:space="0" w:color="7E7E7E"/>
              <w:left w:val="nil"/>
              <w:bottom w:val="single" w:sz="5" w:space="0" w:color="7E7E7E"/>
              <w:right w:val="nil"/>
            </w:tcBorders>
          </w:tcPr>
          <w:p w14:paraId="0FBAD10F"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1413" w:type="dxa"/>
            <w:tcBorders>
              <w:top w:val="single" w:sz="5" w:space="0" w:color="7E7E7E"/>
              <w:left w:val="nil"/>
              <w:bottom w:val="single" w:sz="5" w:space="0" w:color="7E7E7E"/>
              <w:right w:val="nil"/>
            </w:tcBorders>
          </w:tcPr>
          <w:p w14:paraId="0CF2E83F" w14:textId="77777777" w:rsidR="00B4282E" w:rsidRDefault="00000000">
            <w:pPr>
              <w:ind w:left="133"/>
              <w:rPr>
                <w:rFonts w:ascii="Calibri" w:eastAsia="Calibri" w:hAnsi="Calibri" w:cs="Calibri"/>
                <w:sz w:val="24"/>
                <w:szCs w:val="24"/>
              </w:rPr>
            </w:pPr>
            <w:r>
              <w:rPr>
                <w:rFonts w:ascii="Calibri" w:eastAsia="Calibri" w:hAnsi="Calibri" w:cs="Calibri"/>
                <w:spacing w:val="-2"/>
                <w:sz w:val="24"/>
                <w:szCs w:val="24"/>
              </w:rPr>
              <w:t>100</w:t>
            </w:r>
          </w:p>
        </w:tc>
        <w:tc>
          <w:tcPr>
            <w:tcW w:w="1252" w:type="dxa"/>
            <w:tcBorders>
              <w:top w:val="single" w:sz="5" w:space="0" w:color="7E7E7E"/>
              <w:left w:val="nil"/>
              <w:bottom w:val="single" w:sz="5" w:space="0" w:color="7E7E7E"/>
              <w:right w:val="nil"/>
            </w:tcBorders>
          </w:tcPr>
          <w:p w14:paraId="5DC46A6A" w14:textId="77777777" w:rsidR="00B4282E" w:rsidRDefault="00B4282E"/>
        </w:tc>
        <w:tc>
          <w:tcPr>
            <w:tcW w:w="1153" w:type="dxa"/>
            <w:tcBorders>
              <w:top w:val="single" w:sz="5" w:space="0" w:color="7E7E7E"/>
              <w:left w:val="nil"/>
              <w:bottom w:val="single" w:sz="5" w:space="0" w:color="7E7E7E"/>
              <w:right w:val="nil"/>
            </w:tcBorders>
          </w:tcPr>
          <w:p w14:paraId="533340D2" w14:textId="77777777" w:rsidR="00B4282E" w:rsidRDefault="00B4282E"/>
        </w:tc>
        <w:tc>
          <w:tcPr>
            <w:tcW w:w="970" w:type="dxa"/>
            <w:tcBorders>
              <w:top w:val="single" w:sz="5" w:space="0" w:color="7E7E7E"/>
              <w:left w:val="nil"/>
              <w:bottom w:val="single" w:sz="5" w:space="0" w:color="7E7E7E"/>
              <w:right w:val="nil"/>
            </w:tcBorders>
          </w:tcPr>
          <w:p w14:paraId="704A89BC" w14:textId="77777777" w:rsidR="00B4282E" w:rsidRDefault="00B4282E"/>
        </w:tc>
        <w:tc>
          <w:tcPr>
            <w:tcW w:w="1801" w:type="dxa"/>
            <w:tcBorders>
              <w:top w:val="single" w:sz="5" w:space="0" w:color="7E7E7E"/>
              <w:left w:val="nil"/>
              <w:bottom w:val="single" w:sz="5" w:space="0" w:color="7E7E7E"/>
              <w:right w:val="nil"/>
            </w:tcBorders>
          </w:tcPr>
          <w:p w14:paraId="7692DC24" w14:textId="77777777" w:rsidR="00B4282E" w:rsidRDefault="00B4282E"/>
        </w:tc>
        <w:tc>
          <w:tcPr>
            <w:tcW w:w="729" w:type="dxa"/>
            <w:tcBorders>
              <w:top w:val="single" w:sz="5" w:space="0" w:color="7E7E7E"/>
              <w:left w:val="nil"/>
              <w:bottom w:val="single" w:sz="5" w:space="0" w:color="7E7E7E"/>
              <w:right w:val="nil"/>
            </w:tcBorders>
          </w:tcPr>
          <w:p w14:paraId="7B14522D" w14:textId="77777777" w:rsidR="00B4282E" w:rsidRDefault="00B4282E"/>
        </w:tc>
        <w:tc>
          <w:tcPr>
            <w:tcW w:w="1070" w:type="dxa"/>
            <w:tcBorders>
              <w:top w:val="single" w:sz="5" w:space="0" w:color="7E7E7E"/>
              <w:left w:val="nil"/>
              <w:bottom w:val="single" w:sz="5" w:space="0" w:color="7E7E7E"/>
              <w:right w:val="nil"/>
            </w:tcBorders>
          </w:tcPr>
          <w:p w14:paraId="55A1875A" w14:textId="77777777" w:rsidR="00B4282E" w:rsidRDefault="00B4282E"/>
        </w:tc>
      </w:tr>
    </w:tbl>
    <w:p w14:paraId="11481E34" w14:textId="77777777" w:rsidR="00B4282E" w:rsidRDefault="00000000">
      <w:pPr>
        <w:spacing w:line="280" w:lineRule="exact"/>
        <w:ind w:left="101" w:right="7600"/>
        <w:jc w:val="both"/>
        <w:rPr>
          <w:rFonts w:ascii="Calibri" w:eastAsia="Calibri" w:hAnsi="Calibri" w:cs="Calibri"/>
          <w:sz w:val="24"/>
          <w:szCs w:val="24"/>
        </w:r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16BB7501" w14:textId="77777777" w:rsidR="00B4282E" w:rsidRDefault="00B4282E">
      <w:pPr>
        <w:spacing w:before="2" w:line="180" w:lineRule="exact"/>
        <w:rPr>
          <w:sz w:val="18"/>
          <w:szCs w:val="18"/>
        </w:rPr>
      </w:pPr>
    </w:p>
    <w:p w14:paraId="30845F1C" w14:textId="77777777" w:rsidR="00B4282E" w:rsidRDefault="00000000">
      <w:pPr>
        <w:ind w:left="101" w:right="7423"/>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6</w:t>
      </w:r>
      <w:r>
        <w:rPr>
          <w:rFonts w:ascii="Calibri" w:eastAsia="Calibri" w:hAnsi="Calibri" w:cs="Calibri"/>
          <w:b/>
          <w:spacing w:val="-1"/>
          <w:sz w:val="24"/>
          <w:szCs w:val="24"/>
        </w:rPr>
        <w:t xml:space="preserve"> 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p>
    <w:p w14:paraId="61419467" w14:textId="77777777" w:rsidR="00B4282E" w:rsidRDefault="00B4282E">
      <w:pPr>
        <w:spacing w:before="7" w:line="180" w:lineRule="exact"/>
        <w:rPr>
          <w:sz w:val="18"/>
          <w:szCs w:val="18"/>
        </w:rPr>
      </w:pPr>
    </w:p>
    <w:p w14:paraId="2BE72E74" w14:textId="77777777" w:rsidR="00B4282E" w:rsidRDefault="00000000">
      <w:pPr>
        <w:spacing w:line="259" w:lineRule="auto"/>
        <w:ind w:left="101" w:right="836"/>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3"/>
          <w:sz w:val="24"/>
          <w:szCs w:val="24"/>
        </w:rPr>
        <w:t xml:space="preserve"> </w:t>
      </w:r>
      <w:r>
        <w:rPr>
          <w:rFonts w:ascii="Calibri" w:eastAsia="Calibri" w:hAnsi="Calibri" w:cs="Calibri"/>
          <w:sz w:val="24"/>
          <w:szCs w:val="24"/>
        </w:rPr>
        <w:t xml:space="preserve">7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 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 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It</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z w:val="24"/>
          <w:szCs w:val="24"/>
        </w:rPr>
        <w:t>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pacing w:val="5"/>
          <w:sz w:val="24"/>
          <w:szCs w:val="24"/>
        </w:rPr>
        <w:t>l</w:t>
      </w:r>
      <w:r>
        <w:rPr>
          <w:rFonts w:ascii="Calibri" w:eastAsia="Calibri" w:hAnsi="Calibri" w:cs="Calibri"/>
          <w:spacing w:val="3"/>
          <w:sz w:val="24"/>
          <w:szCs w:val="24"/>
        </w:rPr>
        <w:t>o</w:t>
      </w:r>
      <w:r>
        <w:rPr>
          <w:rFonts w:ascii="Calibri" w:eastAsia="Calibri" w:hAnsi="Calibri" w:cs="Calibri"/>
          <w:spacing w:val="5"/>
          <w:sz w:val="24"/>
          <w:szCs w:val="24"/>
        </w:rPr>
        <w:t>w</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N</w:t>
      </w:r>
      <w:r>
        <w:rPr>
          <w:rFonts w:ascii="Calibri" w:eastAsia="Calibri" w:hAnsi="Calibri" w:cs="Calibri"/>
          <w:spacing w:val="6"/>
          <w:sz w:val="24"/>
          <w:szCs w:val="24"/>
        </w:rPr>
        <w:t>e</w:t>
      </w:r>
      <w:r>
        <w:rPr>
          <w:rFonts w:ascii="Calibri" w:eastAsia="Calibri" w:hAnsi="Calibri" w:cs="Calibri"/>
          <w:sz w:val="24"/>
          <w:szCs w:val="24"/>
        </w:rPr>
        <w:t>w</w:t>
      </w:r>
      <w:r>
        <w:rPr>
          <w:rFonts w:ascii="Calibri" w:eastAsia="Calibri" w:hAnsi="Calibri" w:cs="Calibri"/>
          <w:spacing w:val="-6"/>
          <w:sz w:val="24"/>
          <w:szCs w:val="24"/>
        </w:rPr>
        <w:t xml:space="preserve"> </w:t>
      </w:r>
      <w:r>
        <w:rPr>
          <w:rFonts w:ascii="Calibri" w:eastAsia="Calibri" w:hAnsi="Calibri" w:cs="Calibri"/>
          <w:sz w:val="24"/>
          <w:szCs w:val="24"/>
        </w:rPr>
        <w:t>B</w:t>
      </w:r>
      <w:r>
        <w:rPr>
          <w:rFonts w:ascii="Calibri" w:eastAsia="Calibri" w:hAnsi="Calibri" w:cs="Calibri"/>
          <w:spacing w:val="3"/>
          <w:sz w:val="24"/>
          <w:szCs w:val="24"/>
        </w:rPr>
        <w:t>o</w:t>
      </w:r>
      <w:r>
        <w:rPr>
          <w:rFonts w:ascii="Calibri" w:eastAsia="Calibri" w:hAnsi="Calibri" w:cs="Calibri"/>
          <w:spacing w:val="7"/>
          <w:sz w:val="24"/>
          <w:szCs w:val="24"/>
        </w:rPr>
        <w:t>d</w:t>
      </w:r>
      <w:r>
        <w:rPr>
          <w:rFonts w:ascii="Calibri" w:eastAsia="Calibri" w:hAnsi="Calibri" w:cs="Calibri"/>
          <w:sz w:val="24"/>
          <w:szCs w:val="24"/>
        </w:rPr>
        <w:t>i</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1"/>
          <w:sz w:val="24"/>
          <w:szCs w:val="24"/>
        </w:rPr>
        <w:t>LG</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Hi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1"/>
          <w:sz w:val="24"/>
          <w:szCs w:val="24"/>
        </w:rPr>
        <w:t xml:space="preserve"> Ar</w:t>
      </w:r>
      <w:r>
        <w:rPr>
          <w:rFonts w:ascii="Calibri" w:eastAsia="Calibri" w:hAnsi="Calibri" w:cs="Calibri"/>
          <w:sz w:val="24"/>
          <w:szCs w:val="24"/>
        </w:rPr>
        <w:t>ea</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3"/>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ense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a</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in 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1"/>
          <w:sz w:val="24"/>
          <w:szCs w:val="24"/>
        </w:rPr>
        <w:t>LG</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 xml:space="preserve">as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b</w:t>
      </w:r>
      <w:r>
        <w:rPr>
          <w:rFonts w:ascii="Calibri" w:eastAsia="Calibri" w:hAnsi="Calibri" w:cs="Calibri"/>
          <w:spacing w:val="-2"/>
          <w:sz w:val="24"/>
          <w:szCs w:val="24"/>
        </w:rPr>
        <w:t>ow</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k</w:t>
      </w:r>
      <w:r>
        <w:rPr>
          <w:rFonts w:ascii="Calibri" w:eastAsia="Calibri" w:hAnsi="Calibri" w:cs="Calibri"/>
          <w:spacing w:val="-2"/>
          <w:sz w:val="24"/>
          <w:szCs w:val="24"/>
        </w:rPr>
        <w:t>o</w:t>
      </w:r>
      <w:r>
        <w:rPr>
          <w:rFonts w:ascii="Calibri" w:eastAsia="Calibri" w:hAnsi="Calibri" w:cs="Calibri"/>
          <w:sz w:val="24"/>
          <w:szCs w:val="24"/>
        </w:rPr>
        <w:t>la</w:t>
      </w:r>
      <w:r>
        <w:rPr>
          <w:rFonts w:ascii="Calibri" w:eastAsia="Calibri" w:hAnsi="Calibri" w:cs="Calibri"/>
          <w:spacing w:val="2"/>
          <w:sz w:val="24"/>
          <w:szCs w:val="24"/>
        </w:rPr>
        <w:t>/</w:t>
      </w:r>
      <w:r>
        <w:rPr>
          <w:rFonts w:ascii="Calibri" w:eastAsia="Calibri" w:hAnsi="Calibri" w:cs="Calibri"/>
          <w:sz w:val="24"/>
          <w:szCs w:val="24"/>
        </w:rPr>
        <w:t>Sa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z w:val="24"/>
          <w:szCs w:val="24"/>
        </w:rPr>
        <w:t>.</w:t>
      </w:r>
    </w:p>
    <w:p w14:paraId="5EEDD55B" w14:textId="77777777" w:rsidR="00B4282E" w:rsidRDefault="00B4282E">
      <w:pPr>
        <w:spacing w:before="9" w:line="140" w:lineRule="exact"/>
        <w:rPr>
          <w:sz w:val="15"/>
          <w:szCs w:val="15"/>
        </w:rPr>
      </w:pPr>
    </w:p>
    <w:p w14:paraId="651EED42" w14:textId="77777777" w:rsidR="00B4282E" w:rsidRDefault="00000000">
      <w:pPr>
        <w:ind w:left="101" w:right="845"/>
        <w:jc w:val="both"/>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5</w:t>
      </w:r>
      <w:r>
        <w:rPr>
          <w:rFonts w:ascii="Calibri" w:eastAsia="Calibri" w:hAnsi="Calibri" w:cs="Calibri"/>
          <w:sz w:val="24"/>
          <w:szCs w:val="24"/>
        </w:rPr>
        <w:t>7</w:t>
      </w:r>
      <w:r>
        <w:rPr>
          <w:rFonts w:ascii="Calibri" w:eastAsia="Calibri" w:hAnsi="Calibri" w:cs="Calibri"/>
          <w:spacing w:val="3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pacing w:val="-2"/>
          <w:sz w:val="24"/>
          <w:szCs w:val="24"/>
        </w:rPr>
        <w:t>58</w:t>
      </w:r>
      <w:r>
        <w:rPr>
          <w:rFonts w:ascii="Calibri" w:eastAsia="Calibri" w:hAnsi="Calibri" w:cs="Calibri"/>
          <w:spacing w:val="4"/>
          <w:sz w:val="24"/>
          <w:szCs w:val="24"/>
        </w:rPr>
        <w:t>.</w:t>
      </w:r>
      <w:r>
        <w:rPr>
          <w:rFonts w:ascii="Calibri" w:eastAsia="Calibri" w:hAnsi="Calibri" w:cs="Calibri"/>
          <w:spacing w:val="-2"/>
          <w:sz w:val="24"/>
          <w:szCs w:val="24"/>
        </w:rPr>
        <w:t>75</w:t>
      </w:r>
      <w:r>
        <w:rPr>
          <w:rFonts w:ascii="Calibri" w:eastAsia="Calibri" w:hAnsi="Calibri" w:cs="Calibri"/>
          <w:sz w:val="24"/>
          <w:szCs w:val="24"/>
        </w:rPr>
        <w:t>%</w:t>
      </w:r>
      <w:r>
        <w:rPr>
          <w:rFonts w:ascii="Calibri" w:eastAsia="Calibri" w:hAnsi="Calibri" w:cs="Calibri"/>
          <w:spacing w:val="4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151</w:t>
      </w:r>
      <w:r>
        <w:rPr>
          <w:rFonts w:ascii="Calibri" w:eastAsia="Calibri" w:hAnsi="Calibri" w:cs="Calibri"/>
          <w:sz w:val="24"/>
          <w:szCs w:val="24"/>
        </w:rPr>
        <w:t>)</w:t>
      </w:r>
      <w:r>
        <w:rPr>
          <w:rFonts w:ascii="Calibri" w:eastAsia="Calibri" w:hAnsi="Calibri" w:cs="Calibri"/>
          <w:spacing w:val="4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z w:val="24"/>
          <w:szCs w:val="24"/>
        </w:rPr>
        <w:t>in</w:t>
      </w:r>
      <w:r>
        <w:rPr>
          <w:rFonts w:ascii="Calibri" w:eastAsia="Calibri" w:hAnsi="Calibri" w:cs="Calibri"/>
          <w:spacing w:val="4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6"/>
          <w:sz w:val="24"/>
          <w:szCs w:val="24"/>
        </w:rPr>
        <w:t>h</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4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4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14:paraId="6E80D7B6" w14:textId="77777777" w:rsidR="00B4282E" w:rsidRDefault="00000000">
      <w:pPr>
        <w:spacing w:before="22" w:line="259" w:lineRule="auto"/>
        <w:ind w:left="101" w:right="833"/>
        <w:jc w:val="both"/>
        <w:rPr>
          <w:rFonts w:ascii="Calibri" w:eastAsia="Calibri" w:hAnsi="Calibri" w:cs="Calibri"/>
          <w:sz w:val="24"/>
          <w:szCs w:val="24"/>
        </w:rPr>
        <w:sectPr w:rsidR="00B4282E">
          <w:pgSz w:w="12240" w:h="15840"/>
          <w:pgMar w:top="1380" w:right="560" w:bottom="280" w:left="1340" w:header="720" w:footer="720" w:gutter="0"/>
          <w:cols w:space="720"/>
        </w:sectPr>
      </w:pPr>
      <w:r>
        <w:rPr>
          <w:rFonts w:ascii="Calibri" w:eastAsia="Calibri" w:hAnsi="Calibri" w:cs="Calibri"/>
          <w:spacing w:val="-2"/>
          <w:sz w:val="24"/>
          <w:szCs w:val="24"/>
        </w:rPr>
        <w:t>41</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5</w:t>
      </w:r>
      <w:r>
        <w:rPr>
          <w:rFonts w:ascii="Calibri" w:eastAsia="Calibri" w:hAnsi="Calibri" w:cs="Calibri"/>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106</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in l</w:t>
      </w:r>
      <w:r>
        <w:rPr>
          <w:rFonts w:ascii="Calibri" w:eastAsia="Calibri" w:hAnsi="Calibri" w:cs="Calibri"/>
          <w:spacing w:val="3"/>
          <w:sz w:val="24"/>
          <w:szCs w:val="24"/>
        </w:rPr>
        <w:t>o</w:t>
      </w:r>
      <w:r>
        <w:rPr>
          <w:rFonts w:ascii="Calibri" w:eastAsia="Calibri" w:hAnsi="Calibri" w:cs="Calibri"/>
          <w:spacing w:val="2"/>
          <w:sz w:val="24"/>
          <w:szCs w:val="24"/>
        </w:rPr>
        <w:t>w-</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w:t>
      </w:r>
      <w:r>
        <w:rPr>
          <w:rFonts w:ascii="Calibri" w:eastAsia="Calibri" w:hAnsi="Calibri" w:cs="Calibri"/>
          <w:spacing w:val="5"/>
          <w:sz w:val="24"/>
          <w:szCs w:val="24"/>
        </w:rPr>
        <w:t>a</w:t>
      </w:r>
      <w:r>
        <w:rPr>
          <w:rFonts w:ascii="Calibri" w:eastAsia="Calibri" w:hAnsi="Calibri" w:cs="Calibri"/>
          <w:sz w:val="24"/>
          <w:szCs w:val="24"/>
        </w:rPr>
        <w:t>ted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5"/>
          <w:sz w:val="24"/>
          <w:szCs w:val="24"/>
        </w:rPr>
        <w:t>e</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3"/>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19</w:t>
      </w:r>
      <w:r>
        <w:rPr>
          <w:rFonts w:ascii="Calibri" w:eastAsia="Calibri" w:hAnsi="Calibri" w:cs="Calibri"/>
          <w:spacing w:val="4"/>
          <w:sz w:val="24"/>
          <w:szCs w:val="24"/>
        </w:rPr>
        <w:t>.</w:t>
      </w:r>
      <w:r>
        <w:rPr>
          <w:rFonts w:ascii="Calibri" w:eastAsia="Calibri" w:hAnsi="Calibri" w:cs="Calibri"/>
          <w:spacing w:val="-2"/>
          <w:sz w:val="24"/>
          <w:szCs w:val="24"/>
        </w:rPr>
        <w:t>11</w:t>
      </w:r>
      <w:r>
        <w:rPr>
          <w:rFonts w:ascii="Calibri" w:eastAsia="Calibri" w:hAnsi="Calibri" w:cs="Calibri"/>
          <w:sz w:val="24"/>
          <w:szCs w:val="24"/>
        </w:rPr>
        <w:t>% 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pacing w:val="-2"/>
          <w:sz w:val="24"/>
          <w:szCs w:val="24"/>
        </w:rPr>
        <w:t>3</w:t>
      </w:r>
      <w:r>
        <w:rPr>
          <w:rFonts w:ascii="Calibri" w:eastAsia="Calibri" w:hAnsi="Calibri" w:cs="Calibri"/>
          <w:sz w:val="24"/>
          <w:szCs w:val="24"/>
        </w:rPr>
        <w:t xml:space="preserve">0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15</w:t>
      </w:r>
      <w:r>
        <w:rPr>
          <w:rFonts w:ascii="Calibri" w:eastAsia="Calibri" w:hAnsi="Calibri" w:cs="Calibri"/>
          <w:sz w:val="24"/>
          <w:szCs w:val="24"/>
        </w:rPr>
        <w:t xml:space="preserve">1 </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z w:val="24"/>
          <w:szCs w:val="24"/>
        </w:rPr>
        <w:t xml:space="preserve">n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pacing w:val="7"/>
          <w:sz w:val="24"/>
          <w:szCs w:val="24"/>
        </w:rPr>
        <w:t>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6"/>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ry</w:t>
      </w:r>
      <w:r>
        <w:rPr>
          <w:rFonts w:ascii="Calibri" w:eastAsia="Calibri" w:hAnsi="Calibri" w:cs="Calibri"/>
          <w:sz w:val="24"/>
          <w:szCs w:val="24"/>
        </w:rPr>
        <w:t>i</w:t>
      </w:r>
      <w:r>
        <w:rPr>
          <w:rFonts w:ascii="Calibri" w:eastAsia="Calibri" w:hAnsi="Calibri" w:cs="Calibri"/>
          <w:spacing w:val="-6"/>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all</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54</w:t>
      </w:r>
      <w:r>
        <w:rPr>
          <w:rFonts w:ascii="Calibri" w:eastAsia="Calibri" w:hAnsi="Calibri" w:cs="Calibri"/>
          <w:sz w:val="24"/>
          <w:szCs w:val="24"/>
        </w:rPr>
        <w:t>.</w:t>
      </w:r>
      <w:r>
        <w:rPr>
          <w:rFonts w:ascii="Calibri" w:eastAsia="Calibri" w:hAnsi="Calibri" w:cs="Calibri"/>
          <w:spacing w:val="3"/>
          <w:sz w:val="24"/>
          <w:szCs w:val="24"/>
        </w:rPr>
        <w:t>3</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18</w:t>
      </w:r>
      <w:r>
        <w:rPr>
          <w:rFonts w:ascii="Calibri" w:eastAsia="Calibri" w:hAnsi="Calibri" w:cs="Calibri"/>
          <w:sz w:val="24"/>
          <w:szCs w:val="24"/>
        </w:rPr>
        <w:t>.</w:t>
      </w:r>
      <w:r>
        <w:rPr>
          <w:rFonts w:ascii="Calibri" w:eastAsia="Calibri" w:hAnsi="Calibri" w:cs="Calibri"/>
          <w:spacing w:val="3"/>
          <w:sz w:val="24"/>
          <w:szCs w:val="24"/>
        </w:rPr>
        <w:t>5</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7"/>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5"/>
          <w:sz w:val="24"/>
          <w:szCs w:val="24"/>
        </w:rPr>
        <w:t xml:space="preserve"> </w:t>
      </w:r>
      <w:r>
        <w:rPr>
          <w:rFonts w:ascii="Calibri" w:eastAsia="Calibri" w:hAnsi="Calibri" w:cs="Calibri"/>
          <w:spacing w:val="-2"/>
          <w:sz w:val="24"/>
          <w:szCs w:val="24"/>
        </w:rPr>
        <w:t>41</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in l</w:t>
      </w:r>
      <w:r>
        <w:rPr>
          <w:rFonts w:ascii="Calibri" w:eastAsia="Calibri" w:hAnsi="Calibri" w:cs="Calibri"/>
          <w:spacing w:val="3"/>
          <w:sz w:val="24"/>
          <w:szCs w:val="24"/>
        </w:rPr>
        <w:t>o</w:t>
      </w:r>
      <w:r>
        <w:rPr>
          <w:rFonts w:ascii="Calibri" w:eastAsia="Calibri" w:hAnsi="Calibri" w:cs="Calibri"/>
          <w:spacing w:val="1"/>
          <w:sz w:val="24"/>
          <w:szCs w:val="24"/>
        </w:rPr>
        <w:t>w</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w:t>
      </w:r>
      <w:r>
        <w:rPr>
          <w:rFonts w:ascii="Calibri" w:eastAsia="Calibri" w:hAnsi="Calibri" w:cs="Calibri"/>
          <w:sz w:val="24"/>
          <w:szCs w:val="24"/>
        </w:rPr>
        <w:t>it</w:t>
      </w:r>
      <w:r>
        <w:rPr>
          <w:rFonts w:ascii="Calibri" w:eastAsia="Calibri" w:hAnsi="Calibri" w:cs="Calibri"/>
          <w:spacing w:val="3"/>
          <w:sz w:val="24"/>
          <w:szCs w:val="24"/>
        </w:rPr>
        <w:t>h</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43</w:t>
      </w:r>
      <w:r>
        <w:rPr>
          <w:rFonts w:ascii="Calibri" w:eastAsia="Calibri" w:hAnsi="Calibri" w:cs="Calibri"/>
          <w:sz w:val="24"/>
          <w:szCs w:val="24"/>
        </w:rPr>
        <w:t>.</w:t>
      </w:r>
      <w:r>
        <w:rPr>
          <w:rFonts w:ascii="Calibri" w:eastAsia="Calibri" w:hAnsi="Calibri" w:cs="Calibri"/>
          <w:spacing w:val="3"/>
          <w:sz w:val="24"/>
          <w:szCs w:val="24"/>
        </w:rPr>
        <w:t>4</w:t>
      </w:r>
      <w:r>
        <w:rPr>
          <w:rFonts w:ascii="Calibri" w:eastAsia="Calibri" w:hAnsi="Calibri" w:cs="Calibri"/>
          <w:spacing w:val="-2"/>
          <w:sz w:val="24"/>
          <w:szCs w:val="24"/>
        </w:rPr>
        <w:t>0</w:t>
      </w:r>
      <w:r>
        <w:rPr>
          <w:rFonts w:ascii="Calibri" w:eastAsia="Calibri" w:hAnsi="Calibri" w:cs="Calibri"/>
          <w:sz w:val="24"/>
          <w:szCs w:val="24"/>
        </w:rPr>
        <w:t>% 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10"/>
          <w:sz w:val="24"/>
          <w:szCs w:val="24"/>
        </w:rPr>
        <w:t xml:space="preserve"> </w:t>
      </w:r>
      <w:r>
        <w:rPr>
          <w:rFonts w:ascii="Calibri" w:eastAsia="Calibri" w:hAnsi="Calibri" w:cs="Calibri"/>
          <w:spacing w:val="5"/>
          <w:sz w:val="24"/>
          <w:szCs w:val="24"/>
        </w:rPr>
        <w:t>i</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it</w:t>
      </w:r>
      <w:r>
        <w:rPr>
          <w:rFonts w:ascii="Calibri" w:eastAsia="Calibri" w:hAnsi="Calibri" w:cs="Calibri"/>
          <w:spacing w:val="-10"/>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11"/>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7"/>
          <w:sz w:val="24"/>
          <w:szCs w:val="24"/>
        </w:rPr>
        <w:t xml:space="preserve"> </w:t>
      </w:r>
      <w:r>
        <w:rPr>
          <w:rFonts w:ascii="Calibri" w:eastAsia="Calibri" w:hAnsi="Calibri" w:cs="Calibri"/>
          <w:sz w:val="24"/>
          <w:szCs w:val="24"/>
        </w:rPr>
        <w:t>is</w:t>
      </w:r>
      <w:r>
        <w:rPr>
          <w:rFonts w:ascii="Calibri" w:eastAsia="Calibri" w:hAnsi="Calibri" w:cs="Calibri"/>
          <w:spacing w:val="1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till</w:t>
      </w:r>
      <w:r>
        <w:rPr>
          <w:rFonts w:ascii="Calibri" w:eastAsia="Calibri" w:hAnsi="Calibri" w:cs="Calibri"/>
          <w:spacing w:val="1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16"/>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b</w:t>
      </w:r>
      <w:r>
        <w:rPr>
          <w:rFonts w:ascii="Calibri" w:eastAsia="Calibri" w:hAnsi="Calibri" w:cs="Calibri"/>
          <w:sz w:val="24"/>
          <w:szCs w:val="24"/>
        </w:rPr>
        <w:t>eit</w:t>
      </w:r>
      <w:r>
        <w:rPr>
          <w:rFonts w:ascii="Calibri" w:eastAsia="Calibri" w:hAnsi="Calibri" w:cs="Calibri"/>
          <w:spacing w:val="16"/>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w:t>
      </w:r>
      <w:r>
        <w:rPr>
          <w:rFonts w:ascii="Calibri" w:eastAsia="Calibri" w:hAnsi="Calibri" w:cs="Calibri"/>
          <w:spacing w:val="14"/>
          <w:sz w:val="24"/>
          <w:szCs w:val="24"/>
        </w:rPr>
        <w:t xml:space="preserve"> </w:t>
      </w:r>
      <w:r>
        <w:rPr>
          <w:rFonts w:ascii="Calibri" w:eastAsia="Calibri" w:hAnsi="Calibri" w:cs="Calibri"/>
          <w:sz w:val="24"/>
          <w:szCs w:val="24"/>
        </w:rPr>
        <w:t>a</w:t>
      </w:r>
      <w:r>
        <w:rPr>
          <w:rFonts w:ascii="Calibri" w:eastAsia="Calibri" w:hAnsi="Calibri" w:cs="Calibri"/>
          <w:spacing w:val="16"/>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ss</w:t>
      </w:r>
      <w:r>
        <w:rPr>
          <w:rFonts w:ascii="Calibri" w:eastAsia="Calibri" w:hAnsi="Calibri" w:cs="Calibri"/>
          <w:sz w:val="24"/>
          <w:szCs w:val="24"/>
        </w:rPr>
        <w:t>er</w:t>
      </w:r>
      <w:r>
        <w:rPr>
          <w:rFonts w:ascii="Calibri" w:eastAsia="Calibri" w:hAnsi="Calibri" w:cs="Calibri"/>
          <w:spacing w:val="17"/>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2"/>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6"/>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3"/>
          <w:sz w:val="24"/>
          <w:szCs w:val="24"/>
        </w:rPr>
        <w:t>4</w:t>
      </w:r>
      <w:r>
        <w:rPr>
          <w:rFonts w:ascii="Calibri" w:eastAsia="Calibri" w:hAnsi="Calibri" w:cs="Calibri"/>
          <w:sz w:val="24"/>
          <w:szCs w:val="24"/>
        </w:rPr>
        <w:t>%</w:t>
      </w:r>
    </w:p>
    <w:p w14:paraId="5FE0600B" w14:textId="77777777" w:rsidR="00B4282E" w:rsidRDefault="00000000">
      <w:pPr>
        <w:spacing w:before="62" w:line="259" w:lineRule="auto"/>
        <w:ind w:left="101" w:right="833"/>
        <w:jc w:val="both"/>
        <w:rPr>
          <w:rFonts w:ascii="Calibri" w:eastAsia="Calibri" w:hAnsi="Calibri" w:cs="Calibri"/>
          <w:sz w:val="24"/>
          <w:szCs w:val="24"/>
        </w:rPr>
      </w:pPr>
      <w:r>
        <w:rPr>
          <w:rFonts w:ascii="Calibri" w:eastAsia="Calibri" w:hAnsi="Calibri" w:cs="Calibri"/>
          <w:spacing w:val="1"/>
          <w:sz w:val="24"/>
          <w:szCs w:val="24"/>
        </w:rPr>
        <w:lastRenderedPageBreak/>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7</w:t>
      </w:r>
      <w:r>
        <w:rPr>
          <w:rFonts w:ascii="Calibri" w:eastAsia="Calibri" w:hAnsi="Calibri" w:cs="Calibri"/>
          <w:spacing w:val="4"/>
          <w:sz w:val="24"/>
          <w:szCs w:val="24"/>
        </w:rPr>
        <w:t>.</w:t>
      </w:r>
      <w:r>
        <w:rPr>
          <w:rFonts w:ascii="Calibri" w:eastAsia="Calibri" w:hAnsi="Calibri" w:cs="Calibri"/>
          <w:spacing w:val="-2"/>
          <w:sz w:val="24"/>
          <w:szCs w:val="24"/>
        </w:rPr>
        <w:t>55</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4"/>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4</w:t>
      </w:r>
      <w:r>
        <w:rPr>
          <w:rFonts w:ascii="Calibri" w:eastAsia="Calibri" w:hAnsi="Calibri" w:cs="Calibri"/>
          <w:spacing w:val="4"/>
          <w:sz w:val="24"/>
          <w:szCs w:val="24"/>
        </w:rPr>
        <w:t>.</w:t>
      </w:r>
      <w:r>
        <w:rPr>
          <w:rFonts w:ascii="Calibri" w:eastAsia="Calibri" w:hAnsi="Calibri" w:cs="Calibri"/>
          <w:spacing w:val="-2"/>
          <w:sz w:val="24"/>
          <w:szCs w:val="24"/>
        </w:rPr>
        <w:t>72</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commentRangeStart w:id="34"/>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a</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7"/>
          <w:sz w:val="24"/>
          <w:szCs w:val="24"/>
        </w:rPr>
        <w:t>l</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 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d</w:t>
      </w:r>
      <w:r>
        <w:rPr>
          <w:rFonts w:ascii="Calibri" w:eastAsia="Calibri" w:hAnsi="Calibri" w:cs="Calibri"/>
          <w:sz w:val="24"/>
          <w:szCs w:val="24"/>
        </w:rPr>
        <w:t>ens</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 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commentRangeEnd w:id="34"/>
      <w:r w:rsidR="00E62D70">
        <w:rPr>
          <w:rStyle w:val="CommentReference"/>
          <w:rFonts w:ascii="Calibri" w:eastAsia="Calibri" w:hAnsi="Calibri" w:cs="Calibri"/>
          <w:sz w:val="24"/>
          <w:szCs w:val="24"/>
        </w:rPr>
        <w:commentReference w:id="34"/>
      </w:r>
    </w:p>
    <w:p w14:paraId="3DD17ACF" w14:textId="77777777" w:rsidR="00B4282E" w:rsidRDefault="00B4282E">
      <w:pPr>
        <w:spacing w:before="8" w:line="140" w:lineRule="exact"/>
        <w:rPr>
          <w:sz w:val="15"/>
          <w:szCs w:val="15"/>
        </w:rPr>
      </w:pPr>
    </w:p>
    <w:p w14:paraId="286137DC" w14:textId="77777777" w:rsidR="00B4282E" w:rsidRDefault="00000000">
      <w:pPr>
        <w:spacing w:line="280" w:lineRule="exact"/>
        <w:ind w:left="101" w:right="5611"/>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34A8B289" w14:textId="77777777" w:rsidR="00B4282E" w:rsidRDefault="00B4282E">
      <w:pPr>
        <w:spacing w:before="3" w:line="200" w:lineRule="exact"/>
      </w:pPr>
    </w:p>
    <w:tbl>
      <w:tblPr>
        <w:tblW w:w="0" w:type="auto"/>
        <w:tblInd w:w="100" w:type="dxa"/>
        <w:tblLayout w:type="fixed"/>
        <w:tblCellMar>
          <w:left w:w="0" w:type="dxa"/>
          <w:right w:w="0" w:type="dxa"/>
        </w:tblCellMar>
        <w:tblLook w:val="01E0" w:firstRow="1" w:lastRow="1" w:firstColumn="1" w:lastColumn="1" w:noHBand="0" w:noVBand="0"/>
      </w:tblPr>
      <w:tblGrid>
        <w:gridCol w:w="1756"/>
        <w:gridCol w:w="1399"/>
        <w:gridCol w:w="1252"/>
        <w:gridCol w:w="1153"/>
        <w:gridCol w:w="970"/>
        <w:gridCol w:w="1801"/>
        <w:gridCol w:w="729"/>
        <w:gridCol w:w="1070"/>
      </w:tblGrid>
      <w:tr w:rsidR="00B4282E" w14:paraId="1AC10BF7" w14:textId="77777777">
        <w:trPr>
          <w:trHeight w:hRule="exact" w:val="717"/>
        </w:trPr>
        <w:tc>
          <w:tcPr>
            <w:tcW w:w="1756" w:type="dxa"/>
            <w:tcBorders>
              <w:top w:val="single" w:sz="5" w:space="0" w:color="7E7E7E"/>
              <w:left w:val="nil"/>
              <w:bottom w:val="nil"/>
              <w:right w:val="nil"/>
            </w:tcBorders>
          </w:tcPr>
          <w:p w14:paraId="46D613C7"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p>
          <w:p w14:paraId="1DC18340" w14:textId="77777777" w:rsidR="00B4282E" w:rsidRDefault="00B4282E">
            <w:pPr>
              <w:spacing w:before="3" w:line="180" w:lineRule="exact"/>
              <w:rPr>
                <w:sz w:val="18"/>
                <w:szCs w:val="18"/>
              </w:rPr>
            </w:pPr>
          </w:p>
          <w:p w14:paraId="23D4EC71" w14:textId="77777777" w:rsidR="00B4282E" w:rsidRDefault="00000000">
            <w:pPr>
              <w:spacing w:line="240" w:lineRule="exact"/>
              <w:ind w:left="110"/>
              <w:rPr>
                <w:rFonts w:ascii="Calibri" w:eastAsia="Calibri" w:hAnsi="Calibri" w:cs="Calibri"/>
                <w:sz w:val="24"/>
                <w:szCs w:val="24"/>
              </w:rPr>
            </w:pPr>
            <w:r>
              <w:rPr>
                <w:rFonts w:ascii="Calibri" w:eastAsia="Calibri" w:hAnsi="Calibri" w:cs="Calibri"/>
                <w:b/>
                <w:spacing w:val="1"/>
                <w:position w:val="-4"/>
                <w:sz w:val="24"/>
                <w:szCs w:val="24"/>
              </w:rPr>
              <w:t>n</w:t>
            </w:r>
            <w:r>
              <w:rPr>
                <w:rFonts w:ascii="Calibri" w:eastAsia="Calibri" w:hAnsi="Calibri" w:cs="Calibri"/>
                <w:b/>
                <w:position w:val="-4"/>
                <w:sz w:val="24"/>
                <w:szCs w:val="24"/>
              </w:rPr>
              <w:t>=</w:t>
            </w:r>
            <w:r>
              <w:rPr>
                <w:rFonts w:ascii="Calibri" w:eastAsia="Calibri" w:hAnsi="Calibri" w:cs="Calibri"/>
                <w:b/>
                <w:spacing w:val="-1"/>
                <w:position w:val="-4"/>
                <w:sz w:val="24"/>
                <w:szCs w:val="24"/>
              </w:rPr>
              <w:t>2</w:t>
            </w:r>
            <w:r>
              <w:rPr>
                <w:rFonts w:ascii="Calibri" w:eastAsia="Calibri" w:hAnsi="Calibri" w:cs="Calibri"/>
                <w:b/>
                <w:spacing w:val="-2"/>
                <w:position w:val="-4"/>
                <w:sz w:val="24"/>
                <w:szCs w:val="24"/>
              </w:rPr>
              <w:t>5</w:t>
            </w:r>
            <w:r>
              <w:rPr>
                <w:rFonts w:ascii="Calibri" w:eastAsia="Calibri" w:hAnsi="Calibri" w:cs="Calibri"/>
                <w:b/>
                <w:position w:val="-4"/>
                <w:sz w:val="24"/>
                <w:szCs w:val="24"/>
              </w:rPr>
              <w:t>7</w:t>
            </w:r>
          </w:p>
        </w:tc>
        <w:tc>
          <w:tcPr>
            <w:tcW w:w="1399" w:type="dxa"/>
            <w:tcBorders>
              <w:top w:val="single" w:sz="5" w:space="0" w:color="7E7E7E"/>
              <w:left w:val="nil"/>
              <w:bottom w:val="nil"/>
              <w:right w:val="nil"/>
            </w:tcBorders>
          </w:tcPr>
          <w:p w14:paraId="3A7F7BC0" w14:textId="77777777" w:rsidR="00B4282E" w:rsidRDefault="00000000">
            <w:pPr>
              <w:ind w:left="120"/>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p w14:paraId="47BB4047" w14:textId="77777777" w:rsidR="00B4282E" w:rsidRDefault="00000000">
            <w:pPr>
              <w:spacing w:before="22"/>
              <w:ind w:left="120"/>
              <w:rPr>
                <w:rFonts w:ascii="Calibri" w:eastAsia="Calibri" w:hAnsi="Calibri" w:cs="Calibri"/>
                <w:sz w:val="24"/>
                <w:szCs w:val="24"/>
              </w:rPr>
            </w:pPr>
            <w:r>
              <w:rPr>
                <w:rFonts w:ascii="Calibri" w:eastAsia="Calibri" w:hAnsi="Calibri" w:cs="Calibri"/>
                <w:b/>
                <w:sz w:val="24"/>
                <w:szCs w:val="24"/>
              </w:rPr>
              <w:t>(%)</w:t>
            </w:r>
          </w:p>
        </w:tc>
        <w:tc>
          <w:tcPr>
            <w:tcW w:w="1252" w:type="dxa"/>
            <w:tcBorders>
              <w:top w:val="single" w:sz="5" w:space="0" w:color="7E7E7E"/>
              <w:left w:val="nil"/>
              <w:bottom w:val="nil"/>
              <w:right w:val="nil"/>
            </w:tcBorders>
          </w:tcPr>
          <w:p w14:paraId="759DC13A" w14:textId="77777777" w:rsidR="00B4282E" w:rsidRDefault="00000000">
            <w:pPr>
              <w:ind w:left="241"/>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400ABB51" w14:textId="77777777" w:rsidR="00B4282E" w:rsidRDefault="00000000">
            <w:pPr>
              <w:spacing w:before="22"/>
              <w:ind w:left="241"/>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1153" w:type="dxa"/>
            <w:tcBorders>
              <w:top w:val="single" w:sz="5" w:space="0" w:color="7E7E7E"/>
              <w:left w:val="nil"/>
              <w:bottom w:val="nil"/>
              <w:right w:val="nil"/>
            </w:tcBorders>
          </w:tcPr>
          <w:p w14:paraId="76C0E5F8" w14:textId="77777777" w:rsidR="00B4282E" w:rsidRDefault="00000000">
            <w:pPr>
              <w:spacing w:line="258" w:lineRule="auto"/>
              <w:ind w:left="340" w:right="-23"/>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p>
        </w:tc>
        <w:tc>
          <w:tcPr>
            <w:tcW w:w="970" w:type="dxa"/>
            <w:tcBorders>
              <w:top w:val="single" w:sz="5" w:space="0" w:color="7E7E7E"/>
              <w:left w:val="nil"/>
              <w:bottom w:val="nil"/>
              <w:right w:val="nil"/>
            </w:tcBorders>
          </w:tcPr>
          <w:p w14:paraId="6143493D" w14:textId="77777777" w:rsidR="00B4282E" w:rsidRDefault="00000000">
            <w:pPr>
              <w:spacing w:line="258" w:lineRule="auto"/>
              <w:ind w:left="155" w:right="64" w:hanging="134"/>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hu</w:t>
            </w:r>
            <w:r>
              <w:rPr>
                <w:rFonts w:ascii="Calibri" w:eastAsia="Calibri" w:hAnsi="Calibri" w:cs="Calibri"/>
                <w:b/>
                <w:spacing w:val="-4"/>
                <w:sz w:val="24"/>
                <w:szCs w:val="24"/>
              </w:rPr>
              <w:t>n</w:t>
            </w:r>
            <w:r>
              <w:rPr>
                <w:rFonts w:ascii="Calibri" w:eastAsia="Calibri" w:hAnsi="Calibri" w:cs="Calibri"/>
                <w:b/>
                <w:spacing w:val="1"/>
                <w:sz w:val="24"/>
                <w:szCs w:val="24"/>
              </w:rPr>
              <w:t>g</w:t>
            </w:r>
            <w:r>
              <w:rPr>
                <w:rFonts w:ascii="Calibri" w:eastAsia="Calibri" w:hAnsi="Calibri" w:cs="Calibri"/>
                <w:b/>
                <w:spacing w:val="-1"/>
                <w:sz w:val="24"/>
                <w:szCs w:val="24"/>
              </w:rPr>
              <w:t>e</w:t>
            </w:r>
            <w:r>
              <w:rPr>
                <w:rFonts w:ascii="Calibri" w:eastAsia="Calibri" w:hAnsi="Calibri" w:cs="Calibri"/>
                <w:b/>
                <w:sz w:val="24"/>
                <w:szCs w:val="24"/>
              </w:rPr>
              <w:t>r</w:t>
            </w:r>
          </w:p>
        </w:tc>
        <w:tc>
          <w:tcPr>
            <w:tcW w:w="1801" w:type="dxa"/>
            <w:tcBorders>
              <w:top w:val="single" w:sz="5" w:space="0" w:color="7E7E7E"/>
              <w:left w:val="nil"/>
              <w:bottom w:val="nil"/>
              <w:right w:val="nil"/>
            </w:tcBorders>
          </w:tcPr>
          <w:p w14:paraId="6D5D8399" w14:textId="77777777" w:rsidR="00B4282E" w:rsidRDefault="00000000">
            <w:pPr>
              <w:spacing w:line="258" w:lineRule="auto"/>
              <w:ind w:left="108" w:right="64"/>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42"/>
                <w:sz w:val="24"/>
                <w:szCs w:val="24"/>
              </w:rPr>
              <w:t xml:space="preserve"> </w:t>
            </w:r>
            <w:r>
              <w:rPr>
                <w:rFonts w:ascii="Calibri" w:eastAsia="Calibri" w:hAnsi="Calibri" w:cs="Calibri"/>
                <w:b/>
                <w:sz w:val="24"/>
                <w:szCs w:val="24"/>
              </w:rPr>
              <w:t>mo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tc>
        <w:tc>
          <w:tcPr>
            <w:tcW w:w="729" w:type="dxa"/>
            <w:tcBorders>
              <w:top w:val="single" w:sz="5" w:space="0" w:color="7E7E7E"/>
              <w:left w:val="nil"/>
              <w:bottom w:val="nil"/>
              <w:right w:val="nil"/>
            </w:tcBorders>
          </w:tcPr>
          <w:p w14:paraId="378E67A3" w14:textId="77777777" w:rsidR="00B4282E" w:rsidRDefault="00000000">
            <w:pPr>
              <w:spacing w:line="258" w:lineRule="auto"/>
              <w:ind w:left="108" w:right="79"/>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p>
        </w:tc>
        <w:tc>
          <w:tcPr>
            <w:tcW w:w="1070" w:type="dxa"/>
            <w:tcBorders>
              <w:top w:val="single" w:sz="5" w:space="0" w:color="7E7E7E"/>
              <w:left w:val="nil"/>
              <w:bottom w:val="nil"/>
              <w:right w:val="nil"/>
            </w:tcBorders>
          </w:tcPr>
          <w:p w14:paraId="6D2AB726" w14:textId="77777777" w:rsidR="00B4282E" w:rsidRDefault="00000000">
            <w:pPr>
              <w:spacing w:line="258" w:lineRule="auto"/>
              <w:ind w:left="307" w:right="62" w:hanging="18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tc>
      </w:tr>
      <w:tr w:rsidR="00B4282E" w14:paraId="75008CE6" w14:textId="77777777">
        <w:trPr>
          <w:trHeight w:hRule="exact" w:val="563"/>
        </w:trPr>
        <w:tc>
          <w:tcPr>
            <w:tcW w:w="1756" w:type="dxa"/>
            <w:tcBorders>
              <w:top w:val="nil"/>
              <w:left w:val="nil"/>
              <w:bottom w:val="single" w:sz="5" w:space="0" w:color="7E7E7E"/>
              <w:right w:val="nil"/>
            </w:tcBorders>
          </w:tcPr>
          <w:p w14:paraId="7AF4D094" w14:textId="77777777" w:rsidR="00B4282E" w:rsidRDefault="00B4282E"/>
        </w:tc>
        <w:tc>
          <w:tcPr>
            <w:tcW w:w="1399" w:type="dxa"/>
            <w:tcBorders>
              <w:top w:val="nil"/>
              <w:left w:val="nil"/>
              <w:bottom w:val="single" w:sz="5" w:space="0" w:color="7E7E7E"/>
              <w:right w:val="nil"/>
            </w:tcBorders>
          </w:tcPr>
          <w:p w14:paraId="1CF2B368" w14:textId="77777777" w:rsidR="00B4282E" w:rsidRDefault="00B4282E"/>
        </w:tc>
        <w:tc>
          <w:tcPr>
            <w:tcW w:w="1252" w:type="dxa"/>
            <w:tcBorders>
              <w:top w:val="nil"/>
              <w:left w:val="nil"/>
              <w:bottom w:val="single" w:sz="5" w:space="0" w:color="7E7E7E"/>
              <w:right w:val="nil"/>
            </w:tcBorders>
          </w:tcPr>
          <w:p w14:paraId="25D95727" w14:textId="77777777" w:rsidR="00B4282E" w:rsidRDefault="00000000">
            <w:pPr>
              <w:spacing w:before="79"/>
              <w:ind w:left="241"/>
              <w:rPr>
                <w:rFonts w:ascii="Calibri" w:eastAsia="Calibri" w:hAnsi="Calibri" w:cs="Calibri"/>
                <w:sz w:val="24"/>
                <w:szCs w:val="24"/>
              </w:rPr>
            </w:pPr>
            <w:r>
              <w:rPr>
                <w:rFonts w:ascii="Calibri" w:eastAsia="Calibri" w:hAnsi="Calibri" w:cs="Calibri"/>
                <w:b/>
                <w:sz w:val="24"/>
                <w:szCs w:val="24"/>
              </w:rPr>
              <w:t>(%)</w:t>
            </w:r>
          </w:p>
        </w:tc>
        <w:tc>
          <w:tcPr>
            <w:tcW w:w="1153" w:type="dxa"/>
            <w:tcBorders>
              <w:top w:val="nil"/>
              <w:left w:val="nil"/>
              <w:bottom w:val="single" w:sz="5" w:space="0" w:color="7E7E7E"/>
              <w:right w:val="nil"/>
            </w:tcBorders>
          </w:tcPr>
          <w:p w14:paraId="1DF139C1" w14:textId="77777777" w:rsidR="00B4282E" w:rsidRDefault="00000000">
            <w:pPr>
              <w:spacing w:line="200" w:lineRule="exact"/>
              <w:ind w:left="340"/>
              <w:rPr>
                <w:rFonts w:ascii="Calibri" w:eastAsia="Calibri" w:hAnsi="Calibri" w:cs="Calibri"/>
                <w:sz w:val="24"/>
                <w:szCs w:val="24"/>
              </w:rPr>
            </w:pPr>
            <w:r>
              <w:rPr>
                <w:rFonts w:ascii="Calibri" w:eastAsia="Calibri" w:hAnsi="Calibri" w:cs="Calibri"/>
                <w:b/>
                <w:position w:val="2"/>
                <w:sz w:val="24"/>
                <w:szCs w:val="24"/>
              </w:rPr>
              <w:t>(%)</w:t>
            </w:r>
          </w:p>
        </w:tc>
        <w:tc>
          <w:tcPr>
            <w:tcW w:w="970" w:type="dxa"/>
            <w:tcBorders>
              <w:top w:val="nil"/>
              <w:left w:val="nil"/>
              <w:bottom w:val="single" w:sz="5" w:space="0" w:color="7E7E7E"/>
              <w:right w:val="nil"/>
            </w:tcBorders>
          </w:tcPr>
          <w:p w14:paraId="4A4158A3" w14:textId="77777777" w:rsidR="00B4282E" w:rsidRDefault="00B4282E"/>
        </w:tc>
        <w:tc>
          <w:tcPr>
            <w:tcW w:w="1801" w:type="dxa"/>
            <w:tcBorders>
              <w:top w:val="nil"/>
              <w:left w:val="nil"/>
              <w:bottom w:val="single" w:sz="5" w:space="0" w:color="7E7E7E"/>
              <w:right w:val="nil"/>
            </w:tcBorders>
          </w:tcPr>
          <w:p w14:paraId="47F22F8B"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spacing w:val="-1"/>
                <w:position w:val="2"/>
                <w:sz w:val="24"/>
                <w:szCs w:val="24"/>
              </w:rPr>
              <w:t>e</w:t>
            </w: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c>
          <w:tcPr>
            <w:tcW w:w="729" w:type="dxa"/>
            <w:tcBorders>
              <w:top w:val="nil"/>
              <w:left w:val="nil"/>
              <w:bottom w:val="single" w:sz="5" w:space="0" w:color="7E7E7E"/>
              <w:right w:val="nil"/>
            </w:tcBorders>
          </w:tcPr>
          <w:p w14:paraId="3116C888" w14:textId="77777777" w:rsidR="00B4282E" w:rsidRDefault="00000000">
            <w:pPr>
              <w:spacing w:line="200" w:lineRule="exact"/>
              <w:ind w:left="108" w:right="-60"/>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position w:val="2"/>
                <w:sz w:val="24"/>
                <w:szCs w:val="24"/>
              </w:rPr>
              <w:t>e</w:t>
            </w:r>
          </w:p>
        </w:tc>
        <w:tc>
          <w:tcPr>
            <w:tcW w:w="1070" w:type="dxa"/>
            <w:tcBorders>
              <w:top w:val="nil"/>
              <w:left w:val="nil"/>
              <w:bottom w:val="single" w:sz="5" w:space="0" w:color="7E7E7E"/>
              <w:right w:val="nil"/>
            </w:tcBorders>
          </w:tcPr>
          <w:p w14:paraId="5217C57F" w14:textId="77777777" w:rsidR="00B4282E" w:rsidRDefault="00000000">
            <w:pPr>
              <w:spacing w:line="200" w:lineRule="exact"/>
              <w:ind w:left="3"/>
              <w:rPr>
                <w:rFonts w:ascii="Calibri" w:eastAsia="Calibri" w:hAnsi="Calibri" w:cs="Calibri"/>
                <w:sz w:val="24"/>
                <w:szCs w:val="24"/>
              </w:rPr>
            </w:pP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r>
      <w:tr w:rsidR="00B4282E" w14:paraId="4F31AF21" w14:textId="77777777">
        <w:trPr>
          <w:trHeight w:hRule="exact" w:val="800"/>
        </w:trPr>
        <w:tc>
          <w:tcPr>
            <w:tcW w:w="1756" w:type="dxa"/>
            <w:tcBorders>
              <w:top w:val="single" w:sz="5" w:space="0" w:color="7E7E7E"/>
              <w:left w:val="nil"/>
              <w:bottom w:val="single" w:sz="5" w:space="0" w:color="7E7E7E"/>
              <w:right w:val="nil"/>
            </w:tcBorders>
          </w:tcPr>
          <w:p w14:paraId="312A45BF" w14:textId="77777777" w:rsidR="00B4282E" w:rsidRDefault="00000000">
            <w:pPr>
              <w:spacing w:line="258" w:lineRule="auto"/>
              <w:ind w:left="110" w:right="76"/>
              <w:rPr>
                <w:rFonts w:ascii="Calibri" w:eastAsia="Calibri" w:hAnsi="Calibri" w:cs="Calibri"/>
                <w:sz w:val="24"/>
                <w:szCs w:val="24"/>
              </w:rPr>
            </w:pPr>
            <w:r>
              <w:rPr>
                <w:rFonts w:ascii="Calibri" w:eastAsia="Calibri" w:hAnsi="Calibri" w:cs="Calibri"/>
                <w:b/>
                <w:spacing w:val="1"/>
                <w:sz w:val="24"/>
                <w:szCs w:val="24"/>
              </w:rPr>
              <w:t>Spa</w:t>
            </w:r>
            <w:r>
              <w:rPr>
                <w:rFonts w:ascii="Calibri" w:eastAsia="Calibri" w:hAnsi="Calibri" w:cs="Calibri"/>
                <w:b/>
                <w:sz w:val="24"/>
                <w:szCs w:val="24"/>
              </w:rPr>
              <w:t>r</w:t>
            </w:r>
            <w:r>
              <w:rPr>
                <w:rFonts w:ascii="Calibri" w:eastAsia="Calibri" w:hAnsi="Calibri" w:cs="Calibri"/>
                <w:b/>
                <w:spacing w:val="-1"/>
                <w:sz w:val="24"/>
                <w:szCs w:val="24"/>
              </w:rPr>
              <w:t>se</w:t>
            </w:r>
            <w:r>
              <w:rPr>
                <w:rFonts w:ascii="Calibri" w:eastAsia="Calibri" w:hAnsi="Calibri" w:cs="Calibri"/>
                <w:b/>
                <w:spacing w:val="1"/>
                <w:sz w:val="24"/>
                <w:szCs w:val="24"/>
              </w:rPr>
              <w:t>l</w:t>
            </w:r>
            <w:r>
              <w:rPr>
                <w:rFonts w:ascii="Calibri" w:eastAsia="Calibri" w:hAnsi="Calibri" w:cs="Calibri"/>
                <w:b/>
                <w:sz w:val="24"/>
                <w:szCs w:val="24"/>
              </w:rPr>
              <w:t xml:space="preserve">y </w:t>
            </w:r>
            <w:r>
              <w:rPr>
                <w:rFonts w:ascii="Calibri" w:eastAsia="Calibri" w:hAnsi="Calibri" w:cs="Calibri"/>
                <w:b/>
                <w:spacing w:val="1"/>
                <w:sz w:val="24"/>
                <w:szCs w:val="24"/>
              </w:rPr>
              <w:t>popul</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a</w:t>
            </w:r>
          </w:p>
        </w:tc>
        <w:tc>
          <w:tcPr>
            <w:tcW w:w="1399" w:type="dxa"/>
            <w:tcBorders>
              <w:top w:val="single" w:sz="5" w:space="0" w:color="7E7E7E"/>
              <w:left w:val="nil"/>
              <w:bottom w:val="single" w:sz="5" w:space="0" w:color="7E7E7E"/>
              <w:right w:val="nil"/>
            </w:tcBorders>
          </w:tcPr>
          <w:p w14:paraId="3DC28355" w14:textId="77777777" w:rsidR="00B4282E" w:rsidRDefault="00000000">
            <w:pPr>
              <w:ind w:left="120"/>
              <w:rPr>
                <w:rFonts w:ascii="Calibri" w:eastAsia="Calibri" w:hAnsi="Calibri" w:cs="Calibri"/>
                <w:sz w:val="24"/>
                <w:szCs w:val="24"/>
              </w:rPr>
            </w:pPr>
            <w:r>
              <w:rPr>
                <w:rFonts w:ascii="Calibri" w:eastAsia="Calibri" w:hAnsi="Calibri" w:cs="Calibri"/>
                <w:spacing w:val="-2"/>
                <w:sz w:val="24"/>
                <w:szCs w:val="24"/>
              </w:rPr>
              <w:t>58</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5</w:t>
            </w:r>
          </w:p>
        </w:tc>
        <w:tc>
          <w:tcPr>
            <w:tcW w:w="1252" w:type="dxa"/>
            <w:tcBorders>
              <w:top w:val="single" w:sz="5" w:space="0" w:color="7E7E7E"/>
              <w:left w:val="nil"/>
              <w:bottom w:val="single" w:sz="5" w:space="0" w:color="7E7E7E"/>
              <w:right w:val="nil"/>
            </w:tcBorders>
          </w:tcPr>
          <w:p w14:paraId="6A3530A3"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7</w:t>
            </w:r>
          </w:p>
        </w:tc>
        <w:tc>
          <w:tcPr>
            <w:tcW w:w="1153" w:type="dxa"/>
            <w:tcBorders>
              <w:top w:val="single" w:sz="5" w:space="0" w:color="7E7E7E"/>
              <w:left w:val="nil"/>
              <w:bottom w:val="single" w:sz="5" w:space="0" w:color="7E7E7E"/>
              <w:right w:val="nil"/>
            </w:tcBorders>
          </w:tcPr>
          <w:p w14:paraId="1597D87A"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54</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0</w:t>
            </w:r>
          </w:p>
        </w:tc>
        <w:tc>
          <w:tcPr>
            <w:tcW w:w="970" w:type="dxa"/>
            <w:tcBorders>
              <w:top w:val="single" w:sz="5" w:space="0" w:color="7E7E7E"/>
              <w:left w:val="nil"/>
              <w:bottom w:val="single" w:sz="5" w:space="0" w:color="7E7E7E"/>
              <w:right w:val="nil"/>
            </w:tcBorders>
          </w:tcPr>
          <w:p w14:paraId="7D586C13" w14:textId="77777777" w:rsidR="00B4282E" w:rsidRDefault="00B4282E"/>
        </w:tc>
        <w:tc>
          <w:tcPr>
            <w:tcW w:w="1801" w:type="dxa"/>
            <w:tcBorders>
              <w:top w:val="single" w:sz="5" w:space="0" w:color="7E7E7E"/>
              <w:left w:val="nil"/>
              <w:bottom w:val="single" w:sz="5" w:space="0" w:color="7E7E7E"/>
              <w:right w:val="nil"/>
            </w:tcBorders>
          </w:tcPr>
          <w:p w14:paraId="4437181A"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18</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4</w:t>
            </w:r>
          </w:p>
        </w:tc>
        <w:tc>
          <w:tcPr>
            <w:tcW w:w="729" w:type="dxa"/>
            <w:tcBorders>
              <w:top w:val="single" w:sz="5" w:space="0" w:color="7E7E7E"/>
              <w:left w:val="nil"/>
              <w:bottom w:val="single" w:sz="5" w:space="0" w:color="7E7E7E"/>
              <w:right w:val="nil"/>
            </w:tcBorders>
          </w:tcPr>
          <w:p w14:paraId="10A47963"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8</w:t>
            </w:r>
          </w:p>
        </w:tc>
        <w:tc>
          <w:tcPr>
            <w:tcW w:w="1070" w:type="dxa"/>
            <w:tcBorders>
              <w:top w:val="single" w:sz="5" w:space="0" w:color="7E7E7E"/>
              <w:left w:val="nil"/>
              <w:bottom w:val="single" w:sz="5" w:space="0" w:color="7E7E7E"/>
              <w:right w:val="nil"/>
            </w:tcBorders>
          </w:tcPr>
          <w:p w14:paraId="10D17993" w14:textId="77777777" w:rsidR="00B4282E" w:rsidRDefault="00B4282E"/>
        </w:tc>
      </w:tr>
      <w:tr w:rsidR="00B4282E" w14:paraId="76861710" w14:textId="77777777">
        <w:trPr>
          <w:trHeight w:hRule="exact" w:val="805"/>
        </w:trPr>
        <w:tc>
          <w:tcPr>
            <w:tcW w:w="1756" w:type="dxa"/>
            <w:tcBorders>
              <w:top w:val="single" w:sz="5" w:space="0" w:color="7E7E7E"/>
              <w:left w:val="nil"/>
              <w:bottom w:val="single" w:sz="5" w:space="0" w:color="7E7E7E"/>
              <w:right w:val="nil"/>
            </w:tcBorders>
          </w:tcPr>
          <w:p w14:paraId="40185DB4" w14:textId="77777777" w:rsidR="00B4282E" w:rsidRDefault="00000000">
            <w:pPr>
              <w:spacing w:before="1" w:line="262" w:lineRule="auto"/>
              <w:ind w:left="110" w:right="76"/>
              <w:rPr>
                <w:rFonts w:ascii="Calibri" w:eastAsia="Calibri" w:hAnsi="Calibri" w:cs="Calibri"/>
                <w:sz w:val="24"/>
                <w:szCs w:val="24"/>
              </w:rPr>
            </w:pPr>
            <w:r>
              <w:rPr>
                <w:rFonts w:ascii="Calibri" w:eastAsia="Calibri" w:hAnsi="Calibri" w:cs="Calibri"/>
                <w:b/>
                <w:spacing w:val="-1"/>
                <w:sz w:val="24"/>
                <w:szCs w:val="24"/>
              </w:rPr>
              <w:t>De</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pacing w:val="1"/>
                <w:sz w:val="24"/>
                <w:szCs w:val="24"/>
              </w:rPr>
              <w:t>l</w:t>
            </w:r>
            <w:r>
              <w:rPr>
                <w:rFonts w:ascii="Calibri" w:eastAsia="Calibri" w:hAnsi="Calibri" w:cs="Calibri"/>
                <w:b/>
                <w:sz w:val="24"/>
                <w:szCs w:val="24"/>
              </w:rPr>
              <w:t xml:space="preserve">y </w:t>
            </w:r>
            <w:r>
              <w:rPr>
                <w:rFonts w:ascii="Calibri" w:eastAsia="Calibri" w:hAnsi="Calibri" w:cs="Calibri"/>
                <w:b/>
                <w:spacing w:val="1"/>
                <w:sz w:val="24"/>
                <w:szCs w:val="24"/>
              </w:rPr>
              <w:t>popul</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a</w:t>
            </w:r>
          </w:p>
        </w:tc>
        <w:tc>
          <w:tcPr>
            <w:tcW w:w="1399" w:type="dxa"/>
            <w:tcBorders>
              <w:top w:val="single" w:sz="5" w:space="0" w:color="7E7E7E"/>
              <w:left w:val="nil"/>
              <w:bottom w:val="single" w:sz="5" w:space="0" w:color="7E7E7E"/>
              <w:right w:val="nil"/>
            </w:tcBorders>
          </w:tcPr>
          <w:p w14:paraId="01CF9EA2" w14:textId="77777777" w:rsidR="00B4282E" w:rsidRDefault="00000000">
            <w:pPr>
              <w:spacing w:before="1"/>
              <w:ind w:left="120"/>
              <w:rPr>
                <w:rFonts w:ascii="Calibri" w:eastAsia="Calibri" w:hAnsi="Calibri" w:cs="Calibri"/>
                <w:sz w:val="24"/>
                <w:szCs w:val="24"/>
              </w:rPr>
            </w:pPr>
            <w:r>
              <w:rPr>
                <w:rFonts w:ascii="Calibri" w:eastAsia="Calibri" w:hAnsi="Calibri" w:cs="Calibri"/>
                <w:spacing w:val="-2"/>
                <w:sz w:val="24"/>
                <w:szCs w:val="24"/>
              </w:rPr>
              <w:t>41</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5</w:t>
            </w:r>
          </w:p>
        </w:tc>
        <w:tc>
          <w:tcPr>
            <w:tcW w:w="1252" w:type="dxa"/>
            <w:tcBorders>
              <w:top w:val="single" w:sz="5" w:space="0" w:color="7E7E7E"/>
              <w:left w:val="nil"/>
              <w:bottom w:val="single" w:sz="5" w:space="0" w:color="7E7E7E"/>
              <w:right w:val="nil"/>
            </w:tcBorders>
          </w:tcPr>
          <w:p w14:paraId="150550F8" w14:textId="77777777" w:rsidR="00B4282E" w:rsidRDefault="00000000">
            <w:pPr>
              <w:spacing w:before="1"/>
              <w:ind w:left="241"/>
              <w:rPr>
                <w:rFonts w:ascii="Calibri" w:eastAsia="Calibri" w:hAnsi="Calibri" w:cs="Calibri"/>
                <w:sz w:val="24"/>
                <w:szCs w:val="24"/>
              </w:rPr>
            </w:pPr>
            <w:r>
              <w:rPr>
                <w:rFonts w:ascii="Calibri" w:eastAsia="Calibri" w:hAnsi="Calibri" w:cs="Calibri"/>
                <w:spacing w:val="-2"/>
                <w:sz w:val="24"/>
                <w:szCs w:val="24"/>
              </w:rPr>
              <w:t>43</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0</w:t>
            </w:r>
          </w:p>
        </w:tc>
        <w:tc>
          <w:tcPr>
            <w:tcW w:w="1153" w:type="dxa"/>
            <w:tcBorders>
              <w:top w:val="single" w:sz="5" w:space="0" w:color="7E7E7E"/>
              <w:left w:val="nil"/>
              <w:bottom w:val="single" w:sz="5" w:space="0" w:color="7E7E7E"/>
              <w:right w:val="nil"/>
            </w:tcBorders>
          </w:tcPr>
          <w:p w14:paraId="080002B5" w14:textId="77777777" w:rsidR="00B4282E" w:rsidRDefault="00000000">
            <w:pPr>
              <w:spacing w:before="1"/>
              <w:ind w:left="340"/>
              <w:rPr>
                <w:rFonts w:ascii="Calibri" w:eastAsia="Calibri" w:hAnsi="Calibri" w:cs="Calibri"/>
                <w:sz w:val="24"/>
                <w:szCs w:val="24"/>
              </w:rPr>
            </w:pPr>
            <w:r>
              <w:rPr>
                <w:rFonts w:ascii="Calibri" w:eastAsia="Calibri" w:hAnsi="Calibri" w:cs="Calibri"/>
                <w:spacing w:val="-2"/>
                <w:sz w:val="24"/>
                <w:szCs w:val="24"/>
              </w:rPr>
              <w:t>44</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4</w:t>
            </w:r>
          </w:p>
        </w:tc>
        <w:tc>
          <w:tcPr>
            <w:tcW w:w="970" w:type="dxa"/>
            <w:tcBorders>
              <w:top w:val="single" w:sz="5" w:space="0" w:color="7E7E7E"/>
              <w:left w:val="nil"/>
              <w:bottom w:val="single" w:sz="5" w:space="0" w:color="7E7E7E"/>
              <w:right w:val="nil"/>
            </w:tcBorders>
          </w:tcPr>
          <w:p w14:paraId="03747E3F" w14:textId="77777777" w:rsidR="00B4282E" w:rsidRDefault="00B4282E"/>
        </w:tc>
        <w:tc>
          <w:tcPr>
            <w:tcW w:w="1801" w:type="dxa"/>
            <w:tcBorders>
              <w:top w:val="single" w:sz="5" w:space="0" w:color="7E7E7E"/>
              <w:left w:val="nil"/>
              <w:bottom w:val="single" w:sz="5" w:space="0" w:color="7E7E7E"/>
              <w:right w:val="nil"/>
            </w:tcBorders>
          </w:tcPr>
          <w:p w14:paraId="271BFBF9"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5</w:t>
            </w:r>
          </w:p>
        </w:tc>
        <w:tc>
          <w:tcPr>
            <w:tcW w:w="729" w:type="dxa"/>
            <w:tcBorders>
              <w:top w:val="single" w:sz="5" w:space="0" w:color="7E7E7E"/>
              <w:left w:val="nil"/>
              <w:bottom w:val="single" w:sz="5" w:space="0" w:color="7E7E7E"/>
              <w:right w:val="nil"/>
            </w:tcBorders>
          </w:tcPr>
          <w:p w14:paraId="779E4510"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2</w:t>
            </w:r>
          </w:p>
        </w:tc>
        <w:tc>
          <w:tcPr>
            <w:tcW w:w="1070" w:type="dxa"/>
            <w:tcBorders>
              <w:top w:val="single" w:sz="5" w:space="0" w:color="7E7E7E"/>
              <w:left w:val="nil"/>
              <w:bottom w:val="single" w:sz="5" w:space="0" w:color="7E7E7E"/>
              <w:right w:val="nil"/>
            </w:tcBorders>
          </w:tcPr>
          <w:p w14:paraId="0DCC6D34" w14:textId="77777777" w:rsidR="00B4282E" w:rsidRDefault="00B4282E"/>
        </w:tc>
      </w:tr>
      <w:tr w:rsidR="00B4282E" w14:paraId="387E3B55" w14:textId="77777777">
        <w:trPr>
          <w:trHeight w:hRule="exact" w:val="485"/>
        </w:trPr>
        <w:tc>
          <w:tcPr>
            <w:tcW w:w="1756" w:type="dxa"/>
            <w:tcBorders>
              <w:top w:val="single" w:sz="5" w:space="0" w:color="7E7E7E"/>
              <w:left w:val="nil"/>
              <w:bottom w:val="single" w:sz="5" w:space="0" w:color="7E7E7E"/>
              <w:right w:val="nil"/>
            </w:tcBorders>
          </w:tcPr>
          <w:p w14:paraId="112FC357"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1399" w:type="dxa"/>
            <w:tcBorders>
              <w:top w:val="single" w:sz="5" w:space="0" w:color="7E7E7E"/>
              <w:left w:val="nil"/>
              <w:bottom w:val="single" w:sz="5" w:space="0" w:color="7E7E7E"/>
              <w:right w:val="nil"/>
            </w:tcBorders>
          </w:tcPr>
          <w:p w14:paraId="7065A443" w14:textId="77777777" w:rsidR="00B4282E" w:rsidRDefault="00000000">
            <w:pPr>
              <w:ind w:left="120"/>
              <w:rPr>
                <w:rFonts w:ascii="Calibri" w:eastAsia="Calibri" w:hAnsi="Calibri" w:cs="Calibri"/>
                <w:sz w:val="24"/>
                <w:szCs w:val="24"/>
              </w:rPr>
            </w:pPr>
            <w:r>
              <w:rPr>
                <w:rFonts w:ascii="Calibri" w:eastAsia="Calibri" w:hAnsi="Calibri" w:cs="Calibri"/>
                <w:spacing w:val="-2"/>
                <w:sz w:val="24"/>
                <w:szCs w:val="24"/>
              </w:rPr>
              <w:t>100</w:t>
            </w:r>
          </w:p>
        </w:tc>
        <w:tc>
          <w:tcPr>
            <w:tcW w:w="1252" w:type="dxa"/>
            <w:tcBorders>
              <w:top w:val="single" w:sz="5" w:space="0" w:color="7E7E7E"/>
              <w:left w:val="nil"/>
              <w:bottom w:val="single" w:sz="5" w:space="0" w:color="7E7E7E"/>
              <w:right w:val="nil"/>
            </w:tcBorders>
          </w:tcPr>
          <w:p w14:paraId="065B9F5F" w14:textId="77777777" w:rsidR="00B4282E" w:rsidRDefault="00B4282E"/>
        </w:tc>
        <w:tc>
          <w:tcPr>
            <w:tcW w:w="1153" w:type="dxa"/>
            <w:tcBorders>
              <w:top w:val="single" w:sz="5" w:space="0" w:color="7E7E7E"/>
              <w:left w:val="nil"/>
              <w:bottom w:val="single" w:sz="5" w:space="0" w:color="7E7E7E"/>
              <w:right w:val="nil"/>
            </w:tcBorders>
          </w:tcPr>
          <w:p w14:paraId="03FDAAE6" w14:textId="77777777" w:rsidR="00B4282E" w:rsidRDefault="00B4282E"/>
        </w:tc>
        <w:tc>
          <w:tcPr>
            <w:tcW w:w="970" w:type="dxa"/>
            <w:tcBorders>
              <w:top w:val="single" w:sz="5" w:space="0" w:color="7E7E7E"/>
              <w:left w:val="nil"/>
              <w:bottom w:val="single" w:sz="5" w:space="0" w:color="7E7E7E"/>
              <w:right w:val="nil"/>
            </w:tcBorders>
          </w:tcPr>
          <w:p w14:paraId="3591F38D" w14:textId="77777777" w:rsidR="00B4282E" w:rsidRDefault="00B4282E"/>
        </w:tc>
        <w:tc>
          <w:tcPr>
            <w:tcW w:w="1801" w:type="dxa"/>
            <w:tcBorders>
              <w:top w:val="single" w:sz="5" w:space="0" w:color="7E7E7E"/>
              <w:left w:val="nil"/>
              <w:bottom w:val="single" w:sz="5" w:space="0" w:color="7E7E7E"/>
              <w:right w:val="nil"/>
            </w:tcBorders>
          </w:tcPr>
          <w:p w14:paraId="3B393254" w14:textId="77777777" w:rsidR="00B4282E" w:rsidRDefault="00B4282E"/>
        </w:tc>
        <w:tc>
          <w:tcPr>
            <w:tcW w:w="729" w:type="dxa"/>
            <w:tcBorders>
              <w:top w:val="single" w:sz="5" w:space="0" w:color="7E7E7E"/>
              <w:left w:val="nil"/>
              <w:bottom w:val="single" w:sz="5" w:space="0" w:color="7E7E7E"/>
              <w:right w:val="nil"/>
            </w:tcBorders>
          </w:tcPr>
          <w:p w14:paraId="1C4C8CA5" w14:textId="77777777" w:rsidR="00B4282E" w:rsidRDefault="00B4282E"/>
        </w:tc>
        <w:tc>
          <w:tcPr>
            <w:tcW w:w="1070" w:type="dxa"/>
            <w:tcBorders>
              <w:top w:val="single" w:sz="5" w:space="0" w:color="7E7E7E"/>
              <w:left w:val="nil"/>
              <w:bottom w:val="single" w:sz="5" w:space="0" w:color="7E7E7E"/>
              <w:right w:val="nil"/>
            </w:tcBorders>
          </w:tcPr>
          <w:p w14:paraId="3FBC5E66" w14:textId="77777777" w:rsidR="00B4282E" w:rsidRDefault="00B4282E"/>
        </w:tc>
      </w:tr>
    </w:tbl>
    <w:p w14:paraId="5DB70245" w14:textId="77777777" w:rsidR="00B4282E" w:rsidRDefault="00000000">
      <w:pPr>
        <w:spacing w:line="280" w:lineRule="exact"/>
        <w:ind w:left="101" w:right="7600"/>
        <w:jc w:val="both"/>
        <w:rPr>
          <w:rFonts w:ascii="Calibri" w:eastAsia="Calibri" w:hAnsi="Calibri" w:cs="Calibri"/>
          <w:sz w:val="24"/>
          <w:szCs w:val="24"/>
        </w:r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50DEFB77" w14:textId="77777777" w:rsidR="00B4282E" w:rsidRDefault="00B4282E">
      <w:pPr>
        <w:spacing w:before="2" w:line="180" w:lineRule="exact"/>
        <w:rPr>
          <w:sz w:val="18"/>
          <w:szCs w:val="18"/>
        </w:rPr>
      </w:pPr>
    </w:p>
    <w:p w14:paraId="1561DB60" w14:textId="77777777" w:rsidR="00B4282E" w:rsidRDefault="00000000">
      <w:pPr>
        <w:ind w:left="101" w:right="5800"/>
        <w:jc w:val="both"/>
        <w:rPr>
          <w:rFonts w:ascii="Calibri" w:eastAsia="Calibri" w:hAnsi="Calibri" w:cs="Calibri"/>
          <w:sz w:val="24"/>
          <w:szCs w:val="24"/>
        </w:rPr>
      </w:pPr>
      <w:r>
        <w:pict w14:anchorId="5C2F973D">
          <v:shape id="_x0000_s1098" type="#_x0000_t75" style="position:absolute;left:0;text-align:left;margin-left:71pt;margin-top:181.75pt;width:507.85pt;height:428.7pt;z-index:-3895;mso-position-horizontal-relative:page;mso-position-vertical-relative:page">
            <v:imagedata r:id="rId16" o:title=""/>
            <w10:wrap anchorx="page" anchory="page"/>
          </v:shape>
        </w:pict>
      </w: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commentRangeStart w:id="35"/>
      <w:r>
        <w:rPr>
          <w:rFonts w:ascii="Calibri" w:eastAsia="Calibri" w:hAnsi="Calibri" w:cs="Calibri"/>
          <w:b/>
          <w:sz w:val="24"/>
          <w:szCs w:val="24"/>
        </w:rPr>
        <w:t>7</w:t>
      </w:r>
      <w:r>
        <w:rPr>
          <w:rFonts w:ascii="Calibri" w:eastAsia="Calibri" w:hAnsi="Calibri" w:cs="Calibri"/>
          <w:b/>
          <w:spacing w:val="-1"/>
          <w:sz w:val="24"/>
          <w:szCs w:val="24"/>
        </w:rPr>
        <w:t xml:space="preserve"> </w:t>
      </w:r>
      <w:r>
        <w:rPr>
          <w:rFonts w:ascii="Calibri" w:eastAsia="Calibri" w:hAnsi="Calibri" w:cs="Calibri"/>
          <w:b/>
          <w:spacing w:val="2"/>
          <w:sz w:val="24"/>
          <w:szCs w:val="24"/>
        </w:rPr>
        <w:t>P</w:t>
      </w:r>
      <w:r>
        <w:rPr>
          <w:rFonts w:ascii="Calibri" w:eastAsia="Calibri" w:hAnsi="Calibri" w:cs="Calibri"/>
          <w:b/>
          <w:sz w:val="24"/>
          <w:szCs w:val="24"/>
        </w:rPr>
        <w:t>rim</w:t>
      </w:r>
      <w:r>
        <w:rPr>
          <w:rFonts w:ascii="Calibri" w:eastAsia="Calibri" w:hAnsi="Calibri" w:cs="Calibri"/>
          <w:b/>
          <w:spacing w:val="1"/>
          <w:sz w:val="24"/>
          <w:szCs w:val="24"/>
        </w:rPr>
        <w:t>a</w:t>
      </w:r>
      <w:r>
        <w:rPr>
          <w:rFonts w:ascii="Calibri" w:eastAsia="Calibri" w:hAnsi="Calibri" w:cs="Calibri"/>
          <w:b/>
          <w:sz w:val="24"/>
          <w:szCs w:val="24"/>
        </w:rPr>
        <w:t>ry</w:t>
      </w:r>
      <w:r>
        <w:rPr>
          <w:rFonts w:ascii="Calibri" w:eastAsia="Calibri" w:hAnsi="Calibri" w:cs="Calibri"/>
          <w:b/>
          <w:spacing w:val="1"/>
          <w:sz w:val="24"/>
          <w:szCs w:val="24"/>
        </w:rPr>
        <w:t xml:space="preserve"> o</w:t>
      </w:r>
      <w:r>
        <w:rPr>
          <w:rFonts w:ascii="Calibri" w:eastAsia="Calibri" w:hAnsi="Calibri" w:cs="Calibri"/>
          <w:b/>
          <w:sz w:val="24"/>
          <w:szCs w:val="24"/>
        </w:rPr>
        <w:t>ccu</w:t>
      </w:r>
      <w:r>
        <w:rPr>
          <w:rFonts w:ascii="Calibri" w:eastAsia="Calibri" w:hAnsi="Calibri" w:cs="Calibri"/>
          <w:b/>
          <w:spacing w:val="-3"/>
          <w:sz w:val="24"/>
          <w:szCs w:val="24"/>
        </w:rPr>
        <w:t>p</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pacing w:val="-4"/>
          <w:sz w:val="24"/>
          <w:szCs w:val="24"/>
        </w:rPr>
        <w:t>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w:t>
      </w:r>
      <w:r>
        <w:rPr>
          <w:rFonts w:ascii="Calibri" w:eastAsia="Calibri" w:hAnsi="Calibri" w:cs="Calibri"/>
          <w:b/>
          <w:spacing w:val="-4"/>
          <w:sz w:val="24"/>
          <w:szCs w:val="24"/>
        </w:rPr>
        <w:t>o</w:t>
      </w:r>
      <w:r>
        <w:rPr>
          <w:rFonts w:ascii="Calibri" w:eastAsia="Calibri" w:hAnsi="Calibri" w:cs="Calibri"/>
          <w:b/>
          <w:spacing w:val="1"/>
          <w:sz w:val="24"/>
          <w:szCs w:val="24"/>
        </w:rPr>
        <w:t>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commentRangeEnd w:id="35"/>
      <w:r w:rsidR="00E62D70">
        <w:rPr>
          <w:rStyle w:val="CommentReference"/>
          <w:rFonts w:ascii="Calibri" w:eastAsia="Calibri" w:hAnsi="Calibri" w:cs="Calibri"/>
          <w:sz w:val="24"/>
          <w:szCs w:val="24"/>
        </w:rPr>
        <w:commentReference w:id="35"/>
      </w:r>
    </w:p>
    <w:p w14:paraId="6629AEDD" w14:textId="77777777" w:rsidR="00B4282E" w:rsidRDefault="00B4282E">
      <w:pPr>
        <w:spacing w:before="2" w:line="180" w:lineRule="exact"/>
        <w:rPr>
          <w:sz w:val="18"/>
          <w:szCs w:val="18"/>
        </w:rPr>
      </w:pPr>
    </w:p>
    <w:p w14:paraId="68264EF1" w14:textId="77777777" w:rsidR="00B4282E" w:rsidRDefault="00000000">
      <w:pPr>
        <w:spacing w:line="259" w:lineRule="auto"/>
        <w:ind w:left="101" w:right="836"/>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ea</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w:t>
      </w:r>
      <w:r>
        <w:rPr>
          <w:rFonts w:ascii="Calibri" w:eastAsia="Calibri" w:hAnsi="Calibri" w:cs="Calibri"/>
          <w:spacing w:val="4"/>
          <w:sz w:val="24"/>
          <w:szCs w:val="24"/>
        </w:rPr>
        <w:t>u</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fr</w:t>
      </w:r>
      <w:r>
        <w:rPr>
          <w:rFonts w:ascii="Calibri" w:eastAsia="Calibri" w:hAnsi="Calibri" w:cs="Calibri"/>
          <w:sz w:val="24"/>
          <w:szCs w:val="24"/>
        </w:rPr>
        <w:t>e</w:t>
      </w:r>
      <w:r>
        <w:rPr>
          <w:rFonts w:ascii="Calibri" w:eastAsia="Calibri" w:hAnsi="Calibri" w:cs="Calibri"/>
          <w:spacing w:val="-6"/>
          <w:sz w:val="24"/>
          <w:szCs w:val="24"/>
        </w:rPr>
        <w:t>q</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 a</w:t>
      </w:r>
      <w:r>
        <w:rPr>
          <w:rFonts w:ascii="Calibri" w:eastAsia="Calibri" w:hAnsi="Calibri" w:cs="Calibri"/>
          <w:spacing w:val="4"/>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nu</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3"/>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w:t>
      </w:r>
      <w:r>
        <w:rPr>
          <w:rFonts w:ascii="Calibri" w:eastAsia="Calibri" w:hAnsi="Calibri" w:cs="Calibri"/>
          <w:spacing w:val="1"/>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ea</w:t>
      </w:r>
      <w:r>
        <w:rPr>
          <w:rFonts w:ascii="Calibri" w:eastAsia="Calibri" w:hAnsi="Calibri" w:cs="Calibri"/>
          <w:spacing w:val="-1"/>
          <w:sz w:val="24"/>
          <w:szCs w:val="24"/>
        </w:rPr>
        <w:t>c</w:t>
      </w:r>
      <w:r>
        <w:rPr>
          <w:rFonts w:ascii="Calibri" w:eastAsia="Calibri" w:hAnsi="Calibri" w:cs="Calibri"/>
          <w:sz w:val="24"/>
          <w:szCs w:val="24"/>
        </w:rPr>
        <w:t xml:space="preserve">h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3"/>
          <w:sz w:val="24"/>
          <w:szCs w:val="24"/>
        </w:rPr>
        <w:t>4</w:t>
      </w:r>
      <w:r>
        <w:rPr>
          <w:rFonts w:ascii="Calibri" w:eastAsia="Calibri" w:hAnsi="Calibri" w:cs="Calibri"/>
          <w:sz w:val="24"/>
          <w:szCs w:val="24"/>
        </w:rPr>
        <w:t xml:space="preserve">4 </w:t>
      </w:r>
      <w:r>
        <w:rPr>
          <w:rFonts w:ascii="Calibri" w:eastAsia="Calibri" w:hAnsi="Calibri" w:cs="Calibri"/>
          <w:spacing w:val="2"/>
          <w:sz w:val="24"/>
          <w:szCs w:val="24"/>
        </w:rPr>
        <w:t>(</w:t>
      </w:r>
      <w:r>
        <w:rPr>
          <w:rFonts w:ascii="Calibri" w:eastAsia="Calibri" w:hAnsi="Calibri" w:cs="Calibri"/>
          <w:spacing w:val="-2"/>
          <w:sz w:val="24"/>
          <w:szCs w:val="24"/>
        </w:rPr>
        <w:t>17</w:t>
      </w:r>
      <w:r>
        <w:rPr>
          <w:rFonts w:ascii="Calibri" w:eastAsia="Calibri" w:hAnsi="Calibri" w:cs="Calibri"/>
          <w:sz w:val="24"/>
          <w:szCs w:val="24"/>
        </w:rPr>
        <w:t>.</w:t>
      </w:r>
      <w:r>
        <w:rPr>
          <w:rFonts w:ascii="Calibri" w:eastAsia="Calibri" w:hAnsi="Calibri" w:cs="Calibri"/>
          <w:spacing w:val="3"/>
          <w:sz w:val="24"/>
          <w:szCs w:val="24"/>
        </w:rPr>
        <w:t>1</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a</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en</w:t>
      </w:r>
      <w:r>
        <w:rPr>
          <w:rFonts w:ascii="Calibri" w:eastAsia="Calibri" w:hAnsi="Calibri" w:cs="Calibri"/>
          <w:spacing w:val="1"/>
          <w:sz w:val="24"/>
          <w:szCs w:val="24"/>
        </w:rPr>
        <w:t>g</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1"/>
          <w:sz w:val="24"/>
          <w:szCs w:val="24"/>
        </w:rPr>
        <w:t xml:space="preserve"> 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38</w:t>
      </w:r>
      <w:r>
        <w:rPr>
          <w:rFonts w:ascii="Calibri" w:eastAsia="Calibri" w:hAnsi="Calibri" w:cs="Calibri"/>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4</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 as</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dd</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all</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13</w:t>
      </w:r>
      <w:r>
        <w:rPr>
          <w:rFonts w:ascii="Calibri" w:eastAsia="Calibri" w:hAnsi="Calibri" w:cs="Calibri"/>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4</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6"/>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7</w:t>
      </w:r>
      <w:r>
        <w:rPr>
          <w:rFonts w:ascii="Calibri" w:eastAsia="Calibri" w:hAnsi="Calibri" w:cs="Calibri"/>
          <w:sz w:val="24"/>
          <w:szCs w:val="24"/>
        </w:rPr>
        <w:t>% e</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 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6</w:t>
      </w:r>
      <w:r>
        <w:rPr>
          <w:rFonts w:ascii="Calibri" w:eastAsia="Calibri" w:hAnsi="Calibri" w:cs="Calibri"/>
          <w:sz w:val="24"/>
          <w:szCs w:val="24"/>
        </w:rPr>
        <w:t xml:space="preserve">2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4"/>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24</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6"/>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7 t</w:t>
      </w:r>
      <w:r>
        <w:rPr>
          <w:rFonts w:ascii="Calibri" w:eastAsia="Calibri" w:hAnsi="Calibri" w:cs="Calibri"/>
          <w:spacing w:val="-2"/>
          <w:sz w:val="24"/>
          <w:szCs w:val="24"/>
        </w:rPr>
        <w:t>o</w:t>
      </w:r>
      <w:r>
        <w:rPr>
          <w:rFonts w:ascii="Calibri" w:eastAsia="Calibri" w:hAnsi="Calibri" w:cs="Calibri"/>
          <w:sz w:val="24"/>
          <w:szCs w:val="24"/>
        </w:rPr>
        <w:t>ta</w:t>
      </w:r>
      <w:r>
        <w:rPr>
          <w:rFonts w:ascii="Calibri" w:eastAsia="Calibri" w:hAnsi="Calibri" w:cs="Calibri"/>
          <w:spacing w:val="4"/>
          <w:sz w:val="24"/>
          <w:szCs w:val="24"/>
        </w:rPr>
        <w:t>l</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 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0"/>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2</w:t>
      </w:r>
      <w:r>
        <w:rPr>
          <w:rFonts w:ascii="Calibri" w:eastAsia="Calibri" w:hAnsi="Calibri" w:cs="Calibri"/>
          <w:sz w:val="24"/>
          <w:szCs w:val="24"/>
        </w:rPr>
        <w:t>%</w:t>
      </w:r>
      <w:r>
        <w:rPr>
          <w:rFonts w:ascii="Calibri" w:eastAsia="Calibri" w:hAnsi="Calibri" w:cs="Calibri"/>
          <w:spacing w:val="2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pacing w:val="-2"/>
          <w:sz w:val="24"/>
          <w:szCs w:val="24"/>
        </w:rPr>
        <w:t>51</w:t>
      </w:r>
      <w:r>
        <w:rPr>
          <w:rFonts w:ascii="Calibri" w:eastAsia="Calibri" w:hAnsi="Calibri" w:cs="Calibri"/>
          <w:spacing w:val="4"/>
          <w:sz w:val="24"/>
          <w:szCs w:val="24"/>
        </w:rPr>
        <w:t>.</w:t>
      </w:r>
      <w:r>
        <w:rPr>
          <w:rFonts w:ascii="Calibri" w:eastAsia="Calibri" w:hAnsi="Calibri" w:cs="Calibri"/>
          <w:spacing w:val="-2"/>
          <w:sz w:val="24"/>
          <w:szCs w:val="24"/>
        </w:rPr>
        <w:t>61</w:t>
      </w:r>
      <w:r>
        <w:rPr>
          <w:rFonts w:ascii="Calibri" w:eastAsia="Calibri" w:hAnsi="Calibri" w:cs="Calibri"/>
          <w:sz w:val="24"/>
          <w:szCs w:val="24"/>
        </w:rPr>
        <w:t>%</w:t>
      </w:r>
      <w:r>
        <w:rPr>
          <w:rFonts w:ascii="Calibri" w:eastAsia="Calibri" w:hAnsi="Calibri" w:cs="Calibri"/>
          <w:spacing w:val="2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3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29"/>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0"/>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20AF5AA8" w14:textId="77777777" w:rsidR="00B4282E" w:rsidRDefault="00000000">
      <w:pPr>
        <w:spacing w:line="280" w:lineRule="exact"/>
        <w:ind w:left="101" w:right="855"/>
        <w:jc w:val="both"/>
        <w:rPr>
          <w:rFonts w:ascii="Calibri" w:eastAsia="Calibri" w:hAnsi="Calibri" w:cs="Calibri"/>
          <w:sz w:val="24"/>
          <w:szCs w:val="24"/>
        </w:rPr>
      </w:pPr>
      <w:r>
        <w:rPr>
          <w:rFonts w:ascii="Calibri" w:eastAsia="Calibri" w:hAnsi="Calibri" w:cs="Calibri"/>
          <w:spacing w:val="-2"/>
          <w:position w:val="1"/>
          <w:sz w:val="24"/>
          <w:szCs w:val="24"/>
        </w:rPr>
        <w:t>12</w:t>
      </w:r>
      <w:r>
        <w:rPr>
          <w:rFonts w:ascii="Calibri" w:eastAsia="Calibri" w:hAnsi="Calibri" w:cs="Calibri"/>
          <w:position w:val="1"/>
          <w:sz w:val="24"/>
          <w:szCs w:val="24"/>
        </w:rPr>
        <w:t>.</w:t>
      </w:r>
      <w:r>
        <w:rPr>
          <w:rFonts w:ascii="Calibri" w:eastAsia="Calibri" w:hAnsi="Calibri" w:cs="Calibri"/>
          <w:spacing w:val="-2"/>
          <w:position w:val="1"/>
          <w:sz w:val="24"/>
          <w:szCs w:val="24"/>
        </w:rPr>
        <w:t>9</w:t>
      </w:r>
      <w:r>
        <w:rPr>
          <w:rFonts w:ascii="Calibri" w:eastAsia="Calibri" w:hAnsi="Calibri" w:cs="Calibri"/>
          <w:spacing w:val="3"/>
          <w:position w:val="1"/>
          <w:sz w:val="24"/>
          <w:szCs w:val="24"/>
        </w:rPr>
        <w:t>0</w:t>
      </w:r>
      <w:r>
        <w:rPr>
          <w:rFonts w:ascii="Calibri" w:eastAsia="Calibri" w:hAnsi="Calibri" w:cs="Calibri"/>
          <w:position w:val="1"/>
          <w:sz w:val="24"/>
          <w:szCs w:val="24"/>
        </w:rPr>
        <w:t>%</w:t>
      </w:r>
      <w:r>
        <w:rPr>
          <w:rFonts w:ascii="Calibri" w:eastAsia="Calibri" w:hAnsi="Calibri" w:cs="Calibri"/>
          <w:spacing w:val="19"/>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ed</w:t>
      </w:r>
      <w:r>
        <w:rPr>
          <w:rFonts w:ascii="Calibri" w:eastAsia="Calibri" w:hAnsi="Calibri" w:cs="Calibri"/>
          <w:spacing w:val="20"/>
          <w:position w:val="1"/>
          <w:sz w:val="24"/>
          <w:szCs w:val="24"/>
        </w:rPr>
        <w:t xml:space="preserve"> </w:t>
      </w:r>
      <w:r>
        <w:rPr>
          <w:rFonts w:ascii="Calibri" w:eastAsia="Calibri" w:hAnsi="Calibri" w:cs="Calibri"/>
          <w:spacing w:val="-2"/>
          <w:position w:val="1"/>
          <w:sz w:val="24"/>
          <w:szCs w:val="24"/>
        </w:rPr>
        <w:t>mo</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ate</w:t>
      </w:r>
      <w:r>
        <w:rPr>
          <w:rFonts w:ascii="Calibri" w:eastAsia="Calibri" w:hAnsi="Calibri" w:cs="Calibri"/>
          <w:spacing w:val="21"/>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2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20"/>
          <w:position w:val="1"/>
          <w:sz w:val="24"/>
          <w:szCs w:val="24"/>
        </w:rPr>
        <w:t xml:space="preserve"> </w:t>
      </w:r>
      <w:r>
        <w:rPr>
          <w:rFonts w:ascii="Calibri" w:eastAsia="Calibri" w:hAnsi="Calibri" w:cs="Calibri"/>
          <w:spacing w:val="-2"/>
          <w:position w:val="1"/>
          <w:sz w:val="24"/>
          <w:szCs w:val="24"/>
        </w:rPr>
        <w:t>8</w:t>
      </w:r>
      <w:r>
        <w:rPr>
          <w:rFonts w:ascii="Calibri" w:eastAsia="Calibri" w:hAnsi="Calibri" w:cs="Calibri"/>
          <w:spacing w:val="4"/>
          <w:position w:val="1"/>
          <w:sz w:val="24"/>
          <w:szCs w:val="24"/>
        </w:rPr>
        <w:t>.</w:t>
      </w:r>
      <w:r>
        <w:rPr>
          <w:rFonts w:ascii="Calibri" w:eastAsia="Calibri" w:hAnsi="Calibri" w:cs="Calibri"/>
          <w:spacing w:val="-2"/>
          <w:position w:val="1"/>
          <w:sz w:val="24"/>
          <w:szCs w:val="24"/>
        </w:rPr>
        <w:t>06</w:t>
      </w:r>
      <w:r>
        <w:rPr>
          <w:rFonts w:ascii="Calibri" w:eastAsia="Calibri" w:hAnsi="Calibri" w:cs="Calibri"/>
          <w:position w:val="1"/>
          <w:sz w:val="24"/>
          <w:szCs w:val="24"/>
        </w:rPr>
        <w:t>%</w:t>
      </w:r>
      <w:r>
        <w:rPr>
          <w:rFonts w:ascii="Calibri" w:eastAsia="Calibri" w:hAnsi="Calibri" w:cs="Calibri"/>
          <w:spacing w:val="24"/>
          <w:position w:val="1"/>
          <w:sz w:val="24"/>
          <w:szCs w:val="24"/>
        </w:rPr>
        <w:t xml:space="preserve"> </w:t>
      </w:r>
      <w:r>
        <w:rPr>
          <w:rFonts w:ascii="Calibri" w:eastAsia="Calibri" w:hAnsi="Calibri" w:cs="Calibri"/>
          <w:position w:val="1"/>
          <w:sz w:val="24"/>
          <w:szCs w:val="24"/>
        </w:rPr>
        <w:t>en</w:t>
      </w:r>
      <w:r>
        <w:rPr>
          <w:rFonts w:ascii="Calibri" w:eastAsia="Calibri" w:hAnsi="Calibri" w:cs="Calibri"/>
          <w:spacing w:val="-2"/>
          <w:position w:val="1"/>
          <w:sz w:val="24"/>
          <w:szCs w:val="24"/>
        </w:rPr>
        <w:t>co</w:t>
      </w:r>
      <w:r>
        <w:rPr>
          <w:rFonts w:ascii="Calibri" w:eastAsia="Calibri" w:hAnsi="Calibri" w:cs="Calibri"/>
          <w:spacing w:val="-1"/>
          <w:position w:val="1"/>
          <w:sz w:val="24"/>
          <w:szCs w:val="24"/>
        </w:rPr>
        <w:t>un</w:t>
      </w:r>
      <w:r>
        <w:rPr>
          <w:rFonts w:ascii="Calibri" w:eastAsia="Calibri" w:hAnsi="Calibri" w:cs="Calibri"/>
          <w:position w:val="1"/>
          <w:sz w:val="24"/>
          <w:szCs w:val="24"/>
        </w:rPr>
        <w:t>te</w:t>
      </w:r>
      <w:r>
        <w:rPr>
          <w:rFonts w:ascii="Calibri" w:eastAsia="Calibri" w:hAnsi="Calibri" w:cs="Calibri"/>
          <w:spacing w:val="1"/>
          <w:position w:val="1"/>
          <w:sz w:val="24"/>
          <w:szCs w:val="24"/>
        </w:rPr>
        <w:t>r</w:t>
      </w:r>
      <w:r>
        <w:rPr>
          <w:rFonts w:ascii="Calibri" w:eastAsia="Calibri" w:hAnsi="Calibri" w:cs="Calibri"/>
          <w:position w:val="1"/>
          <w:sz w:val="24"/>
          <w:szCs w:val="24"/>
        </w:rPr>
        <w:t>ed</w:t>
      </w:r>
      <w:r>
        <w:rPr>
          <w:rFonts w:ascii="Calibri" w:eastAsia="Calibri" w:hAnsi="Calibri" w:cs="Calibri"/>
          <w:spacing w:val="20"/>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2"/>
          <w:position w:val="1"/>
          <w:sz w:val="24"/>
          <w:szCs w:val="24"/>
        </w:rPr>
        <w:t>v</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e</w:t>
      </w:r>
      <w:r>
        <w:rPr>
          <w:rFonts w:ascii="Calibri" w:eastAsia="Calibri" w:hAnsi="Calibri" w:cs="Calibri"/>
          <w:spacing w:val="21"/>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20"/>
          <w:position w:val="1"/>
          <w:sz w:val="24"/>
          <w:szCs w:val="24"/>
        </w:rPr>
        <w:t xml:space="preserve"> </w:t>
      </w:r>
      <w:r>
        <w:rPr>
          <w:rFonts w:ascii="Calibri" w:eastAsia="Calibri" w:hAnsi="Calibri" w:cs="Calibri"/>
          <w:spacing w:val="-2"/>
          <w:position w:val="1"/>
          <w:sz w:val="24"/>
          <w:szCs w:val="24"/>
        </w:rPr>
        <w:t>6</w:t>
      </w:r>
      <w:r>
        <w:rPr>
          <w:rFonts w:ascii="Calibri" w:eastAsia="Calibri" w:hAnsi="Calibri" w:cs="Calibri"/>
          <w:position w:val="1"/>
          <w:sz w:val="24"/>
          <w:szCs w:val="24"/>
        </w:rPr>
        <w:t>5</w:t>
      </w:r>
      <w:r>
        <w:rPr>
          <w:rFonts w:ascii="Calibri" w:eastAsia="Calibri" w:hAnsi="Calibri" w:cs="Calibri"/>
          <w:spacing w:val="19"/>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s</w:t>
      </w:r>
      <w:r>
        <w:rPr>
          <w:rFonts w:ascii="Calibri" w:eastAsia="Calibri" w:hAnsi="Calibri" w:cs="Calibri"/>
          <w:position w:val="1"/>
          <w:sz w:val="24"/>
          <w:szCs w:val="24"/>
        </w:rPr>
        <w:t>eh</w:t>
      </w:r>
      <w:r>
        <w:rPr>
          <w:rFonts w:ascii="Calibri" w:eastAsia="Calibri" w:hAnsi="Calibri" w:cs="Calibri"/>
          <w:spacing w:val="-2"/>
          <w:position w:val="1"/>
          <w:sz w:val="24"/>
          <w:szCs w:val="24"/>
        </w:rPr>
        <w:t>o</w:t>
      </w:r>
      <w:r>
        <w:rPr>
          <w:rFonts w:ascii="Calibri" w:eastAsia="Calibri" w:hAnsi="Calibri" w:cs="Calibri"/>
          <w:position w:val="1"/>
          <w:sz w:val="24"/>
          <w:szCs w:val="24"/>
        </w:rPr>
        <w:t>l</w:t>
      </w:r>
      <w:r>
        <w:rPr>
          <w:rFonts w:ascii="Calibri" w:eastAsia="Calibri" w:hAnsi="Calibri" w:cs="Calibri"/>
          <w:spacing w:val="-1"/>
          <w:position w:val="1"/>
          <w:sz w:val="24"/>
          <w:szCs w:val="24"/>
        </w:rPr>
        <w:t>d</w:t>
      </w:r>
      <w:r>
        <w:rPr>
          <w:rFonts w:ascii="Calibri" w:eastAsia="Calibri" w:hAnsi="Calibri" w:cs="Calibri"/>
          <w:position w:val="1"/>
          <w:sz w:val="24"/>
          <w:szCs w:val="24"/>
        </w:rPr>
        <w:t>s</w:t>
      </w:r>
    </w:p>
    <w:p w14:paraId="0235901D" w14:textId="77777777" w:rsidR="00B4282E" w:rsidRDefault="00000000">
      <w:pPr>
        <w:spacing w:before="22" w:line="262" w:lineRule="auto"/>
        <w:ind w:left="101" w:right="835"/>
        <w:jc w:val="both"/>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25</w:t>
      </w:r>
      <w:r>
        <w:rPr>
          <w:rFonts w:ascii="Calibri" w:eastAsia="Calibri" w:hAnsi="Calibri" w:cs="Calibri"/>
          <w:sz w:val="24"/>
          <w:szCs w:val="24"/>
        </w:rPr>
        <w:t>.</w:t>
      </w:r>
      <w:r>
        <w:rPr>
          <w:rFonts w:ascii="Calibri" w:eastAsia="Calibri" w:hAnsi="Calibri" w:cs="Calibri"/>
          <w:spacing w:val="-2"/>
          <w:sz w:val="24"/>
          <w:szCs w:val="24"/>
        </w:rPr>
        <w:t>29%</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3"/>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9"/>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4"/>
          <w:sz w:val="24"/>
          <w:szCs w:val="24"/>
        </w:rPr>
        <w:t>u</w:t>
      </w:r>
      <w:r>
        <w:rPr>
          <w:rFonts w:ascii="Calibri" w:eastAsia="Calibri" w:hAnsi="Calibri" w:cs="Calibri"/>
          <w:spacing w:val="3"/>
          <w:sz w:val="24"/>
          <w:szCs w:val="24"/>
        </w:rPr>
        <w:t>b</w:t>
      </w:r>
      <w:r>
        <w:rPr>
          <w:rFonts w:ascii="Calibri" w:eastAsia="Calibri" w:hAnsi="Calibri" w:cs="Calibri"/>
          <w:sz w:val="24"/>
          <w:szCs w:val="24"/>
        </w:rPr>
        <w:t>lic</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pub</w:t>
      </w:r>
      <w:r>
        <w:rPr>
          <w:rFonts w:ascii="Calibri" w:eastAsia="Calibri" w:hAnsi="Calibri" w:cs="Calibri"/>
          <w:sz w:val="24"/>
          <w:szCs w:val="24"/>
        </w:rPr>
        <w:t>lic</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ala</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5"/>
          <w:sz w:val="24"/>
          <w:szCs w:val="24"/>
        </w:rPr>
        <w:t xml:space="preserve"> </w:t>
      </w:r>
      <w:r>
        <w:rPr>
          <w:rFonts w:ascii="Calibri" w:eastAsia="Calibri" w:hAnsi="Calibri" w:cs="Calibri"/>
          <w:spacing w:val="3"/>
          <w:sz w:val="24"/>
          <w:szCs w:val="24"/>
        </w:rPr>
        <w:t>3</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pacing w:val="3"/>
          <w:sz w:val="24"/>
          <w:szCs w:val="24"/>
        </w:rPr>
        <w:t>2</w:t>
      </w:r>
      <w:r>
        <w:rPr>
          <w:rFonts w:ascii="Calibri" w:eastAsia="Calibri" w:hAnsi="Calibri" w:cs="Calibri"/>
          <w:sz w:val="24"/>
          <w:szCs w:val="24"/>
        </w:rPr>
        <w:t>%</w:t>
      </w:r>
      <w:r>
        <w:rPr>
          <w:rFonts w:ascii="Calibri" w:eastAsia="Calibri" w:hAnsi="Calibri" w:cs="Calibri"/>
          <w:spacing w:val="3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w:t>
      </w:r>
      <w:r>
        <w:rPr>
          <w:rFonts w:ascii="Calibri" w:eastAsia="Calibri" w:hAnsi="Calibri" w:cs="Calibri"/>
          <w:spacing w:val="35"/>
          <w:sz w:val="24"/>
          <w:szCs w:val="24"/>
        </w:rPr>
        <w:t xml:space="preserve"> </w:t>
      </w:r>
      <w:r>
        <w:rPr>
          <w:rFonts w:ascii="Calibri" w:eastAsia="Calibri" w:hAnsi="Calibri" w:cs="Calibri"/>
          <w:sz w:val="24"/>
          <w:szCs w:val="24"/>
        </w:rPr>
        <w:t>as</w:t>
      </w:r>
      <w:r>
        <w:rPr>
          <w:rFonts w:ascii="Calibri" w:eastAsia="Calibri" w:hAnsi="Calibri" w:cs="Calibri"/>
          <w:spacing w:val="3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5"/>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35"/>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p>
    <w:p w14:paraId="5BE65B09" w14:textId="77777777" w:rsidR="00B4282E" w:rsidRDefault="00000000">
      <w:pPr>
        <w:spacing w:line="280" w:lineRule="exact"/>
        <w:ind w:left="101" w:right="848"/>
        <w:jc w:val="both"/>
        <w:rPr>
          <w:rFonts w:ascii="Calibri" w:eastAsia="Calibri" w:hAnsi="Calibri" w:cs="Calibri"/>
          <w:sz w:val="24"/>
          <w:szCs w:val="24"/>
        </w:rPr>
      </w:pPr>
      <w:r>
        <w:rPr>
          <w:rFonts w:ascii="Calibri" w:eastAsia="Calibri" w:hAnsi="Calibri" w:cs="Calibri"/>
          <w:spacing w:val="-2"/>
          <w:position w:val="1"/>
          <w:sz w:val="24"/>
          <w:szCs w:val="24"/>
        </w:rPr>
        <w:t>20</w:t>
      </w:r>
      <w:r>
        <w:rPr>
          <w:rFonts w:ascii="Calibri" w:eastAsia="Calibri" w:hAnsi="Calibri" w:cs="Calibri"/>
          <w:position w:val="1"/>
          <w:sz w:val="24"/>
          <w:szCs w:val="24"/>
        </w:rPr>
        <w:t>.</w:t>
      </w:r>
      <w:r>
        <w:rPr>
          <w:rFonts w:ascii="Calibri" w:eastAsia="Calibri" w:hAnsi="Calibri" w:cs="Calibri"/>
          <w:spacing w:val="-2"/>
          <w:position w:val="1"/>
          <w:sz w:val="24"/>
          <w:szCs w:val="24"/>
        </w:rPr>
        <w:t>0</w:t>
      </w:r>
      <w:r>
        <w:rPr>
          <w:rFonts w:ascii="Calibri" w:eastAsia="Calibri" w:hAnsi="Calibri" w:cs="Calibri"/>
          <w:spacing w:val="3"/>
          <w:position w:val="1"/>
          <w:sz w:val="24"/>
          <w:szCs w:val="24"/>
        </w:rPr>
        <w:t>0</w:t>
      </w:r>
      <w:r>
        <w:rPr>
          <w:rFonts w:ascii="Calibri" w:eastAsia="Calibri" w:hAnsi="Calibri" w:cs="Calibri"/>
          <w:position w:val="1"/>
          <w:sz w:val="24"/>
          <w:szCs w:val="24"/>
        </w:rPr>
        <w:t>%</w:t>
      </w:r>
      <w:r>
        <w:rPr>
          <w:rFonts w:ascii="Calibri" w:eastAsia="Calibri" w:hAnsi="Calibri" w:cs="Calibri"/>
          <w:spacing w:val="-16"/>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ed</w:t>
      </w:r>
      <w:r>
        <w:rPr>
          <w:rFonts w:ascii="Calibri" w:eastAsia="Calibri" w:hAnsi="Calibri" w:cs="Calibri"/>
          <w:spacing w:val="-15"/>
          <w:position w:val="1"/>
          <w:sz w:val="24"/>
          <w:szCs w:val="24"/>
        </w:rPr>
        <w:t xml:space="preserve"> </w:t>
      </w:r>
      <w:r>
        <w:rPr>
          <w:rFonts w:ascii="Calibri" w:eastAsia="Calibri" w:hAnsi="Calibri" w:cs="Calibri"/>
          <w:spacing w:val="3"/>
          <w:position w:val="1"/>
          <w:sz w:val="24"/>
          <w:szCs w:val="24"/>
        </w:rPr>
        <w:t>m</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ate</w:t>
      </w:r>
      <w:r>
        <w:rPr>
          <w:rFonts w:ascii="Calibri" w:eastAsia="Calibri" w:hAnsi="Calibri" w:cs="Calibri"/>
          <w:spacing w:val="-14"/>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10"/>
          <w:position w:val="1"/>
          <w:sz w:val="24"/>
          <w:szCs w:val="24"/>
        </w:rPr>
        <w:t xml:space="preserve"> </w:t>
      </w:r>
      <w:r>
        <w:rPr>
          <w:rFonts w:ascii="Calibri" w:eastAsia="Calibri" w:hAnsi="Calibri" w:cs="Calibri"/>
          <w:spacing w:val="-2"/>
          <w:position w:val="1"/>
          <w:sz w:val="24"/>
          <w:szCs w:val="24"/>
        </w:rPr>
        <w:t>6</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spacing w:val="3"/>
          <w:position w:val="1"/>
          <w:sz w:val="24"/>
          <w:szCs w:val="24"/>
        </w:rPr>
        <w:t>5</w:t>
      </w:r>
      <w:r>
        <w:rPr>
          <w:rFonts w:ascii="Calibri" w:eastAsia="Calibri" w:hAnsi="Calibri" w:cs="Calibri"/>
          <w:position w:val="1"/>
          <w:sz w:val="24"/>
          <w:szCs w:val="24"/>
        </w:rPr>
        <w:t>%</w:t>
      </w:r>
      <w:r>
        <w:rPr>
          <w:rFonts w:ascii="Calibri" w:eastAsia="Calibri" w:hAnsi="Calibri" w:cs="Calibri"/>
          <w:spacing w:val="-16"/>
          <w:position w:val="1"/>
          <w:sz w:val="24"/>
          <w:szCs w:val="24"/>
        </w:rPr>
        <w:t xml:space="preserve"> </w:t>
      </w:r>
      <w:r>
        <w:rPr>
          <w:rFonts w:ascii="Calibri" w:eastAsia="Calibri" w:hAnsi="Calibri" w:cs="Calibri"/>
          <w:position w:val="1"/>
          <w:sz w:val="24"/>
          <w:szCs w:val="24"/>
        </w:rPr>
        <w:t>en</w:t>
      </w:r>
      <w:r>
        <w:rPr>
          <w:rFonts w:ascii="Calibri" w:eastAsia="Calibri" w:hAnsi="Calibri" w:cs="Calibri"/>
          <w:spacing w:val="3"/>
          <w:position w:val="1"/>
          <w:sz w:val="24"/>
          <w:szCs w:val="24"/>
        </w:rPr>
        <w:t>c</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un</w:t>
      </w:r>
      <w:r>
        <w:rPr>
          <w:rFonts w:ascii="Calibri" w:eastAsia="Calibri" w:hAnsi="Calibri" w:cs="Calibri"/>
          <w:position w:val="1"/>
          <w:sz w:val="24"/>
          <w:szCs w:val="24"/>
        </w:rPr>
        <w:t>te</w:t>
      </w:r>
      <w:r>
        <w:rPr>
          <w:rFonts w:ascii="Calibri" w:eastAsia="Calibri" w:hAnsi="Calibri" w:cs="Calibri"/>
          <w:spacing w:val="6"/>
          <w:position w:val="1"/>
          <w:sz w:val="24"/>
          <w:szCs w:val="24"/>
        </w:rPr>
        <w:t>r</w:t>
      </w:r>
      <w:r>
        <w:rPr>
          <w:rFonts w:ascii="Calibri" w:eastAsia="Calibri" w:hAnsi="Calibri" w:cs="Calibri"/>
          <w:position w:val="1"/>
          <w:sz w:val="24"/>
          <w:szCs w:val="24"/>
        </w:rPr>
        <w:t>ed</w:t>
      </w:r>
      <w:r>
        <w:rPr>
          <w:rFonts w:ascii="Calibri" w:eastAsia="Calibri" w:hAnsi="Calibri" w:cs="Calibri"/>
          <w:spacing w:val="-15"/>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2"/>
          <w:position w:val="1"/>
          <w:sz w:val="24"/>
          <w:szCs w:val="24"/>
        </w:rPr>
        <w:t>v</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e</w:t>
      </w:r>
      <w:r>
        <w:rPr>
          <w:rFonts w:ascii="Calibri" w:eastAsia="Calibri" w:hAnsi="Calibri" w:cs="Calibri"/>
          <w:spacing w:val="-14"/>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er</w:t>
      </w:r>
      <w:r>
        <w:rPr>
          <w:rFonts w:ascii="Calibri" w:eastAsia="Calibri" w:hAnsi="Calibri" w:cs="Calibri"/>
          <w:spacing w:val="-13"/>
          <w:position w:val="1"/>
          <w:sz w:val="24"/>
          <w:szCs w:val="24"/>
        </w:rPr>
        <w:t xml:space="preserve"> </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6</w:t>
      </w:r>
      <w:r>
        <w:rPr>
          <w:rFonts w:ascii="Calibri" w:eastAsia="Calibri" w:hAnsi="Calibri" w:cs="Calibri"/>
          <w:position w:val="1"/>
          <w:sz w:val="24"/>
          <w:szCs w:val="24"/>
        </w:rPr>
        <w:t>.</w:t>
      </w:r>
      <w:r>
        <w:rPr>
          <w:rFonts w:ascii="Calibri" w:eastAsia="Calibri" w:hAnsi="Calibri" w:cs="Calibri"/>
          <w:spacing w:val="-2"/>
          <w:position w:val="1"/>
          <w:sz w:val="24"/>
          <w:szCs w:val="24"/>
        </w:rPr>
        <w:t>15%</w:t>
      </w:r>
      <w:r>
        <w:rPr>
          <w:rFonts w:ascii="Calibri" w:eastAsia="Calibri" w:hAnsi="Calibri" w:cs="Calibri"/>
          <w:spacing w:val="2"/>
          <w:position w:val="1"/>
          <w:sz w:val="24"/>
          <w:szCs w:val="24"/>
        </w:rPr>
        <w:t>)</w:t>
      </w:r>
      <w:r>
        <w:rPr>
          <w:rFonts w:ascii="Calibri" w:eastAsia="Calibri" w:hAnsi="Calibri" w:cs="Calibri"/>
          <w:position w:val="1"/>
          <w:sz w:val="24"/>
          <w:szCs w:val="24"/>
        </w:rPr>
        <w:t>.</w:t>
      </w:r>
      <w:r>
        <w:rPr>
          <w:rFonts w:ascii="Calibri" w:eastAsia="Calibri" w:hAnsi="Calibri" w:cs="Calibri"/>
          <w:spacing w:val="-15"/>
          <w:position w:val="1"/>
          <w:sz w:val="24"/>
          <w:szCs w:val="24"/>
        </w:rPr>
        <w:t xml:space="preserve"> </w:t>
      </w:r>
      <w:r>
        <w:rPr>
          <w:rFonts w:ascii="Calibri" w:eastAsia="Calibri" w:hAnsi="Calibri" w:cs="Calibri"/>
          <w:spacing w:val="1"/>
          <w:position w:val="1"/>
          <w:sz w:val="24"/>
          <w:szCs w:val="24"/>
        </w:rPr>
        <w:t>W</w:t>
      </w:r>
      <w:r>
        <w:rPr>
          <w:rFonts w:ascii="Calibri" w:eastAsia="Calibri" w:hAnsi="Calibri" w:cs="Calibri"/>
          <w:position w:val="1"/>
          <w:sz w:val="24"/>
          <w:szCs w:val="24"/>
        </w:rPr>
        <w:t>it</w:t>
      </w:r>
      <w:r>
        <w:rPr>
          <w:rFonts w:ascii="Calibri" w:eastAsia="Calibri" w:hAnsi="Calibri" w:cs="Calibri"/>
          <w:spacing w:val="-2"/>
          <w:position w:val="1"/>
          <w:sz w:val="24"/>
          <w:szCs w:val="24"/>
        </w:rPr>
        <w:t>h</w:t>
      </w:r>
      <w:r>
        <w:rPr>
          <w:rFonts w:ascii="Calibri" w:eastAsia="Calibri" w:hAnsi="Calibri" w:cs="Calibri"/>
          <w:position w:val="1"/>
          <w:sz w:val="24"/>
          <w:szCs w:val="24"/>
        </w:rPr>
        <w:t>in</w:t>
      </w:r>
      <w:r>
        <w:rPr>
          <w:rFonts w:ascii="Calibri" w:eastAsia="Calibri" w:hAnsi="Calibri" w:cs="Calibri"/>
          <w:spacing w:val="-15"/>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e</w:t>
      </w:r>
      <w:r>
        <w:rPr>
          <w:rFonts w:ascii="Calibri" w:eastAsia="Calibri" w:hAnsi="Calibri" w:cs="Calibri"/>
          <w:spacing w:val="-14"/>
          <w:position w:val="1"/>
          <w:sz w:val="24"/>
          <w:szCs w:val="24"/>
        </w:rPr>
        <w:t xml:space="preserve"> </w:t>
      </w:r>
      <w:r>
        <w:rPr>
          <w:rFonts w:ascii="Calibri" w:eastAsia="Calibri" w:hAnsi="Calibri" w:cs="Calibri"/>
          <w:spacing w:val="-1"/>
          <w:position w:val="1"/>
          <w:sz w:val="24"/>
          <w:szCs w:val="24"/>
        </w:rPr>
        <w:t>p</w:t>
      </w:r>
      <w:r>
        <w:rPr>
          <w:rFonts w:ascii="Calibri" w:eastAsia="Calibri" w:hAnsi="Calibri" w:cs="Calibri"/>
          <w:spacing w:val="1"/>
          <w:position w:val="1"/>
          <w:sz w:val="24"/>
          <w:szCs w:val="24"/>
        </w:rPr>
        <w:t>r</w:t>
      </w:r>
      <w:r>
        <w:rPr>
          <w:rFonts w:ascii="Calibri" w:eastAsia="Calibri" w:hAnsi="Calibri" w:cs="Calibri"/>
          <w:position w:val="1"/>
          <w:sz w:val="24"/>
          <w:szCs w:val="24"/>
        </w:rPr>
        <w:t>i</w:t>
      </w:r>
      <w:r>
        <w:rPr>
          <w:rFonts w:ascii="Calibri" w:eastAsia="Calibri" w:hAnsi="Calibri" w:cs="Calibri"/>
          <w:spacing w:val="1"/>
          <w:position w:val="1"/>
          <w:sz w:val="24"/>
          <w:szCs w:val="24"/>
        </w:rPr>
        <w:t>v</w:t>
      </w:r>
      <w:r>
        <w:rPr>
          <w:rFonts w:ascii="Calibri" w:eastAsia="Calibri" w:hAnsi="Calibri" w:cs="Calibri"/>
          <w:position w:val="1"/>
          <w:sz w:val="24"/>
          <w:szCs w:val="24"/>
        </w:rPr>
        <w:t>ate</w:t>
      </w:r>
    </w:p>
    <w:p w14:paraId="2F3F5272" w14:textId="77777777" w:rsidR="00B4282E" w:rsidRDefault="00000000">
      <w:pPr>
        <w:spacing w:before="22" w:line="259" w:lineRule="auto"/>
        <w:ind w:left="101" w:right="839"/>
        <w:jc w:val="both"/>
        <w:rPr>
          <w:rFonts w:ascii="Calibri" w:eastAsia="Calibri" w:hAnsi="Calibri" w:cs="Calibri"/>
          <w:sz w:val="24"/>
          <w:szCs w:val="24"/>
        </w:rPr>
      </w:pPr>
      <w:r>
        <w:rPr>
          <w:rFonts w:ascii="Calibri" w:eastAsia="Calibri" w:hAnsi="Calibri" w:cs="Calibri"/>
          <w:spacing w:val="1"/>
          <w:sz w:val="24"/>
          <w:szCs w:val="24"/>
        </w:rPr>
        <w:t>s</w:t>
      </w:r>
      <w:r>
        <w:rPr>
          <w:rFonts w:ascii="Calibri" w:eastAsia="Calibri" w:hAnsi="Calibri" w:cs="Calibri"/>
          <w:sz w:val="24"/>
          <w:szCs w:val="24"/>
        </w:rPr>
        <w:t>ala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 xml:space="preserve">4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3"/>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21</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7 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1"/>
          <w:sz w:val="24"/>
          <w:szCs w:val="24"/>
        </w:rPr>
        <w:t xml:space="preserve"> </w:t>
      </w: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3"/>
          <w:sz w:val="24"/>
          <w:szCs w:val="24"/>
        </w:rPr>
        <w:t>7</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61</w:t>
      </w:r>
      <w:r>
        <w:rPr>
          <w:rFonts w:ascii="Calibri" w:eastAsia="Calibri" w:hAnsi="Calibri" w:cs="Calibri"/>
          <w:sz w:val="24"/>
          <w:szCs w:val="24"/>
        </w:rPr>
        <w:t>.</w:t>
      </w:r>
      <w:r>
        <w:rPr>
          <w:rFonts w:ascii="Calibri" w:eastAsia="Calibri" w:hAnsi="Calibri" w:cs="Calibri"/>
          <w:spacing w:val="3"/>
          <w:sz w:val="24"/>
          <w:szCs w:val="24"/>
        </w:rPr>
        <w:t>1</w:t>
      </w:r>
      <w:r>
        <w:rPr>
          <w:rFonts w:ascii="Calibri" w:eastAsia="Calibri" w:hAnsi="Calibri" w:cs="Calibri"/>
          <w:spacing w:val="-2"/>
          <w:sz w:val="24"/>
          <w:szCs w:val="24"/>
        </w:rPr>
        <w:t>1</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1</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1</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un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tisan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 xml:space="preserve">2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5"/>
          <w:sz w:val="24"/>
          <w:szCs w:val="24"/>
        </w:rPr>
        <w:t xml:space="preserve"> </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pacing w:val="3"/>
          <w:sz w:val="24"/>
          <w:szCs w:val="24"/>
        </w:rPr>
        <w:t>6</w:t>
      </w:r>
      <w:r>
        <w:rPr>
          <w:rFonts w:ascii="Calibri" w:eastAsia="Calibri" w:hAnsi="Calibri" w:cs="Calibri"/>
          <w:sz w:val="24"/>
          <w:szCs w:val="24"/>
        </w:rPr>
        <w:t>%</w:t>
      </w:r>
      <w:r>
        <w:rPr>
          <w:rFonts w:ascii="Calibri" w:eastAsia="Calibri" w:hAnsi="Calibri" w:cs="Calibri"/>
          <w:spacing w:val="2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29"/>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3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0"/>
          <w:sz w:val="24"/>
          <w:szCs w:val="24"/>
        </w:rPr>
        <w:t xml:space="preserve"> </w:t>
      </w:r>
      <w:r>
        <w:rPr>
          <w:rFonts w:ascii="Calibri" w:eastAsia="Calibri" w:hAnsi="Calibri" w:cs="Calibri"/>
          <w:spacing w:val="-2"/>
          <w:sz w:val="24"/>
          <w:szCs w:val="24"/>
        </w:rPr>
        <w:t>22</w:t>
      </w:r>
      <w:r>
        <w:rPr>
          <w:rFonts w:ascii="Calibri" w:eastAsia="Calibri" w:hAnsi="Calibri" w:cs="Calibri"/>
          <w:sz w:val="24"/>
          <w:szCs w:val="24"/>
        </w:rPr>
        <w:t>.</w:t>
      </w:r>
      <w:r>
        <w:rPr>
          <w:rFonts w:ascii="Calibri" w:eastAsia="Calibri" w:hAnsi="Calibri" w:cs="Calibri"/>
          <w:spacing w:val="3"/>
          <w:sz w:val="24"/>
          <w:szCs w:val="24"/>
        </w:rPr>
        <w:t>7</w:t>
      </w:r>
      <w:r>
        <w:rPr>
          <w:rFonts w:ascii="Calibri" w:eastAsia="Calibri" w:hAnsi="Calibri" w:cs="Calibri"/>
          <w:spacing w:val="6"/>
          <w:sz w:val="24"/>
          <w:szCs w:val="24"/>
        </w:rPr>
        <w:t>3</w:t>
      </w:r>
      <w:r>
        <w:rPr>
          <w:rFonts w:ascii="Calibri" w:eastAsia="Calibri" w:hAnsi="Calibri" w:cs="Calibri"/>
          <w:sz w:val="24"/>
          <w:szCs w:val="24"/>
        </w:rPr>
        <w:t>%</w:t>
      </w:r>
      <w:r>
        <w:rPr>
          <w:rFonts w:ascii="Calibri" w:eastAsia="Calibri" w:hAnsi="Calibri" w:cs="Calibri"/>
          <w:spacing w:val="3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w:t>
      </w:r>
      <w:r>
        <w:rPr>
          <w:rFonts w:ascii="Calibri" w:eastAsia="Calibri" w:hAnsi="Calibri" w:cs="Calibri"/>
          <w:spacing w:val="30"/>
          <w:sz w:val="24"/>
          <w:szCs w:val="24"/>
        </w:rPr>
        <w:t xml:space="preserve"> </w:t>
      </w:r>
      <w:r>
        <w:rPr>
          <w:rFonts w:ascii="Calibri" w:eastAsia="Calibri" w:hAnsi="Calibri" w:cs="Calibri"/>
          <w:sz w:val="24"/>
          <w:szCs w:val="24"/>
        </w:rPr>
        <w:t>as</w:t>
      </w:r>
      <w:r>
        <w:rPr>
          <w:rFonts w:ascii="Calibri" w:eastAsia="Calibri" w:hAnsi="Calibri" w:cs="Calibri"/>
          <w:spacing w:val="3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p>
    <w:p w14:paraId="2B4AB8A8" w14:textId="77777777" w:rsidR="00B4282E" w:rsidRDefault="00000000">
      <w:pPr>
        <w:spacing w:line="280" w:lineRule="exact"/>
        <w:ind w:left="101" w:right="852"/>
        <w:jc w:val="both"/>
        <w:rPr>
          <w:rFonts w:ascii="Calibri" w:eastAsia="Calibri" w:hAnsi="Calibri" w:cs="Calibri"/>
          <w:sz w:val="24"/>
          <w:szCs w:val="24"/>
        </w:rPr>
      </w:pPr>
      <w:r>
        <w:rPr>
          <w:rFonts w:ascii="Calibri" w:eastAsia="Calibri" w:hAnsi="Calibri" w:cs="Calibri"/>
          <w:spacing w:val="-2"/>
          <w:position w:val="1"/>
          <w:sz w:val="24"/>
          <w:szCs w:val="24"/>
        </w:rPr>
        <w:t>63</w:t>
      </w:r>
      <w:r>
        <w:rPr>
          <w:rFonts w:ascii="Calibri" w:eastAsia="Calibri" w:hAnsi="Calibri" w:cs="Calibri"/>
          <w:position w:val="1"/>
          <w:sz w:val="24"/>
          <w:szCs w:val="24"/>
        </w:rPr>
        <w:t>.</w:t>
      </w:r>
      <w:r>
        <w:rPr>
          <w:rFonts w:ascii="Calibri" w:eastAsia="Calibri" w:hAnsi="Calibri" w:cs="Calibri"/>
          <w:spacing w:val="-2"/>
          <w:position w:val="1"/>
          <w:sz w:val="24"/>
          <w:szCs w:val="24"/>
        </w:rPr>
        <w:t>6</w:t>
      </w:r>
      <w:r>
        <w:rPr>
          <w:rFonts w:ascii="Calibri" w:eastAsia="Calibri" w:hAnsi="Calibri" w:cs="Calibri"/>
          <w:spacing w:val="3"/>
          <w:position w:val="1"/>
          <w:sz w:val="24"/>
          <w:szCs w:val="24"/>
        </w:rPr>
        <w:t>4</w:t>
      </w:r>
      <w:r>
        <w:rPr>
          <w:rFonts w:ascii="Calibri" w:eastAsia="Calibri" w:hAnsi="Calibri" w:cs="Calibri"/>
          <w:position w:val="1"/>
          <w:sz w:val="24"/>
          <w:szCs w:val="24"/>
        </w:rPr>
        <w:t>%</w:t>
      </w:r>
      <w:r>
        <w:rPr>
          <w:rFonts w:ascii="Calibri" w:eastAsia="Calibri" w:hAnsi="Calibri" w:cs="Calibri"/>
          <w:spacing w:val="9"/>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a</w:t>
      </w:r>
      <w:r>
        <w:rPr>
          <w:rFonts w:ascii="Calibri" w:eastAsia="Calibri" w:hAnsi="Calibri" w:cs="Calibri"/>
          <w:spacing w:val="-1"/>
          <w:position w:val="1"/>
          <w:sz w:val="24"/>
          <w:szCs w:val="24"/>
        </w:rPr>
        <w:t>c</w:t>
      </w:r>
      <w:r>
        <w:rPr>
          <w:rFonts w:ascii="Calibri" w:eastAsia="Calibri" w:hAnsi="Calibri" w:cs="Calibri"/>
          <w:position w:val="1"/>
          <w:sz w:val="24"/>
          <w:szCs w:val="24"/>
        </w:rPr>
        <w:t>ed</w:t>
      </w:r>
      <w:r>
        <w:rPr>
          <w:rFonts w:ascii="Calibri" w:eastAsia="Calibri" w:hAnsi="Calibri" w:cs="Calibri"/>
          <w:spacing w:val="10"/>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10"/>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ity</w:t>
      </w:r>
      <w:r>
        <w:rPr>
          <w:rFonts w:ascii="Calibri" w:eastAsia="Calibri" w:hAnsi="Calibri" w:cs="Calibri"/>
          <w:spacing w:val="11"/>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w:t>
      </w:r>
      <w:r>
        <w:rPr>
          <w:rFonts w:ascii="Calibri" w:eastAsia="Calibri" w:hAnsi="Calibri" w:cs="Calibri"/>
          <w:spacing w:val="-2"/>
          <w:position w:val="1"/>
          <w:sz w:val="24"/>
          <w:szCs w:val="24"/>
        </w:rPr>
        <w:t>h</w:t>
      </w:r>
      <w:r>
        <w:rPr>
          <w:rFonts w:ascii="Calibri" w:eastAsia="Calibri" w:hAnsi="Calibri" w:cs="Calibri"/>
          <w:spacing w:val="3"/>
          <w:position w:val="1"/>
          <w:sz w:val="24"/>
          <w:szCs w:val="24"/>
        </w:rPr>
        <w:t>o</w:t>
      </w:r>
      <w:r>
        <w:rPr>
          <w:rFonts w:ascii="Calibri" w:eastAsia="Calibri" w:hAnsi="Calibri" w:cs="Calibri"/>
          <w:spacing w:val="-1"/>
          <w:position w:val="1"/>
          <w:sz w:val="24"/>
          <w:szCs w:val="24"/>
        </w:rPr>
        <w:t>u</w:t>
      </w:r>
      <w:r>
        <w:rPr>
          <w:rFonts w:ascii="Calibri" w:eastAsia="Calibri" w:hAnsi="Calibri" w:cs="Calibri"/>
          <w:position w:val="1"/>
          <w:sz w:val="24"/>
          <w:szCs w:val="24"/>
        </w:rPr>
        <w:t>t</w:t>
      </w:r>
      <w:r>
        <w:rPr>
          <w:rFonts w:ascii="Calibri" w:eastAsia="Calibri" w:hAnsi="Calibri" w:cs="Calibri"/>
          <w:spacing w:val="10"/>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11"/>
          <w:position w:val="1"/>
          <w:sz w:val="24"/>
          <w:szCs w:val="24"/>
        </w:rPr>
        <w:t xml:space="preserve"> </w:t>
      </w: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2"/>
          <w:position w:val="1"/>
          <w:sz w:val="24"/>
          <w:szCs w:val="24"/>
        </w:rPr>
        <w:t>0</w:t>
      </w:r>
      <w:r>
        <w:rPr>
          <w:rFonts w:ascii="Calibri" w:eastAsia="Calibri" w:hAnsi="Calibri" w:cs="Calibri"/>
          <w:spacing w:val="3"/>
          <w:position w:val="1"/>
          <w:sz w:val="24"/>
          <w:szCs w:val="24"/>
        </w:rPr>
        <w:t>9</w:t>
      </w:r>
      <w:r>
        <w:rPr>
          <w:rFonts w:ascii="Calibri" w:eastAsia="Calibri" w:hAnsi="Calibri" w:cs="Calibri"/>
          <w:position w:val="1"/>
          <w:sz w:val="24"/>
          <w:szCs w:val="24"/>
        </w:rPr>
        <w:t>%</w:t>
      </w:r>
      <w:r>
        <w:rPr>
          <w:rFonts w:ascii="Calibri" w:eastAsia="Calibri" w:hAnsi="Calibri" w:cs="Calibri"/>
          <w:spacing w:val="9"/>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ed</w:t>
      </w:r>
      <w:r>
        <w:rPr>
          <w:rFonts w:ascii="Calibri" w:eastAsia="Calibri" w:hAnsi="Calibri" w:cs="Calibri"/>
          <w:spacing w:val="10"/>
          <w:position w:val="1"/>
          <w:sz w:val="24"/>
          <w:szCs w:val="24"/>
        </w:rPr>
        <w:t xml:space="preserve"> </w:t>
      </w:r>
      <w:r>
        <w:rPr>
          <w:rFonts w:ascii="Calibri" w:eastAsia="Calibri" w:hAnsi="Calibri" w:cs="Calibri"/>
          <w:spacing w:val="-2"/>
          <w:position w:val="1"/>
          <w:sz w:val="24"/>
          <w:szCs w:val="24"/>
        </w:rPr>
        <w:t>mo</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ate</w:t>
      </w:r>
      <w:r>
        <w:rPr>
          <w:rFonts w:ascii="Calibri" w:eastAsia="Calibri" w:hAnsi="Calibri" w:cs="Calibri"/>
          <w:spacing w:val="11"/>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1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10"/>
          <w:position w:val="1"/>
          <w:sz w:val="24"/>
          <w:szCs w:val="24"/>
        </w:rPr>
        <w:t xml:space="preserve"> </w:t>
      </w:r>
      <w:r>
        <w:rPr>
          <w:rFonts w:ascii="Calibri" w:eastAsia="Calibri" w:hAnsi="Calibri" w:cs="Calibri"/>
          <w:spacing w:val="-2"/>
          <w:position w:val="1"/>
          <w:sz w:val="24"/>
          <w:szCs w:val="24"/>
        </w:rPr>
        <w:t>4</w:t>
      </w:r>
      <w:r>
        <w:rPr>
          <w:rFonts w:ascii="Calibri" w:eastAsia="Calibri" w:hAnsi="Calibri" w:cs="Calibri"/>
          <w:position w:val="1"/>
          <w:sz w:val="24"/>
          <w:szCs w:val="24"/>
        </w:rPr>
        <w:t>.</w:t>
      </w:r>
      <w:r>
        <w:rPr>
          <w:rFonts w:ascii="Calibri" w:eastAsia="Calibri" w:hAnsi="Calibri" w:cs="Calibri"/>
          <w:spacing w:val="-2"/>
          <w:position w:val="1"/>
          <w:sz w:val="24"/>
          <w:szCs w:val="24"/>
        </w:rPr>
        <w:t>5</w:t>
      </w:r>
      <w:r>
        <w:rPr>
          <w:rFonts w:ascii="Calibri" w:eastAsia="Calibri" w:hAnsi="Calibri" w:cs="Calibri"/>
          <w:spacing w:val="3"/>
          <w:position w:val="1"/>
          <w:sz w:val="24"/>
          <w:szCs w:val="24"/>
        </w:rPr>
        <w:t>5</w:t>
      </w:r>
      <w:r>
        <w:rPr>
          <w:rFonts w:ascii="Calibri" w:eastAsia="Calibri" w:hAnsi="Calibri" w:cs="Calibri"/>
          <w:position w:val="1"/>
          <w:sz w:val="24"/>
          <w:szCs w:val="24"/>
        </w:rPr>
        <w:t>%</w:t>
      </w:r>
    </w:p>
    <w:p w14:paraId="6C9AC551" w14:textId="77777777" w:rsidR="00B4282E" w:rsidRDefault="00000000">
      <w:pPr>
        <w:spacing w:before="22" w:line="260" w:lineRule="auto"/>
        <w:ind w:left="101" w:right="842"/>
        <w:jc w:val="both"/>
        <w:rPr>
          <w:rFonts w:ascii="Calibri" w:eastAsia="Calibri" w:hAnsi="Calibri" w:cs="Calibri"/>
          <w:sz w:val="24"/>
          <w:szCs w:val="24"/>
        </w:rPr>
      </w:pPr>
      <w:r>
        <w:rPr>
          <w:rFonts w:ascii="Calibri" w:eastAsia="Calibri" w:hAnsi="Calibri" w:cs="Calibri"/>
          <w:sz w:val="24"/>
          <w:szCs w:val="24"/>
        </w:rPr>
        <w:t>en</w:t>
      </w:r>
      <w:r>
        <w:rPr>
          <w:rFonts w:ascii="Calibri" w:eastAsia="Calibri" w:hAnsi="Calibri" w:cs="Calibri"/>
          <w:spacing w:val="-2"/>
          <w:sz w:val="24"/>
          <w:szCs w:val="24"/>
        </w:rPr>
        <w:t>co</w:t>
      </w:r>
      <w:r>
        <w:rPr>
          <w:rFonts w:ascii="Calibri" w:eastAsia="Calibri" w:hAnsi="Calibri" w:cs="Calibri"/>
          <w:spacing w:val="-1"/>
          <w:sz w:val="24"/>
          <w:szCs w:val="24"/>
        </w:rPr>
        <w:t>un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4"/>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5"/>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e</w:t>
      </w:r>
      <w:r>
        <w:rPr>
          <w:rFonts w:ascii="Calibri" w:eastAsia="Calibri" w:hAnsi="Calibri" w:cs="Calibri"/>
          <w:spacing w:val="1"/>
          <w:sz w:val="24"/>
          <w:szCs w:val="24"/>
        </w:rPr>
        <w:t>x</w:t>
      </w:r>
      <w:r>
        <w:rPr>
          <w:rFonts w:ascii="Calibri" w:eastAsia="Calibri" w:hAnsi="Calibri" w:cs="Calibri"/>
          <w:spacing w:val="-1"/>
          <w:sz w:val="24"/>
          <w:szCs w:val="24"/>
        </w:rPr>
        <w:t>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occup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f</w:t>
      </w:r>
      <w:r>
        <w:rPr>
          <w:rFonts w:ascii="Calibri" w:eastAsia="Calibri" w:hAnsi="Calibri" w:cs="Calibri"/>
          <w:spacing w:val="-1"/>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g</w:t>
      </w:r>
      <w:r>
        <w:rPr>
          <w:rFonts w:ascii="Calibri" w:eastAsia="Calibri" w:hAnsi="Calibri" w:cs="Calibri"/>
          <w:spacing w:val="1"/>
          <w:sz w:val="24"/>
          <w:szCs w:val="24"/>
        </w:rPr>
        <w:t>r</w:t>
      </w:r>
      <w:r>
        <w:rPr>
          <w:rFonts w:ascii="Calibri" w:eastAsia="Calibri" w:hAnsi="Calibri" w:cs="Calibri"/>
          <w:spacing w:val="-1"/>
          <w:sz w:val="24"/>
          <w:szCs w:val="24"/>
        </w:rPr>
        <w:t>oup</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 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w:t>
      </w:r>
      <w:r>
        <w:rPr>
          <w:rFonts w:ascii="Calibri" w:eastAsia="Calibri" w:hAnsi="Calibri" w:cs="Calibri"/>
          <w:spacing w:val="4"/>
          <w:sz w:val="24"/>
          <w:szCs w:val="24"/>
        </w:rPr>
        <w:t>u</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0890AECA" w14:textId="77777777" w:rsidR="00B4282E" w:rsidRDefault="00B4282E">
      <w:pPr>
        <w:spacing w:before="7" w:line="140" w:lineRule="exact"/>
        <w:rPr>
          <w:sz w:val="15"/>
          <w:szCs w:val="15"/>
        </w:rPr>
      </w:pPr>
    </w:p>
    <w:p w14:paraId="318E2053" w14:textId="77777777" w:rsidR="00B4282E" w:rsidRDefault="00000000">
      <w:pPr>
        <w:ind w:left="101" w:right="4497"/>
        <w:jc w:val="both"/>
        <w:rPr>
          <w:rFonts w:ascii="Calibri" w:eastAsia="Calibri" w:hAnsi="Calibri" w:cs="Calibri"/>
          <w:sz w:val="24"/>
          <w:szCs w:val="24"/>
        </w:rPr>
        <w:sectPr w:rsidR="00B4282E">
          <w:pgSz w:w="12240" w:h="15840"/>
          <w:pgMar w:top="1380" w:right="56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Pr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w:t>
      </w:r>
      <w:r>
        <w:rPr>
          <w:rFonts w:ascii="Calibri" w:eastAsia="Calibri" w:hAnsi="Calibri" w:cs="Calibri"/>
          <w:spacing w:val="4"/>
          <w:sz w:val="24"/>
          <w:szCs w:val="24"/>
        </w:rPr>
        <w:t>u</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347AD8AF" w14:textId="77777777" w:rsidR="00B4282E" w:rsidRDefault="00B4282E">
      <w:pPr>
        <w:spacing w:before="2" w:line="80" w:lineRule="exact"/>
        <w:rPr>
          <w:sz w:val="9"/>
          <w:szCs w:val="9"/>
        </w:rPr>
      </w:pPr>
    </w:p>
    <w:tbl>
      <w:tblPr>
        <w:tblW w:w="0" w:type="auto"/>
        <w:tblInd w:w="100" w:type="dxa"/>
        <w:tblLayout w:type="fixed"/>
        <w:tblCellMar>
          <w:left w:w="0" w:type="dxa"/>
          <w:right w:w="0" w:type="dxa"/>
        </w:tblCellMar>
        <w:tblLook w:val="01E0" w:firstRow="1" w:lastRow="1" w:firstColumn="1" w:lastColumn="1" w:noHBand="0" w:noVBand="0"/>
      </w:tblPr>
      <w:tblGrid>
        <w:gridCol w:w="1459"/>
        <w:gridCol w:w="312"/>
        <w:gridCol w:w="1385"/>
        <w:gridCol w:w="1252"/>
        <w:gridCol w:w="1153"/>
        <w:gridCol w:w="970"/>
        <w:gridCol w:w="1801"/>
        <w:gridCol w:w="751"/>
        <w:gridCol w:w="1048"/>
      </w:tblGrid>
      <w:tr w:rsidR="00B4282E" w14:paraId="55528358" w14:textId="77777777">
        <w:trPr>
          <w:trHeight w:hRule="exact" w:val="715"/>
        </w:trPr>
        <w:tc>
          <w:tcPr>
            <w:tcW w:w="1459" w:type="dxa"/>
            <w:tcBorders>
              <w:top w:val="single" w:sz="5" w:space="0" w:color="7E7E7E"/>
              <w:left w:val="nil"/>
              <w:bottom w:val="nil"/>
              <w:right w:val="nil"/>
            </w:tcBorders>
          </w:tcPr>
          <w:p w14:paraId="67D784D1" w14:textId="77777777" w:rsidR="00B4282E" w:rsidRDefault="00000000">
            <w:pPr>
              <w:spacing w:line="258" w:lineRule="auto"/>
              <w:ind w:left="110" w:right="162"/>
              <w:rPr>
                <w:rFonts w:ascii="Calibri" w:eastAsia="Calibri" w:hAnsi="Calibri" w:cs="Calibri"/>
                <w:sz w:val="24"/>
                <w:szCs w:val="24"/>
              </w:rPr>
            </w:pPr>
            <w:r>
              <w:rPr>
                <w:rFonts w:ascii="Calibri" w:eastAsia="Calibri" w:hAnsi="Calibri" w:cs="Calibri"/>
                <w:b/>
                <w:spacing w:val="3"/>
                <w:sz w:val="24"/>
                <w:szCs w:val="24"/>
              </w:rPr>
              <w:t>O</w:t>
            </w:r>
            <w:r>
              <w:rPr>
                <w:rFonts w:ascii="Calibri" w:eastAsia="Calibri" w:hAnsi="Calibri" w:cs="Calibri"/>
                <w:b/>
                <w:sz w:val="24"/>
                <w:szCs w:val="24"/>
              </w:rPr>
              <w:t>ccu</w:t>
            </w:r>
            <w:r>
              <w:rPr>
                <w:rFonts w:ascii="Calibri" w:eastAsia="Calibri" w:hAnsi="Calibri" w:cs="Calibri"/>
                <w:b/>
                <w:spacing w:val="1"/>
                <w:sz w:val="24"/>
                <w:szCs w:val="24"/>
              </w:rPr>
              <w:t>p</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 xml:space="preserve">n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tc>
        <w:tc>
          <w:tcPr>
            <w:tcW w:w="312" w:type="dxa"/>
            <w:tcBorders>
              <w:top w:val="single" w:sz="5" w:space="0" w:color="7E7E7E"/>
              <w:left w:val="nil"/>
              <w:bottom w:val="nil"/>
              <w:right w:val="nil"/>
            </w:tcBorders>
          </w:tcPr>
          <w:p w14:paraId="520F3E8F" w14:textId="77777777" w:rsidR="00B4282E" w:rsidRDefault="00000000">
            <w:pPr>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1385" w:type="dxa"/>
            <w:tcBorders>
              <w:top w:val="single" w:sz="5" w:space="0" w:color="7E7E7E"/>
              <w:left w:val="nil"/>
              <w:bottom w:val="nil"/>
              <w:right w:val="nil"/>
            </w:tcBorders>
          </w:tcPr>
          <w:p w14:paraId="2DDFDEB9"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p w14:paraId="007032D5" w14:textId="77777777" w:rsidR="00B4282E" w:rsidRDefault="00000000">
            <w:pPr>
              <w:spacing w:before="22"/>
              <w:ind w:left="106"/>
              <w:rPr>
                <w:rFonts w:ascii="Calibri" w:eastAsia="Calibri" w:hAnsi="Calibri" w:cs="Calibri"/>
                <w:sz w:val="24"/>
                <w:szCs w:val="24"/>
              </w:rPr>
            </w:pPr>
            <w:r>
              <w:rPr>
                <w:rFonts w:ascii="Calibri" w:eastAsia="Calibri" w:hAnsi="Calibri" w:cs="Calibri"/>
                <w:b/>
                <w:sz w:val="24"/>
                <w:szCs w:val="24"/>
              </w:rPr>
              <w:t>(%)</w:t>
            </w:r>
          </w:p>
        </w:tc>
        <w:tc>
          <w:tcPr>
            <w:tcW w:w="1252" w:type="dxa"/>
            <w:tcBorders>
              <w:top w:val="single" w:sz="5" w:space="0" w:color="7E7E7E"/>
              <w:left w:val="nil"/>
              <w:bottom w:val="nil"/>
              <w:right w:val="nil"/>
            </w:tcBorders>
          </w:tcPr>
          <w:p w14:paraId="6B5ABDC3" w14:textId="77777777" w:rsidR="00B4282E" w:rsidRDefault="00000000">
            <w:pPr>
              <w:ind w:left="241"/>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132EDE60" w14:textId="77777777" w:rsidR="00B4282E" w:rsidRDefault="00000000">
            <w:pPr>
              <w:spacing w:before="22"/>
              <w:ind w:left="241"/>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1153" w:type="dxa"/>
            <w:tcBorders>
              <w:top w:val="single" w:sz="5" w:space="0" w:color="7E7E7E"/>
              <w:left w:val="nil"/>
              <w:bottom w:val="nil"/>
              <w:right w:val="nil"/>
            </w:tcBorders>
          </w:tcPr>
          <w:p w14:paraId="0815C38C" w14:textId="77777777" w:rsidR="00B4282E" w:rsidRDefault="00000000">
            <w:pPr>
              <w:spacing w:line="258" w:lineRule="auto"/>
              <w:ind w:left="340" w:right="-23"/>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p>
        </w:tc>
        <w:tc>
          <w:tcPr>
            <w:tcW w:w="970" w:type="dxa"/>
            <w:tcBorders>
              <w:top w:val="single" w:sz="5" w:space="0" w:color="7E7E7E"/>
              <w:left w:val="nil"/>
              <w:bottom w:val="nil"/>
              <w:right w:val="nil"/>
            </w:tcBorders>
          </w:tcPr>
          <w:p w14:paraId="45FB8DF4" w14:textId="77777777" w:rsidR="00B4282E" w:rsidRDefault="00000000">
            <w:pPr>
              <w:spacing w:line="258" w:lineRule="auto"/>
              <w:ind w:left="155" w:right="64" w:hanging="134"/>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hu</w:t>
            </w:r>
            <w:r>
              <w:rPr>
                <w:rFonts w:ascii="Calibri" w:eastAsia="Calibri" w:hAnsi="Calibri" w:cs="Calibri"/>
                <w:b/>
                <w:spacing w:val="-4"/>
                <w:sz w:val="24"/>
                <w:szCs w:val="24"/>
              </w:rPr>
              <w:t>n</w:t>
            </w:r>
            <w:r>
              <w:rPr>
                <w:rFonts w:ascii="Calibri" w:eastAsia="Calibri" w:hAnsi="Calibri" w:cs="Calibri"/>
                <w:b/>
                <w:spacing w:val="1"/>
                <w:sz w:val="24"/>
                <w:szCs w:val="24"/>
              </w:rPr>
              <w:t>g</w:t>
            </w:r>
            <w:r>
              <w:rPr>
                <w:rFonts w:ascii="Calibri" w:eastAsia="Calibri" w:hAnsi="Calibri" w:cs="Calibri"/>
                <w:b/>
                <w:spacing w:val="-1"/>
                <w:sz w:val="24"/>
                <w:szCs w:val="24"/>
              </w:rPr>
              <w:t>e</w:t>
            </w:r>
            <w:r>
              <w:rPr>
                <w:rFonts w:ascii="Calibri" w:eastAsia="Calibri" w:hAnsi="Calibri" w:cs="Calibri"/>
                <w:b/>
                <w:sz w:val="24"/>
                <w:szCs w:val="24"/>
              </w:rPr>
              <w:t>r</w:t>
            </w:r>
          </w:p>
        </w:tc>
        <w:tc>
          <w:tcPr>
            <w:tcW w:w="1801" w:type="dxa"/>
            <w:tcBorders>
              <w:top w:val="single" w:sz="5" w:space="0" w:color="7E7E7E"/>
              <w:left w:val="nil"/>
              <w:bottom w:val="nil"/>
              <w:right w:val="nil"/>
            </w:tcBorders>
          </w:tcPr>
          <w:p w14:paraId="5E81970A" w14:textId="77777777" w:rsidR="00B4282E" w:rsidRDefault="00000000">
            <w:pPr>
              <w:spacing w:line="258" w:lineRule="auto"/>
              <w:ind w:left="108" w:right="64"/>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42"/>
                <w:sz w:val="24"/>
                <w:szCs w:val="24"/>
              </w:rPr>
              <w:t xml:space="preserve"> </w:t>
            </w:r>
            <w:r>
              <w:rPr>
                <w:rFonts w:ascii="Calibri" w:eastAsia="Calibri" w:hAnsi="Calibri" w:cs="Calibri"/>
                <w:b/>
                <w:sz w:val="24"/>
                <w:szCs w:val="24"/>
              </w:rPr>
              <w:t>mo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tc>
        <w:tc>
          <w:tcPr>
            <w:tcW w:w="751" w:type="dxa"/>
            <w:tcBorders>
              <w:top w:val="single" w:sz="5" w:space="0" w:color="7E7E7E"/>
              <w:left w:val="nil"/>
              <w:bottom w:val="nil"/>
              <w:right w:val="nil"/>
            </w:tcBorders>
          </w:tcPr>
          <w:p w14:paraId="2C8C4CD3" w14:textId="77777777" w:rsidR="00B4282E" w:rsidRDefault="00000000">
            <w:pPr>
              <w:spacing w:line="258" w:lineRule="auto"/>
              <w:ind w:left="108" w:right="101"/>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p>
        </w:tc>
        <w:tc>
          <w:tcPr>
            <w:tcW w:w="1048" w:type="dxa"/>
            <w:tcBorders>
              <w:top w:val="single" w:sz="5" w:space="0" w:color="7E7E7E"/>
              <w:left w:val="nil"/>
              <w:bottom w:val="nil"/>
              <w:right w:val="nil"/>
            </w:tcBorders>
          </w:tcPr>
          <w:p w14:paraId="1D6C0D9A" w14:textId="77777777" w:rsidR="00B4282E" w:rsidRDefault="00000000">
            <w:pPr>
              <w:spacing w:line="258" w:lineRule="auto"/>
              <w:ind w:left="286" w:right="62" w:hanging="185"/>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tc>
      </w:tr>
      <w:tr w:rsidR="00B4282E" w14:paraId="1367CA88" w14:textId="77777777">
        <w:trPr>
          <w:trHeight w:hRule="exact" w:val="566"/>
        </w:trPr>
        <w:tc>
          <w:tcPr>
            <w:tcW w:w="1459" w:type="dxa"/>
            <w:tcBorders>
              <w:top w:val="nil"/>
              <w:left w:val="nil"/>
              <w:bottom w:val="single" w:sz="5" w:space="0" w:color="7E7E7E"/>
              <w:right w:val="nil"/>
            </w:tcBorders>
          </w:tcPr>
          <w:p w14:paraId="59859BDC" w14:textId="77777777" w:rsidR="00B4282E" w:rsidRDefault="00000000">
            <w:pPr>
              <w:spacing w:line="200" w:lineRule="exact"/>
              <w:ind w:left="110"/>
              <w:rPr>
                <w:rFonts w:ascii="Calibri" w:eastAsia="Calibri" w:hAnsi="Calibri" w:cs="Calibri"/>
                <w:sz w:val="24"/>
                <w:szCs w:val="24"/>
              </w:rPr>
            </w:pPr>
            <w:r>
              <w:rPr>
                <w:rFonts w:ascii="Calibri" w:eastAsia="Calibri" w:hAnsi="Calibri" w:cs="Calibri"/>
                <w:b/>
                <w:spacing w:val="1"/>
                <w:position w:val="2"/>
                <w:sz w:val="24"/>
                <w:szCs w:val="24"/>
              </w:rPr>
              <w:t>h</w:t>
            </w:r>
            <w:r>
              <w:rPr>
                <w:rFonts w:ascii="Calibri" w:eastAsia="Calibri" w:hAnsi="Calibri" w:cs="Calibri"/>
                <w:b/>
                <w:spacing w:val="-1"/>
                <w:position w:val="2"/>
                <w:sz w:val="24"/>
                <w:szCs w:val="24"/>
              </w:rPr>
              <w:t>e</w:t>
            </w:r>
            <w:r>
              <w:rPr>
                <w:rFonts w:ascii="Calibri" w:eastAsia="Calibri" w:hAnsi="Calibri" w:cs="Calibri"/>
                <w:b/>
                <w:spacing w:val="1"/>
                <w:position w:val="2"/>
                <w:sz w:val="24"/>
                <w:szCs w:val="24"/>
              </w:rPr>
              <w:t>a</w:t>
            </w:r>
            <w:r>
              <w:rPr>
                <w:rFonts w:ascii="Calibri" w:eastAsia="Calibri" w:hAnsi="Calibri" w:cs="Calibri"/>
                <w:b/>
                <w:position w:val="2"/>
                <w:sz w:val="24"/>
                <w:szCs w:val="24"/>
              </w:rPr>
              <w:t>d</w:t>
            </w:r>
            <w:r>
              <w:rPr>
                <w:rFonts w:ascii="Calibri" w:eastAsia="Calibri" w:hAnsi="Calibri" w:cs="Calibri"/>
                <w:b/>
                <w:spacing w:val="2"/>
                <w:position w:val="2"/>
                <w:sz w:val="24"/>
                <w:szCs w:val="24"/>
              </w:rPr>
              <w:t xml:space="preserve"> </w:t>
            </w:r>
            <w:r>
              <w:rPr>
                <w:rFonts w:ascii="Calibri" w:eastAsia="Calibri" w:hAnsi="Calibri" w:cs="Calibri"/>
                <w:b/>
                <w:spacing w:val="1"/>
                <w:position w:val="2"/>
                <w:sz w:val="24"/>
                <w:szCs w:val="24"/>
              </w:rPr>
              <w:t>n</w:t>
            </w:r>
            <w:r>
              <w:rPr>
                <w:rFonts w:ascii="Calibri" w:eastAsia="Calibri" w:hAnsi="Calibri" w:cs="Calibri"/>
                <w:b/>
                <w:position w:val="2"/>
                <w:sz w:val="24"/>
                <w:szCs w:val="24"/>
              </w:rPr>
              <w:t>=</w:t>
            </w:r>
            <w:r>
              <w:rPr>
                <w:rFonts w:ascii="Calibri" w:eastAsia="Calibri" w:hAnsi="Calibri" w:cs="Calibri"/>
                <w:b/>
                <w:spacing w:val="-1"/>
                <w:position w:val="2"/>
                <w:sz w:val="24"/>
                <w:szCs w:val="24"/>
              </w:rPr>
              <w:t>2</w:t>
            </w:r>
            <w:r>
              <w:rPr>
                <w:rFonts w:ascii="Calibri" w:eastAsia="Calibri" w:hAnsi="Calibri" w:cs="Calibri"/>
                <w:b/>
                <w:spacing w:val="-2"/>
                <w:position w:val="2"/>
                <w:sz w:val="24"/>
                <w:szCs w:val="24"/>
              </w:rPr>
              <w:t>5</w:t>
            </w:r>
            <w:r>
              <w:rPr>
                <w:rFonts w:ascii="Calibri" w:eastAsia="Calibri" w:hAnsi="Calibri" w:cs="Calibri"/>
                <w:b/>
                <w:position w:val="2"/>
                <w:sz w:val="24"/>
                <w:szCs w:val="24"/>
              </w:rPr>
              <w:t>7</w:t>
            </w:r>
          </w:p>
        </w:tc>
        <w:tc>
          <w:tcPr>
            <w:tcW w:w="312" w:type="dxa"/>
            <w:tcBorders>
              <w:top w:val="nil"/>
              <w:left w:val="nil"/>
              <w:bottom w:val="single" w:sz="5" w:space="0" w:color="7E7E7E"/>
              <w:right w:val="nil"/>
            </w:tcBorders>
          </w:tcPr>
          <w:p w14:paraId="75B93F67" w14:textId="77777777" w:rsidR="00B4282E" w:rsidRDefault="00B4282E"/>
        </w:tc>
        <w:tc>
          <w:tcPr>
            <w:tcW w:w="1385" w:type="dxa"/>
            <w:tcBorders>
              <w:top w:val="nil"/>
              <w:left w:val="nil"/>
              <w:bottom w:val="single" w:sz="5" w:space="0" w:color="7E7E7E"/>
              <w:right w:val="nil"/>
            </w:tcBorders>
          </w:tcPr>
          <w:p w14:paraId="5EC2559E" w14:textId="77777777" w:rsidR="00B4282E" w:rsidRDefault="00B4282E"/>
        </w:tc>
        <w:tc>
          <w:tcPr>
            <w:tcW w:w="1252" w:type="dxa"/>
            <w:tcBorders>
              <w:top w:val="nil"/>
              <w:left w:val="nil"/>
              <w:bottom w:val="single" w:sz="5" w:space="0" w:color="7E7E7E"/>
              <w:right w:val="nil"/>
            </w:tcBorders>
          </w:tcPr>
          <w:p w14:paraId="605B6A55" w14:textId="77777777" w:rsidR="00B4282E" w:rsidRDefault="00000000">
            <w:pPr>
              <w:spacing w:before="76"/>
              <w:ind w:left="241"/>
              <w:rPr>
                <w:rFonts w:ascii="Calibri" w:eastAsia="Calibri" w:hAnsi="Calibri" w:cs="Calibri"/>
                <w:sz w:val="24"/>
                <w:szCs w:val="24"/>
              </w:rPr>
            </w:pPr>
            <w:r>
              <w:rPr>
                <w:rFonts w:ascii="Calibri" w:eastAsia="Calibri" w:hAnsi="Calibri" w:cs="Calibri"/>
                <w:b/>
                <w:sz w:val="24"/>
                <w:szCs w:val="24"/>
              </w:rPr>
              <w:t>(%)</w:t>
            </w:r>
          </w:p>
        </w:tc>
        <w:tc>
          <w:tcPr>
            <w:tcW w:w="1153" w:type="dxa"/>
            <w:tcBorders>
              <w:top w:val="nil"/>
              <w:left w:val="nil"/>
              <w:bottom w:val="single" w:sz="5" w:space="0" w:color="7E7E7E"/>
              <w:right w:val="nil"/>
            </w:tcBorders>
          </w:tcPr>
          <w:p w14:paraId="2E0B3A36" w14:textId="77777777" w:rsidR="00B4282E" w:rsidRDefault="00000000">
            <w:pPr>
              <w:spacing w:line="200" w:lineRule="exact"/>
              <w:ind w:left="340"/>
              <w:rPr>
                <w:rFonts w:ascii="Calibri" w:eastAsia="Calibri" w:hAnsi="Calibri" w:cs="Calibri"/>
                <w:sz w:val="24"/>
                <w:szCs w:val="24"/>
              </w:rPr>
            </w:pPr>
            <w:r>
              <w:rPr>
                <w:rFonts w:ascii="Calibri" w:eastAsia="Calibri" w:hAnsi="Calibri" w:cs="Calibri"/>
                <w:b/>
                <w:position w:val="2"/>
                <w:sz w:val="24"/>
                <w:szCs w:val="24"/>
              </w:rPr>
              <w:t>(%)</w:t>
            </w:r>
          </w:p>
        </w:tc>
        <w:tc>
          <w:tcPr>
            <w:tcW w:w="970" w:type="dxa"/>
            <w:tcBorders>
              <w:top w:val="nil"/>
              <w:left w:val="nil"/>
              <w:bottom w:val="single" w:sz="5" w:space="0" w:color="7E7E7E"/>
              <w:right w:val="nil"/>
            </w:tcBorders>
          </w:tcPr>
          <w:p w14:paraId="7FC502B4" w14:textId="77777777" w:rsidR="00B4282E" w:rsidRDefault="00B4282E"/>
        </w:tc>
        <w:tc>
          <w:tcPr>
            <w:tcW w:w="1801" w:type="dxa"/>
            <w:tcBorders>
              <w:top w:val="nil"/>
              <w:left w:val="nil"/>
              <w:bottom w:val="single" w:sz="5" w:space="0" w:color="7E7E7E"/>
              <w:right w:val="nil"/>
            </w:tcBorders>
          </w:tcPr>
          <w:p w14:paraId="4405B278"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spacing w:val="-1"/>
                <w:position w:val="2"/>
                <w:sz w:val="24"/>
                <w:szCs w:val="24"/>
              </w:rPr>
              <w:t>e</w:t>
            </w: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c>
          <w:tcPr>
            <w:tcW w:w="751" w:type="dxa"/>
            <w:tcBorders>
              <w:top w:val="nil"/>
              <w:left w:val="nil"/>
              <w:bottom w:val="single" w:sz="5" w:space="0" w:color="7E7E7E"/>
              <w:right w:val="nil"/>
            </w:tcBorders>
          </w:tcPr>
          <w:p w14:paraId="299C81D5" w14:textId="77777777" w:rsidR="00B4282E" w:rsidRDefault="00000000">
            <w:pPr>
              <w:spacing w:line="200" w:lineRule="exact"/>
              <w:ind w:left="108" w:right="-38"/>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position w:val="2"/>
                <w:sz w:val="24"/>
                <w:szCs w:val="24"/>
              </w:rPr>
              <w:t>e</w:t>
            </w:r>
          </w:p>
        </w:tc>
        <w:tc>
          <w:tcPr>
            <w:tcW w:w="1048" w:type="dxa"/>
            <w:tcBorders>
              <w:top w:val="nil"/>
              <w:left w:val="nil"/>
              <w:bottom w:val="single" w:sz="5" w:space="0" w:color="7E7E7E"/>
              <w:right w:val="nil"/>
            </w:tcBorders>
          </w:tcPr>
          <w:p w14:paraId="742D92DB" w14:textId="77777777" w:rsidR="00B4282E" w:rsidRDefault="00000000">
            <w:pPr>
              <w:spacing w:line="200" w:lineRule="exact"/>
              <w:ind w:left="-19"/>
              <w:rPr>
                <w:rFonts w:ascii="Calibri" w:eastAsia="Calibri" w:hAnsi="Calibri" w:cs="Calibri"/>
                <w:sz w:val="24"/>
                <w:szCs w:val="24"/>
              </w:rPr>
            </w:pP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r>
      <w:tr w:rsidR="00B4282E" w14:paraId="3FFB1AFA" w14:textId="77777777">
        <w:trPr>
          <w:trHeight w:hRule="exact" w:val="485"/>
        </w:trPr>
        <w:tc>
          <w:tcPr>
            <w:tcW w:w="1459" w:type="dxa"/>
            <w:tcBorders>
              <w:top w:val="single" w:sz="5" w:space="0" w:color="7E7E7E"/>
              <w:left w:val="nil"/>
              <w:bottom w:val="single" w:sz="5" w:space="0" w:color="7E7E7E"/>
              <w:right w:val="nil"/>
            </w:tcBorders>
          </w:tcPr>
          <w:p w14:paraId="0FD17756"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a</w:t>
            </w:r>
            <w:r>
              <w:rPr>
                <w:rFonts w:ascii="Calibri" w:eastAsia="Calibri" w:hAnsi="Calibri" w:cs="Calibri"/>
                <w:b/>
                <w:sz w:val="24"/>
                <w:szCs w:val="24"/>
              </w:rPr>
              <w:t>rmi</w:t>
            </w:r>
            <w:r>
              <w:rPr>
                <w:rFonts w:ascii="Calibri" w:eastAsia="Calibri" w:hAnsi="Calibri" w:cs="Calibri"/>
                <w:b/>
                <w:spacing w:val="1"/>
                <w:sz w:val="24"/>
                <w:szCs w:val="24"/>
              </w:rPr>
              <w:t>n</w:t>
            </w:r>
            <w:r>
              <w:rPr>
                <w:rFonts w:ascii="Calibri" w:eastAsia="Calibri" w:hAnsi="Calibri" w:cs="Calibri"/>
                <w:b/>
                <w:sz w:val="24"/>
                <w:szCs w:val="24"/>
              </w:rPr>
              <w:t>g</w:t>
            </w:r>
          </w:p>
        </w:tc>
        <w:tc>
          <w:tcPr>
            <w:tcW w:w="312" w:type="dxa"/>
            <w:tcBorders>
              <w:top w:val="single" w:sz="5" w:space="0" w:color="7E7E7E"/>
              <w:left w:val="nil"/>
              <w:bottom w:val="single" w:sz="5" w:space="0" w:color="7E7E7E"/>
              <w:right w:val="nil"/>
            </w:tcBorders>
          </w:tcPr>
          <w:p w14:paraId="71DBCCFF" w14:textId="77777777" w:rsidR="00B4282E" w:rsidRDefault="00B4282E"/>
        </w:tc>
        <w:tc>
          <w:tcPr>
            <w:tcW w:w="1385" w:type="dxa"/>
            <w:tcBorders>
              <w:top w:val="single" w:sz="5" w:space="0" w:color="7E7E7E"/>
              <w:left w:val="nil"/>
              <w:bottom w:val="single" w:sz="5" w:space="0" w:color="7E7E7E"/>
              <w:right w:val="nil"/>
            </w:tcBorders>
          </w:tcPr>
          <w:p w14:paraId="185439AA"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17</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2</w:t>
            </w:r>
          </w:p>
        </w:tc>
        <w:tc>
          <w:tcPr>
            <w:tcW w:w="1252" w:type="dxa"/>
            <w:tcBorders>
              <w:top w:val="single" w:sz="5" w:space="0" w:color="7E7E7E"/>
              <w:left w:val="nil"/>
              <w:bottom w:val="single" w:sz="5" w:space="0" w:color="7E7E7E"/>
              <w:right w:val="nil"/>
            </w:tcBorders>
          </w:tcPr>
          <w:p w14:paraId="7234FF4E"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38</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4</w:t>
            </w:r>
          </w:p>
        </w:tc>
        <w:tc>
          <w:tcPr>
            <w:tcW w:w="1153" w:type="dxa"/>
            <w:tcBorders>
              <w:top w:val="single" w:sz="5" w:space="0" w:color="7E7E7E"/>
              <w:left w:val="nil"/>
              <w:bottom w:val="single" w:sz="5" w:space="0" w:color="7E7E7E"/>
              <w:right w:val="nil"/>
            </w:tcBorders>
          </w:tcPr>
          <w:p w14:paraId="7633374A"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5</w:t>
            </w:r>
          </w:p>
        </w:tc>
        <w:tc>
          <w:tcPr>
            <w:tcW w:w="970" w:type="dxa"/>
            <w:tcBorders>
              <w:top w:val="single" w:sz="5" w:space="0" w:color="7E7E7E"/>
              <w:left w:val="nil"/>
              <w:bottom w:val="single" w:sz="5" w:space="0" w:color="7E7E7E"/>
              <w:right w:val="nil"/>
            </w:tcBorders>
          </w:tcPr>
          <w:p w14:paraId="25DCF7B6" w14:textId="77777777" w:rsidR="00B4282E" w:rsidRDefault="00B4282E"/>
        </w:tc>
        <w:tc>
          <w:tcPr>
            <w:tcW w:w="1801" w:type="dxa"/>
            <w:tcBorders>
              <w:top w:val="single" w:sz="5" w:space="0" w:color="7E7E7E"/>
              <w:left w:val="nil"/>
              <w:bottom w:val="single" w:sz="5" w:space="0" w:color="7E7E7E"/>
              <w:right w:val="nil"/>
            </w:tcBorders>
          </w:tcPr>
          <w:p w14:paraId="2917D543"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13</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4</w:t>
            </w:r>
          </w:p>
        </w:tc>
        <w:tc>
          <w:tcPr>
            <w:tcW w:w="751" w:type="dxa"/>
            <w:tcBorders>
              <w:top w:val="single" w:sz="5" w:space="0" w:color="7E7E7E"/>
              <w:left w:val="nil"/>
              <w:bottom w:val="single" w:sz="5" w:space="0" w:color="7E7E7E"/>
              <w:right w:val="nil"/>
            </w:tcBorders>
          </w:tcPr>
          <w:p w14:paraId="125D4482"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7</w:t>
            </w:r>
          </w:p>
        </w:tc>
        <w:tc>
          <w:tcPr>
            <w:tcW w:w="1048" w:type="dxa"/>
            <w:tcBorders>
              <w:top w:val="single" w:sz="5" w:space="0" w:color="7E7E7E"/>
              <w:left w:val="nil"/>
              <w:bottom w:val="single" w:sz="5" w:space="0" w:color="7E7E7E"/>
              <w:right w:val="nil"/>
            </w:tcBorders>
          </w:tcPr>
          <w:p w14:paraId="1F19E88D" w14:textId="77777777" w:rsidR="00B4282E" w:rsidRDefault="00B4282E"/>
        </w:tc>
      </w:tr>
      <w:tr w:rsidR="00B4282E" w14:paraId="6EEC0A78" w14:textId="77777777">
        <w:trPr>
          <w:trHeight w:hRule="exact" w:val="485"/>
        </w:trPr>
        <w:tc>
          <w:tcPr>
            <w:tcW w:w="1459" w:type="dxa"/>
            <w:tcBorders>
              <w:top w:val="single" w:sz="5" w:space="0" w:color="7E7E7E"/>
              <w:left w:val="nil"/>
              <w:bottom w:val="single" w:sz="5" w:space="0" w:color="7E7E7E"/>
              <w:right w:val="nil"/>
            </w:tcBorders>
          </w:tcPr>
          <w:p w14:paraId="1F46B3AD"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w:t>
            </w:r>
            <w:r>
              <w:rPr>
                <w:rFonts w:ascii="Calibri" w:eastAsia="Calibri" w:hAnsi="Calibri" w:cs="Calibri"/>
                <w:b/>
                <w:sz w:val="24"/>
                <w:szCs w:val="24"/>
              </w:rPr>
              <w:t>r</w:t>
            </w:r>
            <w:r>
              <w:rPr>
                <w:rFonts w:ascii="Calibri" w:eastAsia="Calibri" w:hAnsi="Calibri" w:cs="Calibri"/>
                <w:b/>
                <w:spacing w:val="1"/>
                <w:sz w:val="24"/>
                <w:szCs w:val="24"/>
              </w:rPr>
              <w:t>adin</w:t>
            </w:r>
            <w:r>
              <w:rPr>
                <w:rFonts w:ascii="Calibri" w:eastAsia="Calibri" w:hAnsi="Calibri" w:cs="Calibri"/>
                <w:b/>
                <w:sz w:val="24"/>
                <w:szCs w:val="24"/>
              </w:rPr>
              <w:t>g</w:t>
            </w:r>
          </w:p>
        </w:tc>
        <w:tc>
          <w:tcPr>
            <w:tcW w:w="312" w:type="dxa"/>
            <w:tcBorders>
              <w:top w:val="single" w:sz="5" w:space="0" w:color="7E7E7E"/>
              <w:left w:val="nil"/>
              <w:bottom w:val="single" w:sz="5" w:space="0" w:color="7E7E7E"/>
              <w:right w:val="nil"/>
            </w:tcBorders>
          </w:tcPr>
          <w:p w14:paraId="7667B8EE" w14:textId="77777777" w:rsidR="00B4282E" w:rsidRDefault="00B4282E"/>
        </w:tc>
        <w:tc>
          <w:tcPr>
            <w:tcW w:w="1385" w:type="dxa"/>
            <w:tcBorders>
              <w:top w:val="single" w:sz="5" w:space="0" w:color="7E7E7E"/>
              <w:left w:val="nil"/>
              <w:bottom w:val="single" w:sz="5" w:space="0" w:color="7E7E7E"/>
              <w:right w:val="nil"/>
            </w:tcBorders>
          </w:tcPr>
          <w:p w14:paraId="042E6E70"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24</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2</w:t>
            </w:r>
          </w:p>
        </w:tc>
        <w:tc>
          <w:tcPr>
            <w:tcW w:w="1252" w:type="dxa"/>
            <w:tcBorders>
              <w:top w:val="single" w:sz="5" w:space="0" w:color="7E7E7E"/>
              <w:left w:val="nil"/>
              <w:bottom w:val="single" w:sz="5" w:space="0" w:color="7E7E7E"/>
              <w:right w:val="nil"/>
            </w:tcBorders>
          </w:tcPr>
          <w:p w14:paraId="044F686D"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27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2</w:t>
            </w:r>
          </w:p>
        </w:tc>
        <w:tc>
          <w:tcPr>
            <w:tcW w:w="1153" w:type="dxa"/>
            <w:tcBorders>
              <w:top w:val="single" w:sz="5" w:space="0" w:color="7E7E7E"/>
              <w:left w:val="nil"/>
              <w:bottom w:val="single" w:sz="5" w:space="0" w:color="7E7E7E"/>
              <w:right w:val="nil"/>
            </w:tcBorders>
          </w:tcPr>
          <w:p w14:paraId="7565D7BD"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51</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1</w:t>
            </w:r>
          </w:p>
        </w:tc>
        <w:tc>
          <w:tcPr>
            <w:tcW w:w="970" w:type="dxa"/>
            <w:tcBorders>
              <w:top w:val="single" w:sz="5" w:space="0" w:color="7E7E7E"/>
              <w:left w:val="nil"/>
              <w:bottom w:val="single" w:sz="5" w:space="0" w:color="7E7E7E"/>
              <w:right w:val="nil"/>
            </w:tcBorders>
          </w:tcPr>
          <w:p w14:paraId="5F126C10" w14:textId="77777777" w:rsidR="00B4282E" w:rsidRDefault="00B4282E"/>
        </w:tc>
        <w:tc>
          <w:tcPr>
            <w:tcW w:w="1801" w:type="dxa"/>
            <w:tcBorders>
              <w:top w:val="single" w:sz="5" w:space="0" w:color="7E7E7E"/>
              <w:left w:val="nil"/>
              <w:bottom w:val="single" w:sz="5" w:space="0" w:color="7E7E7E"/>
              <w:right w:val="nil"/>
            </w:tcBorders>
          </w:tcPr>
          <w:p w14:paraId="60C88C22"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0</w:t>
            </w:r>
          </w:p>
        </w:tc>
        <w:tc>
          <w:tcPr>
            <w:tcW w:w="751" w:type="dxa"/>
            <w:tcBorders>
              <w:top w:val="single" w:sz="5" w:space="0" w:color="7E7E7E"/>
              <w:left w:val="nil"/>
              <w:bottom w:val="single" w:sz="5" w:space="0" w:color="7E7E7E"/>
              <w:right w:val="nil"/>
            </w:tcBorders>
          </w:tcPr>
          <w:p w14:paraId="08B4EAE4"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6</w:t>
            </w:r>
          </w:p>
        </w:tc>
        <w:tc>
          <w:tcPr>
            <w:tcW w:w="1048" w:type="dxa"/>
            <w:tcBorders>
              <w:top w:val="single" w:sz="5" w:space="0" w:color="7E7E7E"/>
              <w:left w:val="nil"/>
              <w:bottom w:val="single" w:sz="5" w:space="0" w:color="7E7E7E"/>
              <w:right w:val="nil"/>
            </w:tcBorders>
          </w:tcPr>
          <w:p w14:paraId="1FA3EDF1" w14:textId="77777777" w:rsidR="00B4282E" w:rsidRDefault="00B4282E"/>
        </w:tc>
      </w:tr>
      <w:tr w:rsidR="00B4282E" w14:paraId="70F90B29" w14:textId="77777777">
        <w:trPr>
          <w:trHeight w:hRule="exact" w:val="486"/>
        </w:trPr>
        <w:tc>
          <w:tcPr>
            <w:tcW w:w="1459" w:type="dxa"/>
            <w:tcBorders>
              <w:top w:val="single" w:sz="5" w:space="0" w:color="7E7E7E"/>
              <w:left w:val="nil"/>
              <w:bottom w:val="single" w:sz="5" w:space="0" w:color="7E7E7E"/>
              <w:right w:val="nil"/>
            </w:tcBorders>
          </w:tcPr>
          <w:p w14:paraId="705A8837"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pacing w:val="1"/>
                <w:sz w:val="24"/>
                <w:szCs w:val="24"/>
              </w:rPr>
              <w:t>ubli</w:t>
            </w:r>
            <w:r>
              <w:rPr>
                <w:rFonts w:ascii="Calibri" w:eastAsia="Calibri" w:hAnsi="Calibri" w:cs="Calibri"/>
                <w:b/>
                <w:sz w:val="24"/>
                <w:szCs w:val="24"/>
              </w:rPr>
              <w:t>c</w:t>
            </w:r>
            <w:r>
              <w:rPr>
                <w:rFonts w:ascii="Calibri" w:eastAsia="Calibri" w:hAnsi="Calibri" w:cs="Calibri"/>
                <w:b/>
                <w:spacing w:val="-5"/>
                <w:sz w:val="24"/>
                <w:szCs w:val="24"/>
              </w:rPr>
              <w:t xml:space="preserve"> </w:t>
            </w:r>
            <w:r>
              <w:rPr>
                <w:rFonts w:ascii="Calibri" w:eastAsia="Calibri" w:hAnsi="Calibri" w:cs="Calibri"/>
                <w:b/>
                <w:spacing w:val="1"/>
                <w:sz w:val="24"/>
                <w:szCs w:val="24"/>
              </w:rPr>
              <w:t>Sa</w:t>
            </w:r>
            <w:r>
              <w:rPr>
                <w:rFonts w:ascii="Calibri" w:eastAsia="Calibri" w:hAnsi="Calibri" w:cs="Calibri"/>
                <w:b/>
                <w:spacing w:val="-4"/>
                <w:sz w:val="24"/>
                <w:szCs w:val="24"/>
              </w:rPr>
              <w:t>l</w:t>
            </w:r>
            <w:r>
              <w:rPr>
                <w:rFonts w:ascii="Calibri" w:eastAsia="Calibri" w:hAnsi="Calibri" w:cs="Calibri"/>
                <w:b/>
                <w:spacing w:val="1"/>
                <w:sz w:val="24"/>
                <w:szCs w:val="24"/>
              </w:rPr>
              <w:t>a</w:t>
            </w:r>
            <w:r>
              <w:rPr>
                <w:rFonts w:ascii="Calibri" w:eastAsia="Calibri" w:hAnsi="Calibri" w:cs="Calibri"/>
                <w:b/>
                <w:sz w:val="24"/>
                <w:szCs w:val="24"/>
              </w:rPr>
              <w:t>ry</w:t>
            </w:r>
          </w:p>
        </w:tc>
        <w:tc>
          <w:tcPr>
            <w:tcW w:w="312" w:type="dxa"/>
            <w:tcBorders>
              <w:top w:val="single" w:sz="5" w:space="0" w:color="7E7E7E"/>
              <w:left w:val="nil"/>
              <w:bottom w:val="single" w:sz="5" w:space="0" w:color="7E7E7E"/>
              <w:right w:val="nil"/>
            </w:tcBorders>
          </w:tcPr>
          <w:p w14:paraId="5C28921A" w14:textId="77777777" w:rsidR="00B4282E" w:rsidRDefault="00B4282E"/>
        </w:tc>
        <w:tc>
          <w:tcPr>
            <w:tcW w:w="1385" w:type="dxa"/>
            <w:tcBorders>
              <w:top w:val="single" w:sz="5" w:space="0" w:color="7E7E7E"/>
              <w:left w:val="nil"/>
              <w:bottom w:val="single" w:sz="5" w:space="0" w:color="7E7E7E"/>
              <w:right w:val="nil"/>
            </w:tcBorders>
          </w:tcPr>
          <w:p w14:paraId="1B79CD7C"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25</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c>
          <w:tcPr>
            <w:tcW w:w="1252" w:type="dxa"/>
            <w:tcBorders>
              <w:top w:val="single" w:sz="5" w:space="0" w:color="7E7E7E"/>
              <w:left w:val="nil"/>
              <w:bottom w:val="single" w:sz="5" w:space="0" w:color="7E7E7E"/>
              <w:right w:val="nil"/>
            </w:tcBorders>
          </w:tcPr>
          <w:p w14:paraId="2ACCBFF3" w14:textId="77777777" w:rsidR="00B4282E" w:rsidRDefault="00000000">
            <w:pPr>
              <w:spacing w:before="1"/>
              <w:ind w:left="241"/>
              <w:rPr>
                <w:rFonts w:ascii="Calibri" w:eastAsia="Calibri" w:hAnsi="Calibri" w:cs="Calibri"/>
                <w:sz w:val="24"/>
                <w:szCs w:val="24"/>
              </w:rPr>
            </w:pPr>
            <w:r>
              <w:rPr>
                <w:rFonts w:ascii="Calibri" w:eastAsia="Calibri" w:hAnsi="Calibri" w:cs="Calibri"/>
                <w:spacing w:val="-2"/>
                <w:sz w:val="24"/>
                <w:szCs w:val="24"/>
              </w:rPr>
              <w:t>36</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2</w:t>
            </w:r>
          </w:p>
        </w:tc>
        <w:tc>
          <w:tcPr>
            <w:tcW w:w="1153" w:type="dxa"/>
            <w:tcBorders>
              <w:top w:val="single" w:sz="5" w:space="0" w:color="7E7E7E"/>
              <w:left w:val="nil"/>
              <w:bottom w:val="single" w:sz="5" w:space="0" w:color="7E7E7E"/>
              <w:right w:val="nil"/>
            </w:tcBorders>
          </w:tcPr>
          <w:p w14:paraId="0BECA612" w14:textId="77777777" w:rsidR="00B4282E" w:rsidRDefault="00000000">
            <w:pPr>
              <w:spacing w:before="1"/>
              <w:ind w:left="340"/>
              <w:rPr>
                <w:rFonts w:ascii="Calibri" w:eastAsia="Calibri" w:hAnsi="Calibri" w:cs="Calibri"/>
                <w:sz w:val="24"/>
                <w:szCs w:val="24"/>
              </w:rPr>
            </w:pPr>
            <w:r>
              <w:rPr>
                <w:rFonts w:ascii="Calibri" w:eastAsia="Calibri" w:hAnsi="Calibri" w:cs="Calibri"/>
                <w:spacing w:val="-2"/>
                <w:sz w:val="24"/>
                <w:szCs w:val="24"/>
              </w:rPr>
              <w:t>36</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2</w:t>
            </w:r>
          </w:p>
        </w:tc>
        <w:tc>
          <w:tcPr>
            <w:tcW w:w="970" w:type="dxa"/>
            <w:tcBorders>
              <w:top w:val="single" w:sz="5" w:space="0" w:color="7E7E7E"/>
              <w:left w:val="nil"/>
              <w:bottom w:val="single" w:sz="5" w:space="0" w:color="7E7E7E"/>
              <w:right w:val="nil"/>
            </w:tcBorders>
          </w:tcPr>
          <w:p w14:paraId="10ABBD62" w14:textId="77777777" w:rsidR="00B4282E" w:rsidRDefault="00B4282E"/>
        </w:tc>
        <w:tc>
          <w:tcPr>
            <w:tcW w:w="1801" w:type="dxa"/>
            <w:tcBorders>
              <w:top w:val="single" w:sz="5" w:space="0" w:color="7E7E7E"/>
              <w:left w:val="nil"/>
              <w:bottom w:val="single" w:sz="5" w:space="0" w:color="7E7E7E"/>
              <w:right w:val="nil"/>
            </w:tcBorders>
          </w:tcPr>
          <w:p w14:paraId="278D1EF6"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751" w:type="dxa"/>
            <w:tcBorders>
              <w:top w:val="single" w:sz="5" w:space="0" w:color="7E7E7E"/>
              <w:left w:val="nil"/>
              <w:bottom w:val="single" w:sz="5" w:space="0" w:color="7E7E7E"/>
              <w:right w:val="nil"/>
            </w:tcBorders>
          </w:tcPr>
          <w:p w14:paraId="6BE98C58"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5</w:t>
            </w:r>
          </w:p>
        </w:tc>
        <w:tc>
          <w:tcPr>
            <w:tcW w:w="1048" w:type="dxa"/>
            <w:tcBorders>
              <w:top w:val="single" w:sz="5" w:space="0" w:color="7E7E7E"/>
              <w:left w:val="nil"/>
              <w:bottom w:val="single" w:sz="5" w:space="0" w:color="7E7E7E"/>
              <w:right w:val="nil"/>
            </w:tcBorders>
          </w:tcPr>
          <w:p w14:paraId="79BA0905" w14:textId="77777777" w:rsidR="00B4282E" w:rsidRDefault="00B4282E"/>
        </w:tc>
      </w:tr>
      <w:tr w:rsidR="00B4282E" w14:paraId="3393A791" w14:textId="77777777">
        <w:trPr>
          <w:trHeight w:hRule="exact" w:val="490"/>
        </w:trPr>
        <w:tc>
          <w:tcPr>
            <w:tcW w:w="1459" w:type="dxa"/>
            <w:tcBorders>
              <w:top w:val="single" w:sz="5" w:space="0" w:color="7E7E7E"/>
              <w:left w:val="nil"/>
              <w:bottom w:val="single" w:sz="5" w:space="0" w:color="7E7E7E"/>
              <w:right w:val="nil"/>
            </w:tcBorders>
          </w:tcPr>
          <w:p w14:paraId="1D2E17F6" w14:textId="77777777" w:rsidR="00B4282E" w:rsidRDefault="00000000">
            <w:pPr>
              <w:ind w:left="110" w:right="-79"/>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z w:val="24"/>
                <w:szCs w:val="24"/>
              </w:rPr>
              <w:t>ri</w:t>
            </w:r>
            <w:r>
              <w:rPr>
                <w:rFonts w:ascii="Calibri" w:eastAsia="Calibri" w:hAnsi="Calibri" w:cs="Calibri"/>
                <w:b/>
                <w:spacing w:val="1"/>
                <w:sz w:val="24"/>
                <w:szCs w:val="24"/>
              </w:rPr>
              <w:t>v</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z w:val="24"/>
                <w:szCs w:val="24"/>
              </w:rPr>
              <w:t xml:space="preserve">e </w:t>
            </w:r>
            <w:r>
              <w:rPr>
                <w:rFonts w:ascii="Calibri" w:eastAsia="Calibri" w:hAnsi="Calibri" w:cs="Calibri"/>
                <w:b/>
                <w:spacing w:val="1"/>
                <w:sz w:val="24"/>
                <w:szCs w:val="24"/>
              </w:rPr>
              <w:t>Sa</w:t>
            </w:r>
            <w:r>
              <w:rPr>
                <w:rFonts w:ascii="Calibri" w:eastAsia="Calibri" w:hAnsi="Calibri" w:cs="Calibri"/>
                <w:b/>
                <w:spacing w:val="-4"/>
                <w:sz w:val="24"/>
                <w:szCs w:val="24"/>
              </w:rPr>
              <w:t>l</w:t>
            </w:r>
            <w:r>
              <w:rPr>
                <w:rFonts w:ascii="Calibri" w:eastAsia="Calibri" w:hAnsi="Calibri" w:cs="Calibri"/>
                <w:b/>
                <w:spacing w:val="1"/>
                <w:sz w:val="24"/>
                <w:szCs w:val="24"/>
              </w:rPr>
              <w:t>a</w:t>
            </w:r>
            <w:r>
              <w:rPr>
                <w:rFonts w:ascii="Calibri" w:eastAsia="Calibri" w:hAnsi="Calibri" w:cs="Calibri"/>
                <w:b/>
                <w:sz w:val="24"/>
                <w:szCs w:val="24"/>
              </w:rPr>
              <w:t>ry</w:t>
            </w:r>
          </w:p>
        </w:tc>
        <w:tc>
          <w:tcPr>
            <w:tcW w:w="312" w:type="dxa"/>
            <w:tcBorders>
              <w:top w:val="single" w:sz="5" w:space="0" w:color="7E7E7E"/>
              <w:left w:val="nil"/>
              <w:bottom w:val="single" w:sz="5" w:space="0" w:color="7E7E7E"/>
              <w:right w:val="nil"/>
            </w:tcBorders>
          </w:tcPr>
          <w:p w14:paraId="0C59F9C8" w14:textId="77777777" w:rsidR="00B4282E" w:rsidRDefault="00B4282E"/>
        </w:tc>
        <w:tc>
          <w:tcPr>
            <w:tcW w:w="1385" w:type="dxa"/>
            <w:tcBorders>
              <w:top w:val="single" w:sz="5" w:space="0" w:color="7E7E7E"/>
              <w:left w:val="nil"/>
              <w:bottom w:val="single" w:sz="5" w:space="0" w:color="7E7E7E"/>
              <w:right w:val="nil"/>
            </w:tcBorders>
          </w:tcPr>
          <w:p w14:paraId="72D03715"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21</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1</w:t>
            </w:r>
          </w:p>
        </w:tc>
        <w:tc>
          <w:tcPr>
            <w:tcW w:w="1252" w:type="dxa"/>
            <w:tcBorders>
              <w:top w:val="single" w:sz="5" w:space="0" w:color="7E7E7E"/>
              <w:left w:val="nil"/>
              <w:bottom w:val="single" w:sz="5" w:space="0" w:color="7E7E7E"/>
              <w:right w:val="nil"/>
            </w:tcBorders>
          </w:tcPr>
          <w:p w14:paraId="38DE2122"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7</w:t>
            </w:r>
          </w:p>
        </w:tc>
        <w:tc>
          <w:tcPr>
            <w:tcW w:w="1153" w:type="dxa"/>
            <w:tcBorders>
              <w:top w:val="single" w:sz="5" w:space="0" w:color="7E7E7E"/>
              <w:left w:val="nil"/>
              <w:bottom w:val="single" w:sz="5" w:space="0" w:color="7E7E7E"/>
              <w:right w:val="nil"/>
            </w:tcBorders>
          </w:tcPr>
          <w:p w14:paraId="3CA9DC9C"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61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1</w:t>
            </w:r>
          </w:p>
        </w:tc>
        <w:tc>
          <w:tcPr>
            <w:tcW w:w="970" w:type="dxa"/>
            <w:tcBorders>
              <w:top w:val="single" w:sz="5" w:space="0" w:color="7E7E7E"/>
              <w:left w:val="nil"/>
              <w:bottom w:val="single" w:sz="5" w:space="0" w:color="7E7E7E"/>
              <w:right w:val="nil"/>
            </w:tcBorders>
          </w:tcPr>
          <w:p w14:paraId="5B811C8B" w14:textId="77777777" w:rsidR="00B4282E" w:rsidRDefault="00B4282E"/>
        </w:tc>
        <w:tc>
          <w:tcPr>
            <w:tcW w:w="1801" w:type="dxa"/>
            <w:tcBorders>
              <w:top w:val="single" w:sz="5" w:space="0" w:color="7E7E7E"/>
              <w:left w:val="nil"/>
              <w:bottom w:val="single" w:sz="5" w:space="0" w:color="7E7E7E"/>
              <w:right w:val="nil"/>
            </w:tcBorders>
          </w:tcPr>
          <w:p w14:paraId="0330F277"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1</w:t>
            </w:r>
          </w:p>
        </w:tc>
        <w:tc>
          <w:tcPr>
            <w:tcW w:w="751" w:type="dxa"/>
            <w:tcBorders>
              <w:top w:val="single" w:sz="5" w:space="0" w:color="7E7E7E"/>
              <w:left w:val="nil"/>
              <w:bottom w:val="single" w:sz="5" w:space="0" w:color="7E7E7E"/>
              <w:right w:val="nil"/>
            </w:tcBorders>
          </w:tcPr>
          <w:p w14:paraId="07D27D46"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1</w:t>
            </w:r>
          </w:p>
        </w:tc>
        <w:tc>
          <w:tcPr>
            <w:tcW w:w="1048" w:type="dxa"/>
            <w:tcBorders>
              <w:top w:val="single" w:sz="5" w:space="0" w:color="7E7E7E"/>
              <w:left w:val="nil"/>
              <w:bottom w:val="single" w:sz="5" w:space="0" w:color="7E7E7E"/>
              <w:right w:val="nil"/>
            </w:tcBorders>
          </w:tcPr>
          <w:p w14:paraId="311CA932" w14:textId="77777777" w:rsidR="00B4282E" w:rsidRDefault="00B4282E"/>
        </w:tc>
      </w:tr>
      <w:tr w:rsidR="00B4282E" w14:paraId="5237DBAA" w14:textId="77777777">
        <w:trPr>
          <w:trHeight w:hRule="exact" w:val="485"/>
        </w:trPr>
        <w:tc>
          <w:tcPr>
            <w:tcW w:w="1459" w:type="dxa"/>
            <w:tcBorders>
              <w:top w:val="single" w:sz="5" w:space="0" w:color="7E7E7E"/>
              <w:left w:val="nil"/>
              <w:bottom w:val="single" w:sz="5" w:space="0" w:color="7E7E7E"/>
              <w:right w:val="nil"/>
            </w:tcBorders>
          </w:tcPr>
          <w:p w14:paraId="42902A0C"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Ar</w:t>
            </w:r>
            <w:r>
              <w:rPr>
                <w:rFonts w:ascii="Calibri" w:eastAsia="Calibri" w:hAnsi="Calibri" w:cs="Calibri"/>
                <w:b/>
                <w:spacing w:val="1"/>
                <w:sz w:val="24"/>
                <w:szCs w:val="24"/>
              </w:rPr>
              <w:t>ti</w:t>
            </w:r>
            <w:r>
              <w:rPr>
                <w:rFonts w:ascii="Calibri" w:eastAsia="Calibri" w:hAnsi="Calibri" w:cs="Calibri"/>
                <w:b/>
                <w:spacing w:val="-1"/>
                <w:sz w:val="24"/>
                <w:szCs w:val="24"/>
              </w:rPr>
              <w:t>s</w:t>
            </w:r>
            <w:r>
              <w:rPr>
                <w:rFonts w:ascii="Calibri" w:eastAsia="Calibri" w:hAnsi="Calibri" w:cs="Calibri"/>
                <w:b/>
                <w:spacing w:val="1"/>
                <w:sz w:val="24"/>
                <w:szCs w:val="24"/>
              </w:rPr>
              <w:t>an</w:t>
            </w:r>
            <w:r>
              <w:rPr>
                <w:rFonts w:ascii="Calibri" w:eastAsia="Calibri" w:hAnsi="Calibri" w:cs="Calibri"/>
                <w:b/>
                <w:spacing w:val="2"/>
                <w:sz w:val="24"/>
                <w:szCs w:val="24"/>
              </w:rPr>
              <w:t>/</w:t>
            </w:r>
            <w:r>
              <w:rPr>
                <w:rFonts w:ascii="Calibri" w:eastAsia="Calibri" w:hAnsi="Calibri" w:cs="Calibri"/>
                <w:b/>
                <w:sz w:val="24"/>
                <w:szCs w:val="24"/>
              </w:rPr>
              <w:t>cr</w:t>
            </w:r>
            <w:r>
              <w:rPr>
                <w:rFonts w:ascii="Calibri" w:eastAsia="Calibri" w:hAnsi="Calibri" w:cs="Calibri"/>
                <w:b/>
                <w:spacing w:val="1"/>
                <w:sz w:val="24"/>
                <w:szCs w:val="24"/>
              </w:rPr>
              <w:t>a</w:t>
            </w:r>
            <w:r>
              <w:rPr>
                <w:rFonts w:ascii="Calibri" w:eastAsia="Calibri" w:hAnsi="Calibri" w:cs="Calibri"/>
                <w:b/>
                <w:spacing w:val="-6"/>
                <w:sz w:val="24"/>
                <w:szCs w:val="24"/>
              </w:rPr>
              <w:t>f</w:t>
            </w:r>
            <w:r>
              <w:rPr>
                <w:rFonts w:ascii="Calibri" w:eastAsia="Calibri" w:hAnsi="Calibri" w:cs="Calibri"/>
                <w:b/>
                <w:sz w:val="24"/>
                <w:szCs w:val="24"/>
              </w:rPr>
              <w:t>t</w:t>
            </w:r>
          </w:p>
        </w:tc>
        <w:tc>
          <w:tcPr>
            <w:tcW w:w="312" w:type="dxa"/>
            <w:tcBorders>
              <w:top w:val="single" w:sz="5" w:space="0" w:color="7E7E7E"/>
              <w:left w:val="nil"/>
              <w:bottom w:val="single" w:sz="5" w:space="0" w:color="7E7E7E"/>
              <w:right w:val="nil"/>
            </w:tcBorders>
          </w:tcPr>
          <w:p w14:paraId="2FA9F1AE" w14:textId="77777777" w:rsidR="00B4282E" w:rsidRDefault="00B4282E"/>
        </w:tc>
        <w:tc>
          <w:tcPr>
            <w:tcW w:w="1385" w:type="dxa"/>
            <w:tcBorders>
              <w:top w:val="single" w:sz="5" w:space="0" w:color="7E7E7E"/>
              <w:left w:val="nil"/>
              <w:bottom w:val="single" w:sz="5" w:space="0" w:color="7E7E7E"/>
              <w:right w:val="nil"/>
            </w:tcBorders>
          </w:tcPr>
          <w:p w14:paraId="25A95DC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6</w:t>
            </w:r>
          </w:p>
        </w:tc>
        <w:tc>
          <w:tcPr>
            <w:tcW w:w="1252" w:type="dxa"/>
            <w:tcBorders>
              <w:top w:val="single" w:sz="5" w:space="0" w:color="7E7E7E"/>
              <w:left w:val="nil"/>
              <w:bottom w:val="single" w:sz="5" w:space="0" w:color="7E7E7E"/>
              <w:right w:val="nil"/>
            </w:tcBorders>
          </w:tcPr>
          <w:p w14:paraId="6D806726"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22</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3</w:t>
            </w:r>
          </w:p>
        </w:tc>
        <w:tc>
          <w:tcPr>
            <w:tcW w:w="1153" w:type="dxa"/>
            <w:tcBorders>
              <w:top w:val="single" w:sz="5" w:space="0" w:color="7E7E7E"/>
              <w:left w:val="nil"/>
              <w:bottom w:val="single" w:sz="5" w:space="0" w:color="7E7E7E"/>
              <w:right w:val="nil"/>
            </w:tcBorders>
          </w:tcPr>
          <w:p w14:paraId="7202094C"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63</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4</w:t>
            </w:r>
          </w:p>
        </w:tc>
        <w:tc>
          <w:tcPr>
            <w:tcW w:w="970" w:type="dxa"/>
            <w:tcBorders>
              <w:top w:val="single" w:sz="5" w:space="0" w:color="7E7E7E"/>
              <w:left w:val="nil"/>
              <w:bottom w:val="single" w:sz="5" w:space="0" w:color="7E7E7E"/>
              <w:right w:val="nil"/>
            </w:tcBorders>
          </w:tcPr>
          <w:p w14:paraId="532BA969" w14:textId="77777777" w:rsidR="00B4282E" w:rsidRDefault="00B4282E"/>
        </w:tc>
        <w:tc>
          <w:tcPr>
            <w:tcW w:w="1801" w:type="dxa"/>
            <w:tcBorders>
              <w:top w:val="single" w:sz="5" w:space="0" w:color="7E7E7E"/>
              <w:left w:val="nil"/>
              <w:bottom w:val="single" w:sz="5" w:space="0" w:color="7E7E7E"/>
              <w:right w:val="nil"/>
            </w:tcBorders>
          </w:tcPr>
          <w:p w14:paraId="4D0F0446"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9</w:t>
            </w:r>
          </w:p>
        </w:tc>
        <w:tc>
          <w:tcPr>
            <w:tcW w:w="751" w:type="dxa"/>
            <w:tcBorders>
              <w:top w:val="single" w:sz="5" w:space="0" w:color="7E7E7E"/>
              <w:left w:val="nil"/>
              <w:bottom w:val="single" w:sz="5" w:space="0" w:color="7E7E7E"/>
              <w:right w:val="nil"/>
            </w:tcBorders>
          </w:tcPr>
          <w:p w14:paraId="5423D72E"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5</w:t>
            </w:r>
          </w:p>
        </w:tc>
        <w:tc>
          <w:tcPr>
            <w:tcW w:w="1048" w:type="dxa"/>
            <w:tcBorders>
              <w:top w:val="single" w:sz="5" w:space="0" w:color="7E7E7E"/>
              <w:left w:val="nil"/>
              <w:bottom w:val="single" w:sz="5" w:space="0" w:color="7E7E7E"/>
              <w:right w:val="nil"/>
            </w:tcBorders>
          </w:tcPr>
          <w:p w14:paraId="7E02F32C" w14:textId="77777777" w:rsidR="00B4282E" w:rsidRDefault="00B4282E"/>
        </w:tc>
      </w:tr>
      <w:tr w:rsidR="00B4282E" w14:paraId="7ABBB56C" w14:textId="77777777">
        <w:trPr>
          <w:trHeight w:hRule="exact" w:val="485"/>
        </w:trPr>
        <w:tc>
          <w:tcPr>
            <w:tcW w:w="1459" w:type="dxa"/>
            <w:tcBorders>
              <w:top w:val="single" w:sz="5" w:space="0" w:color="7E7E7E"/>
              <w:left w:val="nil"/>
              <w:bottom w:val="single" w:sz="5" w:space="0" w:color="7E7E7E"/>
              <w:right w:val="nil"/>
            </w:tcBorders>
          </w:tcPr>
          <w:p w14:paraId="43F2EC30" w14:textId="77777777" w:rsidR="00B4282E" w:rsidRDefault="00000000">
            <w:pPr>
              <w:ind w:left="110"/>
              <w:rPr>
                <w:rFonts w:ascii="Calibri" w:eastAsia="Calibri" w:hAnsi="Calibri" w:cs="Calibri"/>
                <w:sz w:val="24"/>
                <w:szCs w:val="24"/>
              </w:rPr>
            </w:pPr>
            <w:r>
              <w:rPr>
                <w:rFonts w:ascii="Calibri" w:eastAsia="Calibri" w:hAnsi="Calibri" w:cs="Calibri"/>
                <w:b/>
                <w:spacing w:val="3"/>
                <w:sz w:val="24"/>
                <w:szCs w:val="24"/>
              </w:rPr>
              <w:t>O</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z w:val="24"/>
                <w:szCs w:val="24"/>
              </w:rPr>
              <w:t>rs</w:t>
            </w:r>
          </w:p>
        </w:tc>
        <w:tc>
          <w:tcPr>
            <w:tcW w:w="312" w:type="dxa"/>
            <w:tcBorders>
              <w:top w:val="single" w:sz="5" w:space="0" w:color="7E7E7E"/>
              <w:left w:val="nil"/>
              <w:bottom w:val="single" w:sz="5" w:space="0" w:color="7E7E7E"/>
              <w:right w:val="nil"/>
            </w:tcBorders>
          </w:tcPr>
          <w:p w14:paraId="595BC8B3" w14:textId="77777777" w:rsidR="00B4282E" w:rsidRDefault="00B4282E"/>
        </w:tc>
        <w:tc>
          <w:tcPr>
            <w:tcW w:w="1385" w:type="dxa"/>
            <w:tcBorders>
              <w:top w:val="single" w:sz="5" w:space="0" w:color="7E7E7E"/>
              <w:left w:val="nil"/>
              <w:bottom w:val="single" w:sz="5" w:space="0" w:color="7E7E7E"/>
              <w:right w:val="nil"/>
            </w:tcBorders>
          </w:tcPr>
          <w:p w14:paraId="312F5E02"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9</w:t>
            </w:r>
          </w:p>
        </w:tc>
        <w:tc>
          <w:tcPr>
            <w:tcW w:w="1252" w:type="dxa"/>
            <w:tcBorders>
              <w:top w:val="single" w:sz="5" w:space="0" w:color="7E7E7E"/>
              <w:left w:val="nil"/>
              <w:bottom w:val="single" w:sz="5" w:space="0" w:color="7E7E7E"/>
              <w:right w:val="nil"/>
            </w:tcBorders>
          </w:tcPr>
          <w:p w14:paraId="01364A8C" w14:textId="77777777" w:rsidR="00B4282E" w:rsidRDefault="00000000">
            <w:pPr>
              <w:ind w:left="241"/>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153" w:type="dxa"/>
            <w:tcBorders>
              <w:top w:val="single" w:sz="5" w:space="0" w:color="7E7E7E"/>
              <w:left w:val="nil"/>
              <w:bottom w:val="single" w:sz="5" w:space="0" w:color="7E7E7E"/>
              <w:right w:val="nil"/>
            </w:tcBorders>
          </w:tcPr>
          <w:p w14:paraId="1AD68BD8" w14:textId="77777777" w:rsidR="00B4282E" w:rsidRDefault="00000000">
            <w:pPr>
              <w:ind w:left="340"/>
              <w:rPr>
                <w:rFonts w:ascii="Calibri" w:eastAsia="Calibri" w:hAnsi="Calibri" w:cs="Calibri"/>
                <w:sz w:val="24"/>
                <w:szCs w:val="24"/>
              </w:rPr>
            </w:pPr>
            <w:r>
              <w:rPr>
                <w:rFonts w:ascii="Calibri" w:eastAsia="Calibri" w:hAnsi="Calibri" w:cs="Calibri"/>
                <w:spacing w:val="-2"/>
                <w:sz w:val="24"/>
                <w:szCs w:val="24"/>
              </w:rPr>
              <w:t>60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970" w:type="dxa"/>
            <w:tcBorders>
              <w:top w:val="single" w:sz="5" w:space="0" w:color="7E7E7E"/>
              <w:left w:val="nil"/>
              <w:bottom w:val="single" w:sz="5" w:space="0" w:color="7E7E7E"/>
              <w:right w:val="nil"/>
            </w:tcBorders>
          </w:tcPr>
          <w:p w14:paraId="33BF8CAD" w14:textId="77777777" w:rsidR="00B4282E" w:rsidRDefault="00B4282E"/>
        </w:tc>
        <w:tc>
          <w:tcPr>
            <w:tcW w:w="1801" w:type="dxa"/>
            <w:tcBorders>
              <w:top w:val="single" w:sz="5" w:space="0" w:color="7E7E7E"/>
              <w:left w:val="nil"/>
              <w:bottom w:val="single" w:sz="5" w:space="0" w:color="7E7E7E"/>
              <w:right w:val="nil"/>
            </w:tcBorders>
          </w:tcPr>
          <w:p w14:paraId="56849875"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751" w:type="dxa"/>
            <w:tcBorders>
              <w:top w:val="single" w:sz="5" w:space="0" w:color="7E7E7E"/>
              <w:left w:val="nil"/>
              <w:bottom w:val="single" w:sz="5" w:space="0" w:color="7E7E7E"/>
              <w:right w:val="nil"/>
            </w:tcBorders>
          </w:tcPr>
          <w:p w14:paraId="37D9AD43"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48" w:type="dxa"/>
            <w:tcBorders>
              <w:top w:val="single" w:sz="5" w:space="0" w:color="7E7E7E"/>
              <w:left w:val="nil"/>
              <w:bottom w:val="single" w:sz="5" w:space="0" w:color="7E7E7E"/>
              <w:right w:val="nil"/>
            </w:tcBorders>
          </w:tcPr>
          <w:p w14:paraId="34D8C2F3" w14:textId="77777777" w:rsidR="00B4282E" w:rsidRDefault="00B4282E"/>
        </w:tc>
      </w:tr>
      <w:tr w:rsidR="00B4282E" w14:paraId="2DAC863B" w14:textId="77777777">
        <w:trPr>
          <w:trHeight w:hRule="exact" w:val="485"/>
        </w:trPr>
        <w:tc>
          <w:tcPr>
            <w:tcW w:w="1459" w:type="dxa"/>
            <w:tcBorders>
              <w:top w:val="single" w:sz="5" w:space="0" w:color="7E7E7E"/>
              <w:left w:val="nil"/>
              <w:bottom w:val="single" w:sz="5" w:space="0" w:color="7E7E7E"/>
              <w:right w:val="nil"/>
            </w:tcBorders>
          </w:tcPr>
          <w:p w14:paraId="0E2BE593"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312" w:type="dxa"/>
            <w:tcBorders>
              <w:top w:val="single" w:sz="5" w:space="0" w:color="7E7E7E"/>
              <w:left w:val="nil"/>
              <w:bottom w:val="single" w:sz="5" w:space="0" w:color="7E7E7E"/>
              <w:right w:val="nil"/>
            </w:tcBorders>
          </w:tcPr>
          <w:p w14:paraId="4512FD43" w14:textId="77777777" w:rsidR="00B4282E" w:rsidRDefault="00B4282E"/>
        </w:tc>
        <w:tc>
          <w:tcPr>
            <w:tcW w:w="1385" w:type="dxa"/>
            <w:tcBorders>
              <w:top w:val="single" w:sz="5" w:space="0" w:color="7E7E7E"/>
              <w:left w:val="nil"/>
              <w:bottom w:val="single" w:sz="5" w:space="0" w:color="7E7E7E"/>
              <w:right w:val="nil"/>
            </w:tcBorders>
          </w:tcPr>
          <w:p w14:paraId="048ACA6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100</w:t>
            </w:r>
          </w:p>
        </w:tc>
        <w:tc>
          <w:tcPr>
            <w:tcW w:w="1252" w:type="dxa"/>
            <w:tcBorders>
              <w:top w:val="single" w:sz="5" w:space="0" w:color="7E7E7E"/>
              <w:left w:val="nil"/>
              <w:bottom w:val="single" w:sz="5" w:space="0" w:color="7E7E7E"/>
              <w:right w:val="nil"/>
            </w:tcBorders>
          </w:tcPr>
          <w:p w14:paraId="5B83D42B" w14:textId="77777777" w:rsidR="00B4282E" w:rsidRDefault="00B4282E"/>
        </w:tc>
        <w:tc>
          <w:tcPr>
            <w:tcW w:w="1153" w:type="dxa"/>
            <w:tcBorders>
              <w:top w:val="single" w:sz="5" w:space="0" w:color="7E7E7E"/>
              <w:left w:val="nil"/>
              <w:bottom w:val="single" w:sz="5" w:space="0" w:color="7E7E7E"/>
              <w:right w:val="nil"/>
            </w:tcBorders>
          </w:tcPr>
          <w:p w14:paraId="6B6F4E09" w14:textId="77777777" w:rsidR="00B4282E" w:rsidRDefault="00B4282E"/>
        </w:tc>
        <w:tc>
          <w:tcPr>
            <w:tcW w:w="970" w:type="dxa"/>
            <w:tcBorders>
              <w:top w:val="single" w:sz="5" w:space="0" w:color="7E7E7E"/>
              <w:left w:val="nil"/>
              <w:bottom w:val="single" w:sz="5" w:space="0" w:color="7E7E7E"/>
              <w:right w:val="nil"/>
            </w:tcBorders>
          </w:tcPr>
          <w:p w14:paraId="281195FF" w14:textId="77777777" w:rsidR="00B4282E" w:rsidRDefault="00B4282E"/>
        </w:tc>
        <w:tc>
          <w:tcPr>
            <w:tcW w:w="1801" w:type="dxa"/>
            <w:tcBorders>
              <w:top w:val="single" w:sz="5" w:space="0" w:color="7E7E7E"/>
              <w:left w:val="nil"/>
              <w:bottom w:val="single" w:sz="5" w:space="0" w:color="7E7E7E"/>
              <w:right w:val="nil"/>
            </w:tcBorders>
          </w:tcPr>
          <w:p w14:paraId="45B432AD" w14:textId="77777777" w:rsidR="00B4282E" w:rsidRDefault="00B4282E"/>
        </w:tc>
        <w:tc>
          <w:tcPr>
            <w:tcW w:w="751" w:type="dxa"/>
            <w:tcBorders>
              <w:top w:val="single" w:sz="5" w:space="0" w:color="7E7E7E"/>
              <w:left w:val="nil"/>
              <w:bottom w:val="single" w:sz="5" w:space="0" w:color="7E7E7E"/>
              <w:right w:val="nil"/>
            </w:tcBorders>
          </w:tcPr>
          <w:p w14:paraId="2D08E4ED" w14:textId="77777777" w:rsidR="00B4282E" w:rsidRDefault="00B4282E"/>
        </w:tc>
        <w:tc>
          <w:tcPr>
            <w:tcW w:w="1048" w:type="dxa"/>
            <w:tcBorders>
              <w:top w:val="single" w:sz="5" w:space="0" w:color="7E7E7E"/>
              <w:left w:val="nil"/>
              <w:bottom w:val="single" w:sz="5" w:space="0" w:color="7E7E7E"/>
              <w:right w:val="nil"/>
            </w:tcBorders>
          </w:tcPr>
          <w:p w14:paraId="494315EA" w14:textId="77777777" w:rsidR="00B4282E" w:rsidRDefault="00B4282E"/>
        </w:tc>
      </w:tr>
    </w:tbl>
    <w:p w14:paraId="4EA63F34" w14:textId="77777777" w:rsidR="00B4282E" w:rsidRDefault="00000000">
      <w:pPr>
        <w:spacing w:line="280" w:lineRule="exact"/>
        <w:ind w:left="101" w:right="7600"/>
        <w:jc w:val="both"/>
        <w:rPr>
          <w:rFonts w:ascii="Calibri" w:eastAsia="Calibri" w:hAnsi="Calibri" w:cs="Calibri"/>
          <w:sz w:val="24"/>
          <w:szCs w:val="24"/>
        </w:r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5AD38974" w14:textId="77777777" w:rsidR="00B4282E" w:rsidRDefault="00B4282E">
      <w:pPr>
        <w:spacing w:before="7" w:line="180" w:lineRule="exact"/>
        <w:rPr>
          <w:sz w:val="18"/>
          <w:szCs w:val="18"/>
        </w:rPr>
      </w:pPr>
    </w:p>
    <w:p w14:paraId="004CFFA3" w14:textId="77777777" w:rsidR="00B4282E" w:rsidRDefault="00000000">
      <w:pPr>
        <w:ind w:left="101" w:right="5655"/>
        <w:jc w:val="both"/>
        <w:rPr>
          <w:rFonts w:ascii="Calibri" w:eastAsia="Calibri" w:hAnsi="Calibri" w:cs="Calibri"/>
          <w:sz w:val="24"/>
          <w:szCs w:val="24"/>
        </w:rPr>
      </w:pPr>
      <w:r>
        <w:pict w14:anchorId="28C9E597">
          <v:shape id="_x0000_s1097" type="#_x0000_t75" style="position:absolute;left:0;text-align:left;margin-left:71pt;margin-top:181.75pt;width:507.85pt;height:428.7pt;z-index:-3894;mso-position-horizontal-relative:page;mso-position-vertical-relative:page">
            <v:imagedata r:id="rId17" o:title=""/>
            <w10:wrap anchorx="page" anchory="page"/>
          </v:shape>
        </w:pict>
      </w: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8</w:t>
      </w:r>
      <w:r>
        <w:rPr>
          <w:rFonts w:ascii="Calibri" w:eastAsia="Calibri" w:hAnsi="Calibri" w:cs="Calibri"/>
          <w:b/>
          <w:spacing w:val="-1"/>
          <w:sz w:val="24"/>
          <w:szCs w:val="24"/>
        </w:rPr>
        <w:t xml:space="preserve"> </w:t>
      </w:r>
      <w:commentRangeStart w:id="36"/>
      <w:r>
        <w:rPr>
          <w:rFonts w:ascii="Calibri" w:eastAsia="Calibri" w:hAnsi="Calibri" w:cs="Calibri"/>
          <w:b/>
          <w:sz w:val="24"/>
          <w:szCs w:val="24"/>
        </w:rPr>
        <w:t>M</w:t>
      </w:r>
      <w:r>
        <w:rPr>
          <w:rFonts w:ascii="Calibri" w:eastAsia="Calibri" w:hAnsi="Calibri" w:cs="Calibri"/>
          <w:b/>
          <w:spacing w:val="1"/>
          <w:sz w:val="24"/>
          <w:szCs w:val="24"/>
        </w:rPr>
        <w:t>on</w:t>
      </w:r>
      <w:r>
        <w:rPr>
          <w:rFonts w:ascii="Calibri" w:eastAsia="Calibri" w:hAnsi="Calibri" w:cs="Calibri"/>
          <w:b/>
          <w:spacing w:val="2"/>
          <w:sz w:val="24"/>
          <w:szCs w:val="24"/>
        </w:rPr>
        <w:t>t</w:t>
      </w:r>
      <w:r>
        <w:rPr>
          <w:rFonts w:ascii="Calibri" w:eastAsia="Calibri" w:hAnsi="Calibri" w:cs="Calibri"/>
          <w:b/>
          <w:spacing w:val="1"/>
          <w:sz w:val="24"/>
          <w:szCs w:val="24"/>
        </w:rPr>
        <w:t>hl</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z w:val="24"/>
          <w:szCs w:val="24"/>
        </w:rPr>
        <w:t xml:space="preserve">come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z w:val="24"/>
          <w:szCs w:val="24"/>
        </w:rPr>
        <w:t>e</w:t>
      </w:r>
      <w:r>
        <w:rPr>
          <w:rFonts w:ascii="Calibri" w:eastAsia="Calibri" w:hAnsi="Calibri" w:cs="Calibri"/>
          <w:b/>
          <w:spacing w:val="-5"/>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4"/>
          <w:sz w:val="24"/>
          <w:szCs w:val="24"/>
        </w:rPr>
        <w:t>a</w:t>
      </w:r>
      <w:r>
        <w:rPr>
          <w:rFonts w:ascii="Calibri" w:eastAsia="Calibri" w:hAnsi="Calibri" w:cs="Calibri"/>
          <w:b/>
          <w:spacing w:val="1"/>
          <w:sz w:val="24"/>
          <w:szCs w:val="24"/>
        </w:rPr>
        <w:t>d</w:t>
      </w:r>
      <w:r>
        <w:rPr>
          <w:rFonts w:ascii="Calibri" w:eastAsia="Calibri" w:hAnsi="Calibri" w:cs="Calibri"/>
          <w:b/>
          <w:sz w:val="24"/>
          <w:szCs w:val="24"/>
        </w:rPr>
        <w:t>.</w:t>
      </w:r>
      <w:commentRangeEnd w:id="36"/>
      <w:r w:rsidR="00E62D70">
        <w:rPr>
          <w:rStyle w:val="CommentReference"/>
          <w:rFonts w:ascii="Calibri" w:eastAsia="Calibri" w:hAnsi="Calibri" w:cs="Calibri"/>
          <w:sz w:val="24"/>
          <w:szCs w:val="24"/>
        </w:rPr>
        <w:commentReference w:id="36"/>
      </w:r>
    </w:p>
    <w:p w14:paraId="24F7B12F" w14:textId="77777777" w:rsidR="00B4282E" w:rsidRDefault="00B4282E">
      <w:pPr>
        <w:spacing w:before="2" w:line="180" w:lineRule="exact"/>
        <w:rPr>
          <w:sz w:val="18"/>
          <w:szCs w:val="18"/>
        </w:rPr>
      </w:pPr>
    </w:p>
    <w:p w14:paraId="4D552EEB" w14:textId="77777777" w:rsidR="00B4282E" w:rsidRDefault="00000000">
      <w:pPr>
        <w:spacing w:line="258" w:lineRule="auto"/>
        <w:ind w:left="101" w:right="836"/>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7"/>
          <w:sz w:val="24"/>
          <w:szCs w:val="24"/>
        </w:rPr>
        <w:t xml:space="preserve"> </w:t>
      </w:r>
      <w:r>
        <w:rPr>
          <w:rFonts w:ascii="Calibri" w:eastAsia="Calibri" w:hAnsi="Calibri" w:cs="Calibri"/>
          <w:sz w:val="24"/>
          <w:szCs w:val="24"/>
        </w:rPr>
        <w:t>9</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es</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pacing w:val="-5"/>
          <w:sz w:val="24"/>
          <w:szCs w:val="24"/>
        </w:rPr>
        <w:t>i</w:t>
      </w:r>
      <w:r>
        <w:rPr>
          <w:rFonts w:ascii="Calibri" w:eastAsia="Calibri" w:hAnsi="Calibri" w:cs="Calibri"/>
          <w:spacing w:val="1"/>
          <w:sz w:val="24"/>
          <w:szCs w:val="24"/>
        </w:rPr>
        <w:t>ff</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ent 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 xml:space="preserve">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et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eals</w:t>
      </w:r>
      <w:r>
        <w:rPr>
          <w:rFonts w:ascii="Calibri" w:eastAsia="Calibri" w:hAnsi="Calibri" w:cs="Calibri"/>
          <w:spacing w:val="-1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10"/>
          <w:sz w:val="24"/>
          <w:szCs w:val="24"/>
        </w:rPr>
        <w:t xml:space="preserve"> </w:t>
      </w:r>
      <w:r>
        <w:rPr>
          <w:rFonts w:ascii="Calibri" w:eastAsia="Calibri" w:hAnsi="Calibri" w:cs="Calibri"/>
          <w:spacing w:val="-2"/>
          <w:sz w:val="24"/>
          <w:szCs w:val="24"/>
        </w:rPr>
        <w:t>25</w:t>
      </w:r>
      <w:r>
        <w:rPr>
          <w:rFonts w:ascii="Calibri" w:eastAsia="Calibri" w:hAnsi="Calibri" w:cs="Calibri"/>
          <w:sz w:val="24"/>
          <w:szCs w:val="24"/>
        </w:rPr>
        <w:t>7</w:t>
      </w:r>
      <w:r>
        <w:rPr>
          <w:rFonts w:ascii="Calibri" w:eastAsia="Calibri" w:hAnsi="Calibri" w:cs="Calibri"/>
          <w:spacing w:val="-1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2"/>
          <w:sz w:val="24"/>
          <w:szCs w:val="24"/>
        </w:rPr>
        <w:t>38</w:t>
      </w:r>
      <w:r>
        <w:rPr>
          <w:rFonts w:ascii="Calibri" w:eastAsia="Calibri" w:hAnsi="Calibri" w:cs="Calibri"/>
          <w:sz w:val="24"/>
          <w:szCs w:val="24"/>
        </w:rPr>
        <w:t>.</w:t>
      </w:r>
      <w:r>
        <w:rPr>
          <w:rFonts w:ascii="Calibri" w:eastAsia="Calibri" w:hAnsi="Calibri" w:cs="Calibri"/>
          <w:spacing w:val="-2"/>
          <w:sz w:val="24"/>
          <w:szCs w:val="24"/>
        </w:rPr>
        <w:t>13</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 i</w:t>
      </w:r>
      <w:r>
        <w:rPr>
          <w:rFonts w:ascii="Calibri" w:eastAsia="Calibri" w:hAnsi="Calibri" w:cs="Calibri"/>
          <w:spacing w:val="-1"/>
          <w:sz w:val="24"/>
          <w:szCs w:val="24"/>
        </w:rPr>
        <w:t>nco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100</w:t>
      </w:r>
      <w:r>
        <w:rPr>
          <w:rFonts w:ascii="Calibri" w:eastAsia="Calibri" w:hAnsi="Calibri" w:cs="Calibri"/>
          <w:sz w:val="24"/>
          <w:szCs w:val="24"/>
        </w:rPr>
        <w:t>,</w:t>
      </w:r>
      <w:r>
        <w:rPr>
          <w:rFonts w:ascii="Calibri" w:eastAsia="Calibri" w:hAnsi="Calibri" w:cs="Calibri"/>
          <w:spacing w:val="-2"/>
          <w:sz w:val="24"/>
          <w:szCs w:val="24"/>
        </w:rPr>
        <w:t>000</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on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hou</w:t>
      </w:r>
      <w:r>
        <w:rPr>
          <w:rFonts w:ascii="Calibri" w:eastAsia="Calibri" w:hAnsi="Calibri" w:cs="Calibri"/>
          <w:spacing w:val="6"/>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ea</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 t</w:t>
      </w:r>
      <w:r>
        <w:rPr>
          <w:rFonts w:ascii="Calibri" w:eastAsia="Calibri" w:hAnsi="Calibri" w:cs="Calibri"/>
          <w:spacing w:val="-1"/>
          <w:sz w:val="24"/>
          <w:szCs w:val="24"/>
        </w:rPr>
        <w:t>h</w:t>
      </w:r>
      <w:r>
        <w:rPr>
          <w:rFonts w:ascii="Calibri" w:eastAsia="Calibri" w:hAnsi="Calibri" w:cs="Calibri"/>
          <w:sz w:val="24"/>
          <w:szCs w:val="24"/>
        </w:rPr>
        <w:t>an</w:t>
      </w:r>
      <w:r>
        <w:rPr>
          <w:rFonts w:ascii="Calibri" w:eastAsia="Calibri" w:hAnsi="Calibri" w:cs="Calibri"/>
          <w:spacing w:val="11"/>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100</w:t>
      </w:r>
      <w:r>
        <w:rPr>
          <w:rFonts w:ascii="Calibri" w:eastAsia="Calibri" w:hAnsi="Calibri" w:cs="Calibri"/>
          <w:sz w:val="24"/>
          <w:szCs w:val="24"/>
        </w:rPr>
        <w:t>,</w:t>
      </w:r>
      <w:r>
        <w:rPr>
          <w:rFonts w:ascii="Calibri" w:eastAsia="Calibri" w:hAnsi="Calibri" w:cs="Calibri"/>
          <w:spacing w:val="-2"/>
          <w:sz w:val="24"/>
          <w:szCs w:val="24"/>
        </w:rPr>
        <w:t>000</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19</w:t>
      </w:r>
      <w:r>
        <w:rPr>
          <w:rFonts w:ascii="Calibri" w:eastAsia="Calibri" w:hAnsi="Calibri" w:cs="Calibri"/>
          <w:spacing w:val="4"/>
          <w:sz w:val="24"/>
          <w:szCs w:val="24"/>
        </w:rPr>
        <w:t>.</w:t>
      </w:r>
      <w:r>
        <w:rPr>
          <w:rFonts w:ascii="Calibri" w:eastAsia="Calibri" w:hAnsi="Calibri" w:cs="Calibri"/>
          <w:spacing w:val="-2"/>
          <w:sz w:val="24"/>
          <w:szCs w:val="24"/>
        </w:rPr>
        <w:t>39</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0"/>
          <w:sz w:val="24"/>
          <w:szCs w:val="24"/>
        </w:rPr>
        <w:t xml:space="preserve"> </w:t>
      </w:r>
      <w:r>
        <w:rPr>
          <w:rFonts w:ascii="Calibri" w:eastAsia="Calibri" w:hAnsi="Calibri" w:cs="Calibri"/>
          <w:sz w:val="24"/>
          <w:szCs w:val="24"/>
        </w:rPr>
        <w:t>le</w:t>
      </w:r>
      <w:r>
        <w:rPr>
          <w:rFonts w:ascii="Calibri" w:eastAsia="Calibri" w:hAnsi="Calibri" w:cs="Calibri"/>
          <w:spacing w:val="-5"/>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9"/>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4"/>
          <w:sz w:val="24"/>
          <w:szCs w:val="24"/>
        </w:rPr>
        <w:t>r</w:t>
      </w:r>
      <w:r>
        <w:rPr>
          <w:rFonts w:ascii="Calibri" w:eastAsia="Calibri" w:hAnsi="Calibri" w:cs="Calibri"/>
          <w:sz w:val="24"/>
          <w:szCs w:val="24"/>
        </w:rPr>
        <w:t>y</w:t>
      </w:r>
      <w:r>
        <w:rPr>
          <w:rFonts w:ascii="Calibri" w:eastAsia="Calibri" w:hAnsi="Calibri" w:cs="Calibri"/>
          <w:spacing w:val="1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1"/>
          <w:sz w:val="24"/>
          <w:szCs w:val="24"/>
        </w:rPr>
        <w:t xml:space="preserve"> 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7"/>
          <w:sz w:val="24"/>
          <w:szCs w:val="24"/>
        </w:rPr>
        <w:t xml:space="preserve"> </w:t>
      </w:r>
      <w:r>
        <w:rPr>
          <w:rFonts w:ascii="Calibri" w:eastAsia="Calibri" w:hAnsi="Calibri" w:cs="Calibri"/>
          <w:spacing w:val="-2"/>
          <w:sz w:val="24"/>
          <w:szCs w:val="24"/>
        </w:rPr>
        <w:t>47</w:t>
      </w:r>
      <w:r>
        <w:rPr>
          <w:rFonts w:ascii="Calibri" w:eastAsia="Calibri" w:hAnsi="Calibri" w:cs="Calibri"/>
          <w:sz w:val="24"/>
          <w:szCs w:val="24"/>
        </w:rPr>
        <w:t>.</w:t>
      </w:r>
      <w:r>
        <w:rPr>
          <w:rFonts w:ascii="Calibri" w:eastAsia="Calibri" w:hAnsi="Calibri" w:cs="Calibri"/>
          <w:spacing w:val="3"/>
          <w:sz w:val="24"/>
          <w:szCs w:val="24"/>
        </w:rPr>
        <w:t>9</w:t>
      </w:r>
      <w:r>
        <w:rPr>
          <w:rFonts w:ascii="Calibri" w:eastAsia="Calibri" w:hAnsi="Calibri" w:cs="Calibri"/>
          <w:spacing w:val="-2"/>
          <w:sz w:val="24"/>
          <w:szCs w:val="24"/>
        </w:rPr>
        <w:t>6</w:t>
      </w:r>
      <w:r>
        <w:rPr>
          <w:rFonts w:ascii="Calibri" w:eastAsia="Calibri" w:hAnsi="Calibri" w:cs="Calibri"/>
          <w:sz w:val="24"/>
          <w:szCs w:val="24"/>
        </w:rPr>
        <w:t>%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18</w:t>
      </w:r>
      <w:r>
        <w:rPr>
          <w:rFonts w:ascii="Calibri" w:eastAsia="Calibri" w:hAnsi="Calibri" w:cs="Calibri"/>
          <w:spacing w:val="4"/>
          <w:sz w:val="24"/>
          <w:szCs w:val="24"/>
        </w:rPr>
        <w:t>.</w:t>
      </w:r>
      <w:r>
        <w:rPr>
          <w:rFonts w:ascii="Calibri" w:eastAsia="Calibri" w:hAnsi="Calibri" w:cs="Calibri"/>
          <w:spacing w:val="-2"/>
          <w:sz w:val="24"/>
          <w:szCs w:val="24"/>
        </w:rPr>
        <w:t>37</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pacing w:val="5"/>
          <w:sz w:val="24"/>
          <w:szCs w:val="24"/>
        </w:rPr>
        <w:t>e</w:t>
      </w:r>
      <w:r>
        <w:rPr>
          <w:rFonts w:ascii="Calibri" w:eastAsia="Calibri" w:hAnsi="Calibri" w:cs="Calibri"/>
          <w:spacing w:val="1"/>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hu</w:t>
      </w:r>
      <w:r>
        <w:rPr>
          <w:rFonts w:ascii="Calibri" w:eastAsia="Calibri" w:hAnsi="Calibri" w:cs="Calibri"/>
          <w:spacing w:val="5"/>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pacing w:val="3"/>
          <w:sz w:val="24"/>
          <w:szCs w:val="24"/>
        </w:rPr>
        <w:t>m</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 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3"/>
          <w:sz w:val="24"/>
          <w:szCs w:val="24"/>
        </w:rPr>
        <w:t>w</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ed a</w:t>
      </w:r>
      <w:r>
        <w:rPr>
          <w:rFonts w:ascii="Calibri" w:eastAsia="Calibri" w:hAnsi="Calibri" w:cs="Calibri"/>
          <w:spacing w:val="1"/>
          <w:sz w:val="24"/>
          <w:szCs w:val="24"/>
        </w:rPr>
        <w:t>r</w:t>
      </w:r>
      <w:r>
        <w:rPr>
          <w:rFonts w:ascii="Calibri" w:eastAsia="Calibri" w:hAnsi="Calibri" w:cs="Calibri"/>
          <w:sz w:val="24"/>
          <w:szCs w:val="24"/>
        </w:rPr>
        <w:t>ea.</w:t>
      </w:r>
    </w:p>
    <w:p w14:paraId="57F5C33D" w14:textId="77777777" w:rsidR="00B4282E" w:rsidRDefault="00B4282E">
      <w:pPr>
        <w:spacing w:before="9" w:line="140" w:lineRule="exact"/>
        <w:rPr>
          <w:sz w:val="15"/>
          <w:szCs w:val="15"/>
        </w:rPr>
      </w:pPr>
    </w:p>
    <w:p w14:paraId="0A4FDB26" w14:textId="77777777" w:rsidR="00B4282E" w:rsidRDefault="00000000">
      <w:pPr>
        <w:spacing w:line="260" w:lineRule="auto"/>
        <w:ind w:left="101" w:right="839"/>
        <w:jc w:val="both"/>
        <w:rPr>
          <w:rFonts w:ascii="Calibri" w:eastAsia="Calibri" w:hAnsi="Calibri" w:cs="Calibri"/>
          <w:sz w:val="24"/>
          <w:szCs w:val="24"/>
        </w:rPr>
      </w:pP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to</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x</w:t>
      </w:r>
      <w:r>
        <w:rPr>
          <w:rFonts w:ascii="Calibri" w:eastAsia="Calibri" w:hAnsi="Calibri" w:cs="Calibri"/>
          <w:sz w:val="24"/>
          <w:szCs w:val="24"/>
        </w:rPr>
        <w:t>t i</w:t>
      </w:r>
      <w:r>
        <w:rPr>
          <w:rFonts w:ascii="Calibri" w:eastAsia="Calibri" w:hAnsi="Calibri" w:cs="Calibri"/>
          <w:spacing w:val="-1"/>
          <w:sz w:val="24"/>
          <w:szCs w:val="24"/>
        </w:rPr>
        <w:t>nco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ket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100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3"/>
          <w:sz w:val="24"/>
          <w:szCs w:val="24"/>
        </w:rPr>
        <w:t>1</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00</w:t>
      </w:r>
      <w:r>
        <w:rPr>
          <w:rFonts w:ascii="Calibri" w:eastAsia="Calibri" w:hAnsi="Calibri" w:cs="Calibri"/>
          <w:sz w:val="24"/>
          <w:szCs w:val="24"/>
        </w:rPr>
        <w:t>,</w:t>
      </w:r>
      <w:r>
        <w:rPr>
          <w:rFonts w:ascii="Calibri" w:eastAsia="Calibri" w:hAnsi="Calibri" w:cs="Calibri"/>
          <w:spacing w:val="-2"/>
          <w:sz w:val="24"/>
          <w:szCs w:val="24"/>
        </w:rPr>
        <w:t>000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6</w:t>
      </w:r>
      <w:r>
        <w:rPr>
          <w:rFonts w:ascii="Calibri" w:eastAsia="Calibri" w:hAnsi="Calibri" w:cs="Calibri"/>
          <w:spacing w:val="-1"/>
          <w:sz w:val="24"/>
          <w:szCs w:val="24"/>
        </w:rPr>
        <w:t xml:space="preserve">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29</w:t>
      </w:r>
      <w:r>
        <w:rPr>
          <w:rFonts w:ascii="Calibri" w:eastAsia="Calibri" w:hAnsi="Calibri" w:cs="Calibri"/>
          <w:sz w:val="24"/>
          <w:szCs w:val="24"/>
        </w:rPr>
        <w:t>.</w:t>
      </w:r>
      <w:r>
        <w:rPr>
          <w:rFonts w:ascii="Calibri" w:eastAsia="Calibri" w:hAnsi="Calibri" w:cs="Calibri"/>
          <w:spacing w:val="3"/>
          <w:sz w:val="24"/>
          <w:szCs w:val="24"/>
        </w:rPr>
        <w:t>5</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3"/>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li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tly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26</w:t>
      </w:r>
      <w:r>
        <w:rPr>
          <w:rFonts w:ascii="Calibri" w:eastAsia="Calibri" w:hAnsi="Calibri" w:cs="Calibri"/>
          <w:sz w:val="24"/>
          <w:szCs w:val="24"/>
        </w:rPr>
        <w:t>.</w:t>
      </w:r>
      <w:r>
        <w:rPr>
          <w:rFonts w:ascii="Calibri" w:eastAsia="Calibri" w:hAnsi="Calibri" w:cs="Calibri"/>
          <w:spacing w:val="3"/>
          <w:sz w:val="24"/>
          <w:szCs w:val="24"/>
        </w:rPr>
        <w:t>3</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Ne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el</w:t>
      </w:r>
      <w:r>
        <w:rPr>
          <w:rFonts w:ascii="Calibri" w:eastAsia="Calibri" w:hAnsi="Calibri" w:cs="Calibri"/>
          <w:spacing w:val="1"/>
          <w:sz w:val="24"/>
          <w:szCs w:val="24"/>
        </w:rPr>
        <w:t>ess</w:t>
      </w:r>
      <w:r>
        <w:rPr>
          <w:rFonts w:ascii="Calibri" w:eastAsia="Calibri" w:hAnsi="Calibri" w:cs="Calibri"/>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5"/>
          <w:sz w:val="24"/>
          <w:szCs w:val="24"/>
        </w:rPr>
        <w:t>i</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till</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pacing w:val="6"/>
          <w:sz w:val="24"/>
          <w:szCs w:val="24"/>
        </w:rPr>
        <w:t>i</w:t>
      </w:r>
      <w:r>
        <w:rPr>
          <w:rFonts w:ascii="Calibri" w:eastAsia="Calibri" w:hAnsi="Calibri" w:cs="Calibri"/>
          <w:sz w:val="24"/>
          <w:szCs w:val="24"/>
        </w:rPr>
        <w:t>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4"/>
          <w:sz w:val="24"/>
          <w:szCs w:val="24"/>
        </w:rPr>
        <w:t xml:space="preserve"> </w:t>
      </w:r>
      <w:r>
        <w:rPr>
          <w:rFonts w:ascii="Calibri" w:eastAsia="Calibri" w:hAnsi="Calibri" w:cs="Calibri"/>
          <w:spacing w:val="-2"/>
          <w:sz w:val="24"/>
          <w:szCs w:val="24"/>
        </w:rPr>
        <w:t>59</w:t>
      </w:r>
      <w:r>
        <w:rPr>
          <w:rFonts w:ascii="Calibri" w:eastAsia="Calibri" w:hAnsi="Calibri" w:cs="Calibri"/>
          <w:sz w:val="24"/>
          <w:szCs w:val="24"/>
        </w:rPr>
        <w:t>.</w:t>
      </w:r>
      <w:r>
        <w:rPr>
          <w:rFonts w:ascii="Calibri" w:eastAsia="Calibri" w:hAnsi="Calibri" w:cs="Calibri"/>
          <w:spacing w:val="-2"/>
          <w:sz w:val="24"/>
          <w:szCs w:val="24"/>
        </w:rPr>
        <w:t>21%</w:t>
      </w:r>
      <w:r>
        <w:rPr>
          <w:rFonts w:ascii="Calibri" w:eastAsia="Calibri" w:hAnsi="Calibri" w:cs="Calibri"/>
          <w:sz w:val="24"/>
          <w:szCs w:val="24"/>
        </w:rPr>
        <w:t>,</w:t>
      </w:r>
    </w:p>
    <w:p w14:paraId="3496E811" w14:textId="77777777" w:rsidR="00B4282E" w:rsidRDefault="00000000">
      <w:pPr>
        <w:spacing w:line="280" w:lineRule="exact"/>
        <w:ind w:left="101" w:right="836"/>
        <w:jc w:val="both"/>
        <w:rPr>
          <w:rFonts w:ascii="Calibri" w:eastAsia="Calibri" w:hAnsi="Calibri" w:cs="Calibri"/>
          <w:sz w:val="24"/>
          <w:szCs w:val="24"/>
        </w:rPr>
      </w:pPr>
      <w:r>
        <w:rPr>
          <w:rFonts w:ascii="Calibri" w:eastAsia="Calibri" w:hAnsi="Calibri" w:cs="Calibri"/>
          <w:spacing w:val="-2"/>
          <w:position w:val="1"/>
          <w:sz w:val="24"/>
          <w:szCs w:val="24"/>
        </w:rPr>
        <w:t>13</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spacing w:val="3"/>
          <w:position w:val="1"/>
          <w:sz w:val="24"/>
          <w:szCs w:val="24"/>
        </w:rPr>
        <w:t>6</w:t>
      </w:r>
      <w:r>
        <w:rPr>
          <w:rFonts w:ascii="Calibri" w:eastAsia="Calibri" w:hAnsi="Calibri" w:cs="Calibri"/>
          <w:position w:val="1"/>
          <w:sz w:val="24"/>
          <w:szCs w:val="24"/>
        </w:rPr>
        <w:t>%</w:t>
      </w:r>
      <w:r>
        <w:rPr>
          <w:rFonts w:ascii="Calibri" w:eastAsia="Calibri" w:hAnsi="Calibri" w:cs="Calibri"/>
          <w:spacing w:val="29"/>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a</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31"/>
          <w:position w:val="1"/>
          <w:sz w:val="24"/>
          <w:szCs w:val="24"/>
        </w:rPr>
        <w:t xml:space="preserve"> </w:t>
      </w:r>
      <w:r>
        <w:rPr>
          <w:rFonts w:ascii="Calibri" w:eastAsia="Calibri" w:hAnsi="Calibri" w:cs="Calibri"/>
          <w:spacing w:val="-2"/>
          <w:position w:val="1"/>
          <w:sz w:val="24"/>
          <w:szCs w:val="24"/>
        </w:rPr>
        <w:t>mo</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ate</w:t>
      </w:r>
      <w:r>
        <w:rPr>
          <w:rFonts w:ascii="Calibri" w:eastAsia="Calibri" w:hAnsi="Calibri" w:cs="Calibri"/>
          <w:spacing w:val="31"/>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25"/>
          <w:position w:val="1"/>
          <w:sz w:val="24"/>
          <w:szCs w:val="24"/>
        </w:rPr>
        <w:t xml:space="preserve"> </w:t>
      </w:r>
      <w:r>
        <w:rPr>
          <w:rFonts w:ascii="Calibri" w:eastAsia="Calibri" w:hAnsi="Calibri" w:cs="Calibri"/>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p</w:t>
      </w:r>
      <w:r>
        <w:rPr>
          <w:rFonts w:ascii="Calibri" w:eastAsia="Calibri" w:hAnsi="Calibri" w:cs="Calibri"/>
          <w:spacing w:val="1"/>
          <w:position w:val="1"/>
          <w:sz w:val="24"/>
          <w:szCs w:val="24"/>
        </w:rPr>
        <w:t>r</w:t>
      </w:r>
      <w:r>
        <w:rPr>
          <w:rFonts w:ascii="Calibri" w:eastAsia="Calibri" w:hAnsi="Calibri" w:cs="Calibri"/>
          <w:position w:val="1"/>
          <w:sz w:val="24"/>
          <w:szCs w:val="24"/>
        </w:rPr>
        <w:t>i</w:t>
      </w:r>
      <w:r>
        <w:rPr>
          <w:rFonts w:ascii="Calibri" w:eastAsia="Calibri" w:hAnsi="Calibri" w:cs="Calibri"/>
          <w:spacing w:val="1"/>
          <w:position w:val="1"/>
          <w:sz w:val="24"/>
          <w:szCs w:val="24"/>
        </w:rPr>
        <w:t>s</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g</w:t>
      </w:r>
      <w:r>
        <w:rPr>
          <w:rFonts w:ascii="Calibri" w:eastAsia="Calibri" w:hAnsi="Calibri" w:cs="Calibri"/>
          <w:position w:val="1"/>
          <w:sz w:val="24"/>
          <w:szCs w:val="24"/>
        </w:rPr>
        <w:t>l</w:t>
      </w:r>
      <w:r>
        <w:rPr>
          <w:rFonts w:ascii="Calibri" w:eastAsia="Calibri" w:hAnsi="Calibri" w:cs="Calibri"/>
          <w:spacing w:val="1"/>
          <w:position w:val="1"/>
          <w:sz w:val="24"/>
          <w:szCs w:val="24"/>
        </w:rPr>
        <w:t>y</w:t>
      </w:r>
      <w:r>
        <w:rPr>
          <w:rFonts w:ascii="Calibri" w:eastAsia="Calibri" w:hAnsi="Calibri" w:cs="Calibri"/>
          <w:position w:val="1"/>
          <w:sz w:val="24"/>
          <w:szCs w:val="24"/>
        </w:rPr>
        <w:t>,</w:t>
      </w:r>
      <w:r>
        <w:rPr>
          <w:rFonts w:ascii="Calibri" w:eastAsia="Calibri" w:hAnsi="Calibri" w:cs="Calibri"/>
          <w:spacing w:val="26"/>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n</w:t>
      </w:r>
      <w:r>
        <w:rPr>
          <w:rFonts w:ascii="Calibri" w:eastAsia="Calibri" w:hAnsi="Calibri" w:cs="Calibri"/>
          <w:position w:val="1"/>
          <w:sz w:val="24"/>
          <w:szCs w:val="24"/>
        </w:rPr>
        <w:t>ly</w:t>
      </w:r>
      <w:r>
        <w:rPr>
          <w:rFonts w:ascii="Calibri" w:eastAsia="Calibri" w:hAnsi="Calibri" w:cs="Calibri"/>
          <w:spacing w:val="31"/>
          <w:position w:val="1"/>
          <w:sz w:val="24"/>
          <w:szCs w:val="24"/>
        </w:rPr>
        <w:t xml:space="preserve"> </w:t>
      </w:r>
      <w:r>
        <w:rPr>
          <w:rFonts w:ascii="Calibri" w:eastAsia="Calibri" w:hAnsi="Calibri" w:cs="Calibri"/>
          <w:spacing w:val="-7"/>
          <w:position w:val="1"/>
          <w:sz w:val="24"/>
          <w:szCs w:val="24"/>
        </w:rPr>
        <w:t>o</w:t>
      </w:r>
      <w:r>
        <w:rPr>
          <w:rFonts w:ascii="Calibri" w:eastAsia="Calibri" w:hAnsi="Calibri" w:cs="Calibri"/>
          <w:spacing w:val="-1"/>
          <w:position w:val="1"/>
          <w:sz w:val="24"/>
          <w:szCs w:val="24"/>
        </w:rPr>
        <w:t>n</w:t>
      </w:r>
      <w:r>
        <w:rPr>
          <w:rFonts w:ascii="Calibri" w:eastAsia="Calibri" w:hAnsi="Calibri" w:cs="Calibri"/>
          <w:position w:val="1"/>
          <w:sz w:val="24"/>
          <w:szCs w:val="24"/>
        </w:rPr>
        <w:t>e</w:t>
      </w:r>
      <w:r>
        <w:rPr>
          <w:rFonts w:ascii="Calibri" w:eastAsia="Calibri" w:hAnsi="Calibri" w:cs="Calibri"/>
          <w:spacing w:val="31"/>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s</w:t>
      </w:r>
      <w:r>
        <w:rPr>
          <w:rFonts w:ascii="Calibri" w:eastAsia="Calibri" w:hAnsi="Calibri" w:cs="Calibri"/>
          <w:position w:val="1"/>
          <w:sz w:val="24"/>
          <w:szCs w:val="24"/>
        </w:rPr>
        <w:t>eh</w:t>
      </w:r>
      <w:r>
        <w:rPr>
          <w:rFonts w:ascii="Calibri" w:eastAsia="Calibri" w:hAnsi="Calibri" w:cs="Calibri"/>
          <w:spacing w:val="-2"/>
          <w:position w:val="1"/>
          <w:sz w:val="24"/>
          <w:szCs w:val="24"/>
        </w:rPr>
        <w:t>o</w:t>
      </w:r>
      <w:r>
        <w:rPr>
          <w:rFonts w:ascii="Calibri" w:eastAsia="Calibri" w:hAnsi="Calibri" w:cs="Calibri"/>
          <w:position w:val="1"/>
          <w:sz w:val="24"/>
          <w:szCs w:val="24"/>
        </w:rPr>
        <w:t>ld</w:t>
      </w:r>
      <w:r>
        <w:rPr>
          <w:rFonts w:ascii="Calibri" w:eastAsia="Calibri" w:hAnsi="Calibri" w:cs="Calibri"/>
          <w:spacing w:val="29"/>
          <w:position w:val="1"/>
          <w:sz w:val="24"/>
          <w:szCs w:val="24"/>
        </w:rPr>
        <w:t xml:space="preserve"> </w:t>
      </w:r>
      <w:r>
        <w:rPr>
          <w:rFonts w:ascii="Calibri" w:eastAsia="Calibri" w:hAnsi="Calibri" w:cs="Calibri"/>
          <w:position w:val="1"/>
          <w:sz w:val="24"/>
          <w:szCs w:val="24"/>
        </w:rPr>
        <w:t>at</w:t>
      </w:r>
      <w:r>
        <w:rPr>
          <w:rFonts w:ascii="Calibri" w:eastAsia="Calibri" w:hAnsi="Calibri" w:cs="Calibri"/>
          <w:spacing w:val="30"/>
          <w:position w:val="1"/>
          <w:sz w:val="24"/>
          <w:szCs w:val="24"/>
        </w:rPr>
        <w:t xml:space="preserve"> </w:t>
      </w:r>
      <w:r>
        <w:rPr>
          <w:rFonts w:ascii="Calibri" w:eastAsia="Calibri" w:hAnsi="Calibri" w:cs="Calibri"/>
          <w:spacing w:val="-2"/>
          <w:position w:val="1"/>
          <w:sz w:val="24"/>
          <w:szCs w:val="24"/>
        </w:rPr>
        <w:t>1</w:t>
      </w:r>
      <w:r>
        <w:rPr>
          <w:rFonts w:ascii="Calibri" w:eastAsia="Calibri" w:hAnsi="Calibri" w:cs="Calibri"/>
          <w:position w:val="1"/>
          <w:sz w:val="24"/>
          <w:szCs w:val="24"/>
        </w:rPr>
        <w:t>.</w:t>
      </w:r>
      <w:r>
        <w:rPr>
          <w:rFonts w:ascii="Calibri" w:eastAsia="Calibri" w:hAnsi="Calibri" w:cs="Calibri"/>
          <w:spacing w:val="-2"/>
          <w:position w:val="1"/>
          <w:sz w:val="24"/>
          <w:szCs w:val="24"/>
        </w:rPr>
        <w:t>3</w:t>
      </w:r>
      <w:r>
        <w:rPr>
          <w:rFonts w:ascii="Calibri" w:eastAsia="Calibri" w:hAnsi="Calibri" w:cs="Calibri"/>
          <w:spacing w:val="7"/>
          <w:position w:val="1"/>
          <w:sz w:val="24"/>
          <w:szCs w:val="24"/>
        </w:rPr>
        <w:t>2</w:t>
      </w:r>
      <w:r>
        <w:rPr>
          <w:rFonts w:ascii="Calibri" w:eastAsia="Calibri" w:hAnsi="Calibri" w:cs="Calibri"/>
          <w:position w:val="1"/>
          <w:sz w:val="24"/>
          <w:szCs w:val="24"/>
        </w:rPr>
        <w:t>%</w:t>
      </w:r>
      <w:r>
        <w:rPr>
          <w:rFonts w:ascii="Calibri" w:eastAsia="Calibri" w:hAnsi="Calibri" w:cs="Calibri"/>
          <w:spacing w:val="29"/>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es</w:t>
      </w:r>
      <w:r>
        <w:rPr>
          <w:rFonts w:ascii="Calibri" w:eastAsia="Calibri" w:hAnsi="Calibri" w:cs="Calibri"/>
          <w:spacing w:val="33"/>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4"/>
          <w:position w:val="1"/>
          <w:sz w:val="24"/>
          <w:szCs w:val="24"/>
        </w:rPr>
        <w:t>e</w:t>
      </w:r>
      <w:r>
        <w:rPr>
          <w:rFonts w:ascii="Calibri" w:eastAsia="Calibri" w:hAnsi="Calibri" w:cs="Calibri"/>
          <w:spacing w:val="1"/>
          <w:position w:val="1"/>
          <w:sz w:val="24"/>
          <w:szCs w:val="24"/>
        </w:rPr>
        <w:t>v</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e</w:t>
      </w:r>
    </w:p>
    <w:p w14:paraId="1C51B4E9" w14:textId="77777777" w:rsidR="00B4282E" w:rsidRDefault="00000000">
      <w:pPr>
        <w:spacing w:before="22" w:line="259" w:lineRule="auto"/>
        <w:ind w:left="101" w:right="837"/>
        <w:jc w:val="both"/>
        <w:rPr>
          <w:rFonts w:ascii="Calibri" w:eastAsia="Calibri" w:hAnsi="Calibri" w:cs="Calibri"/>
          <w:sz w:val="24"/>
          <w:szCs w:val="24"/>
        </w:rPr>
      </w:pP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 xml:space="preserve">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ket</w:t>
      </w:r>
      <w:r>
        <w:rPr>
          <w:rFonts w:ascii="Calibri" w:eastAsia="Calibri" w:hAnsi="Calibri" w:cs="Calibri"/>
          <w:spacing w:val="1"/>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200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1"/>
          <w:sz w:val="24"/>
          <w:szCs w:val="24"/>
        </w:rPr>
        <w:t>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pacing w:val="3"/>
          <w:sz w:val="24"/>
          <w:szCs w:val="24"/>
        </w:rPr>
        <w:t>0</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0</w:t>
      </w:r>
      <w:r>
        <w:rPr>
          <w:rFonts w:ascii="Calibri" w:eastAsia="Calibri" w:hAnsi="Calibri" w:cs="Calibri"/>
          <w:sz w:val="24"/>
          <w:szCs w:val="24"/>
        </w:rPr>
        <w:t xml:space="preserve">0 </w:t>
      </w:r>
      <w:r>
        <w:rPr>
          <w:rFonts w:ascii="Calibri" w:eastAsia="Calibri" w:hAnsi="Calibri" w:cs="Calibri"/>
          <w:spacing w:val="1"/>
          <w:sz w:val="24"/>
          <w:szCs w:val="24"/>
        </w:rPr>
        <w:t>r</w:t>
      </w:r>
      <w:r>
        <w:rPr>
          <w:rFonts w:ascii="Calibri" w:eastAsia="Calibri" w:hAnsi="Calibri" w:cs="Calibri"/>
          <w:sz w:val="24"/>
          <w:szCs w:val="24"/>
        </w:rPr>
        <w:t>epr</w:t>
      </w:r>
      <w:r>
        <w:rPr>
          <w:rFonts w:ascii="Calibri" w:eastAsia="Calibri" w:hAnsi="Calibri" w:cs="Calibri"/>
          <w:spacing w:val="1"/>
          <w:sz w:val="24"/>
          <w:szCs w:val="24"/>
        </w:rPr>
        <w:t>es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6</w:t>
      </w:r>
      <w:r>
        <w:rPr>
          <w:rFonts w:ascii="Calibri" w:eastAsia="Calibri" w:hAnsi="Calibri" w:cs="Calibri"/>
          <w:sz w:val="24"/>
          <w:szCs w:val="24"/>
        </w:rPr>
        <w:t xml:space="preserve">2 </w:t>
      </w:r>
      <w:r>
        <w:rPr>
          <w:rFonts w:ascii="Calibri" w:eastAsia="Calibri" w:hAnsi="Calibri" w:cs="Calibri"/>
          <w:spacing w:val="-1"/>
          <w:sz w:val="24"/>
          <w:szCs w:val="24"/>
        </w:rPr>
        <w:t>ho</w:t>
      </w:r>
      <w:r>
        <w:rPr>
          <w:rFonts w:ascii="Calibri" w:eastAsia="Calibri" w:hAnsi="Calibri" w:cs="Calibri"/>
          <w:spacing w:val="2"/>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24</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 xml:space="preserve">tal.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3</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37</w:t>
      </w:r>
      <w:r>
        <w:rPr>
          <w:rFonts w:ascii="Calibri" w:eastAsia="Calibri" w:hAnsi="Calibri" w:cs="Calibri"/>
          <w:sz w:val="24"/>
          <w:szCs w:val="24"/>
        </w:rPr>
        <w:t>.</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 xml:space="preserve">el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2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et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0"/>
          <w:sz w:val="24"/>
          <w:szCs w:val="24"/>
        </w:rPr>
        <w:t xml:space="preserve"> </w:t>
      </w:r>
      <w:r>
        <w:rPr>
          <w:rFonts w:ascii="Calibri" w:eastAsia="Calibri" w:hAnsi="Calibri" w:cs="Calibri"/>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20"/>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2"/>
          <w:sz w:val="24"/>
          <w:szCs w:val="24"/>
        </w:rPr>
        <w:t xml:space="preserve"> </w:t>
      </w:r>
      <w:r>
        <w:rPr>
          <w:rFonts w:ascii="Calibri" w:eastAsia="Calibri" w:hAnsi="Calibri" w:cs="Calibri"/>
          <w:spacing w:val="-2"/>
          <w:sz w:val="24"/>
          <w:szCs w:val="24"/>
        </w:rPr>
        <w:t>53</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20"/>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ly</w:t>
      </w:r>
    </w:p>
    <w:p w14:paraId="0596153B" w14:textId="77777777" w:rsidR="00B4282E" w:rsidRDefault="00000000">
      <w:pPr>
        <w:spacing w:line="280" w:lineRule="exact"/>
        <w:ind w:left="101" w:right="847"/>
        <w:jc w:val="both"/>
        <w:rPr>
          <w:rFonts w:ascii="Calibri" w:eastAsia="Calibri" w:hAnsi="Calibri" w:cs="Calibri"/>
          <w:sz w:val="24"/>
          <w:szCs w:val="24"/>
        </w:rPr>
      </w:pP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2"/>
          <w:position w:val="1"/>
          <w:sz w:val="24"/>
          <w:szCs w:val="24"/>
        </w:rPr>
        <w:t>68</w:t>
      </w:r>
      <w:r>
        <w:rPr>
          <w:rFonts w:ascii="Calibri" w:eastAsia="Calibri" w:hAnsi="Calibri" w:cs="Calibri"/>
          <w:position w:val="1"/>
          <w:sz w:val="24"/>
          <w:szCs w:val="24"/>
        </w:rPr>
        <w:t>%</w:t>
      </w:r>
      <w:r>
        <w:rPr>
          <w:rFonts w:ascii="Calibri" w:eastAsia="Calibri" w:hAnsi="Calibri" w:cs="Calibri"/>
          <w:spacing w:val="9"/>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a</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11"/>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10"/>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ity</w:t>
      </w:r>
      <w:r>
        <w:rPr>
          <w:rFonts w:ascii="Calibri" w:eastAsia="Calibri" w:hAnsi="Calibri" w:cs="Calibri"/>
          <w:spacing w:val="14"/>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ith</w:t>
      </w:r>
      <w:r>
        <w:rPr>
          <w:rFonts w:ascii="Calibri" w:eastAsia="Calibri" w:hAnsi="Calibri" w:cs="Calibri"/>
          <w:spacing w:val="9"/>
          <w:position w:val="1"/>
          <w:sz w:val="24"/>
          <w:szCs w:val="24"/>
        </w:rPr>
        <w:t xml:space="preserve"> </w:t>
      </w:r>
      <w:r>
        <w:rPr>
          <w:rFonts w:ascii="Calibri" w:eastAsia="Calibri" w:hAnsi="Calibri" w:cs="Calibri"/>
          <w:spacing w:val="-2"/>
          <w:position w:val="1"/>
          <w:sz w:val="24"/>
          <w:szCs w:val="24"/>
        </w:rPr>
        <w:t>mo</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ate</w:t>
      </w:r>
      <w:r>
        <w:rPr>
          <w:rFonts w:ascii="Calibri" w:eastAsia="Calibri" w:hAnsi="Calibri" w:cs="Calibri"/>
          <w:spacing w:val="11"/>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10"/>
          <w:position w:val="1"/>
          <w:sz w:val="24"/>
          <w:szCs w:val="24"/>
        </w:rPr>
        <w:t xml:space="preserve"> </w:t>
      </w:r>
      <w:r>
        <w:rPr>
          <w:rFonts w:ascii="Calibri" w:eastAsia="Calibri" w:hAnsi="Calibri" w:cs="Calibri"/>
          <w:spacing w:val="-7"/>
          <w:position w:val="1"/>
          <w:sz w:val="24"/>
          <w:szCs w:val="24"/>
        </w:rPr>
        <w:t>E</w:t>
      </w:r>
      <w:r>
        <w:rPr>
          <w:rFonts w:ascii="Calibri" w:eastAsia="Calibri" w:hAnsi="Calibri" w:cs="Calibri"/>
          <w:spacing w:val="-1"/>
          <w:position w:val="1"/>
          <w:sz w:val="24"/>
          <w:szCs w:val="24"/>
        </w:rPr>
        <w:t>nc</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position w:val="1"/>
          <w:sz w:val="24"/>
          <w:szCs w:val="24"/>
        </w:rPr>
        <w:t>a</w:t>
      </w:r>
      <w:r>
        <w:rPr>
          <w:rFonts w:ascii="Calibri" w:eastAsia="Calibri" w:hAnsi="Calibri" w:cs="Calibri"/>
          <w:spacing w:val="2"/>
          <w:position w:val="1"/>
          <w:sz w:val="24"/>
          <w:szCs w:val="24"/>
        </w:rPr>
        <w:t>g</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g</w:t>
      </w:r>
      <w:r>
        <w:rPr>
          <w:rFonts w:ascii="Calibri" w:eastAsia="Calibri" w:hAnsi="Calibri" w:cs="Calibri"/>
          <w:position w:val="1"/>
          <w:sz w:val="24"/>
          <w:szCs w:val="24"/>
        </w:rPr>
        <w:t>l</w:t>
      </w:r>
      <w:r>
        <w:rPr>
          <w:rFonts w:ascii="Calibri" w:eastAsia="Calibri" w:hAnsi="Calibri" w:cs="Calibri"/>
          <w:spacing w:val="1"/>
          <w:position w:val="1"/>
          <w:sz w:val="24"/>
          <w:szCs w:val="24"/>
        </w:rPr>
        <w:t>y</w:t>
      </w:r>
      <w:r>
        <w:rPr>
          <w:rFonts w:ascii="Calibri" w:eastAsia="Calibri" w:hAnsi="Calibri" w:cs="Calibri"/>
          <w:position w:val="1"/>
          <w:sz w:val="24"/>
          <w:szCs w:val="24"/>
        </w:rPr>
        <w:t>,</w:t>
      </w:r>
      <w:r>
        <w:rPr>
          <w:rFonts w:ascii="Calibri" w:eastAsia="Calibri" w:hAnsi="Calibri" w:cs="Calibri"/>
          <w:spacing w:val="11"/>
          <w:position w:val="1"/>
          <w:sz w:val="24"/>
          <w:szCs w:val="24"/>
        </w:rPr>
        <w:t xml:space="preserve"> </w:t>
      </w:r>
      <w:r>
        <w:rPr>
          <w:rFonts w:ascii="Calibri" w:eastAsia="Calibri" w:hAnsi="Calibri" w:cs="Calibri"/>
          <w:spacing w:val="-1"/>
          <w:position w:val="1"/>
          <w:sz w:val="24"/>
          <w:szCs w:val="24"/>
        </w:rPr>
        <w:t>n</w:t>
      </w:r>
      <w:r>
        <w:rPr>
          <w:rFonts w:ascii="Calibri" w:eastAsia="Calibri" w:hAnsi="Calibri" w:cs="Calibri"/>
          <w:position w:val="1"/>
          <w:sz w:val="24"/>
          <w:szCs w:val="24"/>
        </w:rPr>
        <w:t>o</w:t>
      </w:r>
      <w:r>
        <w:rPr>
          <w:rFonts w:ascii="Calibri" w:eastAsia="Calibri" w:hAnsi="Calibri" w:cs="Calibri"/>
          <w:spacing w:val="9"/>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s</w:t>
      </w:r>
      <w:r>
        <w:rPr>
          <w:rFonts w:ascii="Calibri" w:eastAsia="Calibri" w:hAnsi="Calibri" w:cs="Calibri"/>
          <w:position w:val="1"/>
          <w:sz w:val="24"/>
          <w:szCs w:val="24"/>
        </w:rPr>
        <w:t>eh</w:t>
      </w:r>
      <w:r>
        <w:rPr>
          <w:rFonts w:ascii="Calibri" w:eastAsia="Calibri" w:hAnsi="Calibri" w:cs="Calibri"/>
          <w:spacing w:val="-2"/>
          <w:position w:val="1"/>
          <w:sz w:val="24"/>
          <w:szCs w:val="24"/>
        </w:rPr>
        <w:t>o</w:t>
      </w:r>
      <w:r>
        <w:rPr>
          <w:rFonts w:ascii="Calibri" w:eastAsia="Calibri" w:hAnsi="Calibri" w:cs="Calibri"/>
          <w:position w:val="1"/>
          <w:sz w:val="24"/>
          <w:szCs w:val="24"/>
        </w:rPr>
        <w:t>l</w:t>
      </w:r>
      <w:r>
        <w:rPr>
          <w:rFonts w:ascii="Calibri" w:eastAsia="Calibri" w:hAnsi="Calibri" w:cs="Calibri"/>
          <w:spacing w:val="-1"/>
          <w:position w:val="1"/>
          <w:sz w:val="24"/>
          <w:szCs w:val="24"/>
        </w:rPr>
        <w:t>d</w:t>
      </w:r>
      <w:r>
        <w:rPr>
          <w:rFonts w:ascii="Calibri" w:eastAsia="Calibri" w:hAnsi="Calibri" w:cs="Calibri"/>
          <w:position w:val="1"/>
          <w:sz w:val="24"/>
          <w:szCs w:val="24"/>
        </w:rPr>
        <w:t>s</w:t>
      </w:r>
      <w:r>
        <w:rPr>
          <w:rFonts w:ascii="Calibri" w:eastAsia="Calibri" w:hAnsi="Calibri" w:cs="Calibri"/>
          <w:spacing w:val="11"/>
          <w:position w:val="1"/>
          <w:sz w:val="24"/>
          <w:szCs w:val="24"/>
        </w:rPr>
        <w:t xml:space="preserve"> </w:t>
      </w:r>
      <w:r>
        <w:rPr>
          <w:rFonts w:ascii="Calibri" w:eastAsia="Calibri" w:hAnsi="Calibri" w:cs="Calibri"/>
          <w:position w:val="1"/>
          <w:sz w:val="24"/>
          <w:szCs w:val="24"/>
        </w:rPr>
        <w:t>in</w:t>
      </w:r>
      <w:r>
        <w:rPr>
          <w:rFonts w:ascii="Calibri" w:eastAsia="Calibri" w:hAnsi="Calibri" w:cs="Calibri"/>
          <w:spacing w:val="9"/>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is</w:t>
      </w:r>
      <w:r>
        <w:rPr>
          <w:rFonts w:ascii="Calibri" w:eastAsia="Calibri" w:hAnsi="Calibri" w:cs="Calibri"/>
          <w:spacing w:val="11"/>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nc</w:t>
      </w:r>
      <w:r>
        <w:rPr>
          <w:rFonts w:ascii="Calibri" w:eastAsia="Calibri" w:hAnsi="Calibri" w:cs="Calibri"/>
          <w:spacing w:val="-2"/>
          <w:position w:val="1"/>
          <w:sz w:val="24"/>
          <w:szCs w:val="24"/>
        </w:rPr>
        <w:t>om</w:t>
      </w:r>
      <w:r>
        <w:rPr>
          <w:rFonts w:ascii="Calibri" w:eastAsia="Calibri" w:hAnsi="Calibri" w:cs="Calibri"/>
          <w:position w:val="1"/>
          <w:sz w:val="24"/>
          <w:szCs w:val="24"/>
        </w:rPr>
        <w:t>e</w:t>
      </w:r>
    </w:p>
    <w:p w14:paraId="69B92FF4" w14:textId="77777777" w:rsidR="00B4282E" w:rsidRDefault="00000000">
      <w:pPr>
        <w:spacing w:before="27"/>
        <w:ind w:left="101" w:right="2240"/>
        <w:jc w:val="both"/>
        <w:rPr>
          <w:rFonts w:ascii="Calibri" w:eastAsia="Calibri" w:hAnsi="Calibri" w:cs="Calibri"/>
          <w:sz w:val="24"/>
          <w:szCs w:val="24"/>
        </w:rPr>
      </w:pP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pacing w:val="-4"/>
          <w:sz w:val="24"/>
          <w:szCs w:val="24"/>
        </w:rPr>
        <w:t>e</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3"/>
          <w:sz w:val="24"/>
          <w:szCs w:val="24"/>
        </w:rPr>
        <w:t>g</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00719456" w14:textId="77777777" w:rsidR="00B4282E" w:rsidRDefault="00B4282E">
      <w:pPr>
        <w:spacing w:before="2" w:line="180" w:lineRule="exact"/>
        <w:rPr>
          <w:sz w:val="18"/>
          <w:szCs w:val="18"/>
        </w:rPr>
      </w:pPr>
    </w:p>
    <w:p w14:paraId="205461EA" w14:textId="77777777" w:rsidR="00B4282E" w:rsidRDefault="00000000">
      <w:pPr>
        <w:ind w:left="101" w:right="855"/>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 xml:space="preserve">, </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7"/>
          <w:sz w:val="24"/>
          <w:szCs w:val="24"/>
        </w:rPr>
        <w:t xml:space="preserve"> </w:t>
      </w:r>
      <w:r>
        <w:rPr>
          <w:rFonts w:ascii="Calibri" w:eastAsia="Calibri" w:hAnsi="Calibri" w:cs="Calibri"/>
          <w:sz w:val="24"/>
          <w:szCs w:val="24"/>
        </w:rPr>
        <w:t>ta</w:t>
      </w:r>
      <w:r>
        <w:rPr>
          <w:rFonts w:ascii="Calibri" w:eastAsia="Calibri" w:hAnsi="Calibri" w:cs="Calibri"/>
          <w:spacing w:val="-1"/>
          <w:sz w:val="24"/>
          <w:szCs w:val="24"/>
        </w:rPr>
        <w:t>b</w:t>
      </w:r>
      <w:r>
        <w:rPr>
          <w:rFonts w:ascii="Calibri" w:eastAsia="Calibri" w:hAnsi="Calibri" w:cs="Calibri"/>
          <w:sz w:val="24"/>
          <w:szCs w:val="24"/>
        </w:rPr>
        <w:t xml:space="preserve">le </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x</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es </w:t>
      </w:r>
      <w:r>
        <w:rPr>
          <w:rFonts w:ascii="Calibri" w:eastAsia="Calibri" w:hAnsi="Calibri" w:cs="Calibri"/>
          <w:spacing w:val="8"/>
          <w:sz w:val="24"/>
          <w:szCs w:val="24"/>
        </w:rPr>
        <w:t xml:space="preserv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9"/>
          <w:sz w:val="24"/>
          <w:szCs w:val="24"/>
        </w:rPr>
        <w:t xml:space="preserve"> </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ly </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 xml:space="preserve">es </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8"/>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o</w:t>
      </w:r>
      <w:r>
        <w:rPr>
          <w:rFonts w:ascii="Calibri" w:eastAsia="Calibri" w:hAnsi="Calibri" w:cs="Calibri"/>
          <w:sz w:val="24"/>
          <w:szCs w:val="24"/>
        </w:rPr>
        <w:t xml:space="preserve">m </w:t>
      </w:r>
      <w:r>
        <w:rPr>
          <w:rFonts w:ascii="Calibri" w:eastAsia="Calibri" w:hAnsi="Calibri" w:cs="Calibri"/>
          <w:spacing w:val="5"/>
          <w:sz w:val="24"/>
          <w:szCs w:val="24"/>
        </w:rPr>
        <w:t xml:space="preserve"> </w:t>
      </w:r>
      <w:r>
        <w:rPr>
          <w:rFonts w:ascii="Calibri" w:eastAsia="Calibri" w:hAnsi="Calibri" w:cs="Calibri"/>
          <w:sz w:val="24"/>
          <w:szCs w:val="24"/>
        </w:rPr>
        <w:t>₦</w:t>
      </w:r>
      <w:r>
        <w:rPr>
          <w:rFonts w:ascii="Calibri" w:eastAsia="Calibri" w:hAnsi="Calibri" w:cs="Calibri"/>
          <w:spacing w:val="3"/>
          <w:sz w:val="24"/>
          <w:szCs w:val="24"/>
        </w:rPr>
        <w:t>5</w:t>
      </w:r>
      <w:r>
        <w:rPr>
          <w:rFonts w:ascii="Calibri" w:eastAsia="Calibri" w:hAnsi="Calibri" w:cs="Calibri"/>
          <w:spacing w:val="-2"/>
          <w:sz w:val="24"/>
          <w:szCs w:val="24"/>
        </w:rPr>
        <w:t>00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0</w:t>
      </w:r>
      <w:r>
        <w:rPr>
          <w:rFonts w:ascii="Calibri" w:eastAsia="Calibri" w:hAnsi="Calibri" w:cs="Calibri"/>
          <w:sz w:val="24"/>
          <w:szCs w:val="24"/>
        </w:rPr>
        <w:t xml:space="preserve">1 </w:t>
      </w:r>
      <w:r>
        <w:rPr>
          <w:rFonts w:ascii="Calibri" w:eastAsia="Calibri" w:hAnsi="Calibri" w:cs="Calibri"/>
          <w:spacing w:val="5"/>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w:t>
      </w:r>
    </w:p>
    <w:p w14:paraId="603D0A1A" w14:textId="77777777" w:rsidR="00B4282E" w:rsidRDefault="00000000">
      <w:pPr>
        <w:spacing w:before="22"/>
        <w:ind w:left="101" w:right="855"/>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000</w:t>
      </w:r>
      <w:r>
        <w:rPr>
          <w:rFonts w:ascii="Calibri" w:eastAsia="Calibri" w:hAnsi="Calibri" w:cs="Calibri"/>
          <w:spacing w:val="5"/>
          <w:sz w:val="24"/>
          <w:szCs w:val="24"/>
        </w:rPr>
        <w:t>,</w:t>
      </w:r>
      <w:r>
        <w:rPr>
          <w:rFonts w:ascii="Calibri" w:eastAsia="Calibri" w:hAnsi="Calibri" w:cs="Calibri"/>
          <w:spacing w:val="-2"/>
          <w:sz w:val="24"/>
          <w:szCs w:val="24"/>
        </w:rPr>
        <w:t>000</w:t>
      </w:r>
      <w:r>
        <w:rPr>
          <w:rFonts w:ascii="Calibri" w:eastAsia="Calibri" w:hAnsi="Calibri" w:cs="Calibri"/>
          <w:sz w:val="24"/>
          <w:szCs w:val="24"/>
        </w:rPr>
        <w:t>,</w:t>
      </w:r>
      <w:r>
        <w:rPr>
          <w:rFonts w:ascii="Calibri" w:eastAsia="Calibri" w:hAnsi="Calibri" w:cs="Calibri"/>
          <w:spacing w:val="35"/>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3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3"/>
          <w:sz w:val="24"/>
          <w:szCs w:val="24"/>
        </w:rPr>
        <w:t>c</w:t>
      </w:r>
      <w:r>
        <w:rPr>
          <w:rFonts w:ascii="Calibri" w:eastAsia="Calibri" w:hAnsi="Calibri" w:cs="Calibri"/>
          <w:spacing w:val="-1"/>
          <w:sz w:val="24"/>
          <w:szCs w:val="24"/>
        </w:rPr>
        <w:t>oun</w:t>
      </w:r>
      <w:r>
        <w:rPr>
          <w:rFonts w:ascii="Calibri" w:eastAsia="Calibri" w:hAnsi="Calibri" w:cs="Calibri"/>
          <w:sz w:val="24"/>
          <w:szCs w:val="24"/>
        </w:rPr>
        <w:t>t</w:t>
      </w:r>
      <w:r>
        <w:rPr>
          <w:rFonts w:ascii="Calibri" w:eastAsia="Calibri" w:hAnsi="Calibri" w:cs="Calibri"/>
          <w:spacing w:val="35"/>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36"/>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8</w:t>
      </w:r>
      <w:r>
        <w:rPr>
          <w:rFonts w:ascii="Calibri" w:eastAsia="Calibri" w:hAnsi="Calibri" w:cs="Calibri"/>
          <w:spacing w:val="34"/>
          <w:sz w:val="24"/>
          <w:szCs w:val="24"/>
        </w:rPr>
        <w:t xml:space="preserv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6"/>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w:t>
      </w:r>
      <w:r>
        <w:rPr>
          <w:rFonts w:ascii="Calibri" w:eastAsia="Calibri" w:hAnsi="Calibri" w:cs="Calibri"/>
          <w:spacing w:val="37"/>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37"/>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6"/>
          <w:sz w:val="24"/>
          <w:szCs w:val="24"/>
        </w:rPr>
        <w:t xml:space="preserve"> </w:t>
      </w:r>
      <w:r>
        <w:rPr>
          <w:rFonts w:ascii="Calibri" w:eastAsia="Calibri" w:hAnsi="Calibri" w:cs="Calibri"/>
          <w:spacing w:val="-2"/>
          <w:sz w:val="24"/>
          <w:szCs w:val="24"/>
        </w:rPr>
        <w:t>257</w:t>
      </w:r>
      <w:r>
        <w:rPr>
          <w:rFonts w:ascii="Calibri" w:eastAsia="Calibri" w:hAnsi="Calibri" w:cs="Calibri"/>
          <w:sz w:val="24"/>
          <w:szCs w:val="24"/>
        </w:rPr>
        <w:t>.</w:t>
      </w:r>
      <w:r>
        <w:rPr>
          <w:rFonts w:ascii="Calibri" w:eastAsia="Calibri" w:hAnsi="Calibri" w:cs="Calibri"/>
          <w:spacing w:val="35"/>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on</w:t>
      </w:r>
      <w:r>
        <w:rPr>
          <w:rFonts w:ascii="Calibri" w:eastAsia="Calibri" w:hAnsi="Calibri" w:cs="Calibri"/>
          <w:sz w:val="24"/>
          <w:szCs w:val="24"/>
        </w:rPr>
        <w:t>g</w:t>
      </w:r>
      <w:r>
        <w:rPr>
          <w:rFonts w:ascii="Calibri" w:eastAsia="Calibri" w:hAnsi="Calibri" w:cs="Calibri"/>
          <w:spacing w:val="37"/>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36"/>
          <w:sz w:val="24"/>
          <w:szCs w:val="24"/>
        </w:rPr>
        <w:t xml:space="preserv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20B9605A" w14:textId="77777777" w:rsidR="00B4282E" w:rsidRDefault="00000000">
      <w:pPr>
        <w:spacing w:before="22" w:line="260" w:lineRule="auto"/>
        <w:ind w:left="101" w:right="828"/>
        <w:jc w:val="both"/>
        <w:rPr>
          <w:rFonts w:ascii="Calibri" w:eastAsia="Calibri" w:hAnsi="Calibri" w:cs="Calibri"/>
          <w:sz w:val="24"/>
          <w:szCs w:val="24"/>
        </w:rPr>
        <w:sectPr w:rsidR="00B4282E">
          <w:pgSz w:w="12240" w:h="15840"/>
          <w:pgMar w:top="1360" w:right="560" w:bottom="280" w:left="1340" w:header="720" w:footer="720" w:gutter="0"/>
          <w:cols w:space="720"/>
        </w:sectPr>
      </w:pP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pacing w:val="3"/>
          <w:sz w:val="24"/>
          <w:szCs w:val="24"/>
        </w:rPr>
        <w:t>7</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v</w:t>
      </w:r>
      <w:r>
        <w:rPr>
          <w:rFonts w:ascii="Calibri" w:eastAsia="Calibri" w:hAnsi="Calibri" w:cs="Calibri"/>
          <w:sz w:val="24"/>
          <w:szCs w:val="24"/>
        </w:rPr>
        <w:t>ely</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3"/>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 xml:space="preserve">all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2"/>
          <w:sz w:val="24"/>
          <w:szCs w:val="24"/>
        </w:rPr>
        <w:t>(</w:t>
      </w: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40"/>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42"/>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11%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4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6"/>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42"/>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56%</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3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g</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4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p>
    <w:p w14:paraId="02B210D9" w14:textId="77777777" w:rsidR="00B4282E" w:rsidRDefault="00000000">
      <w:pPr>
        <w:spacing w:before="62" w:line="259" w:lineRule="auto"/>
        <w:ind w:left="101" w:right="70"/>
        <w:jc w:val="both"/>
        <w:rPr>
          <w:rFonts w:ascii="Calibri" w:eastAsia="Calibri" w:hAnsi="Calibri" w:cs="Calibri"/>
          <w:sz w:val="24"/>
          <w:szCs w:val="24"/>
        </w:rPr>
      </w:pPr>
      <w:r>
        <w:lastRenderedPageBreak/>
        <w:pict w14:anchorId="647990F1">
          <v:shape id="_x0000_s1096" type="#_x0000_t75" style="position:absolute;left:0;text-align:left;margin-left:71pt;margin-top:112.75pt;width:469.55pt;height:428.7pt;z-index:-3893;mso-position-horizontal-relative:page">
            <v:imagedata r:id="rId18" o:title=""/>
            <w10:wrap anchorx="page"/>
          </v:shape>
        </w:pic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te</w:t>
      </w:r>
      <w:r>
        <w:rPr>
          <w:rFonts w:ascii="Calibri" w:eastAsia="Calibri" w:hAnsi="Calibri" w:cs="Calibri"/>
          <w:spacing w:val="-4"/>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Fi</w:t>
      </w:r>
      <w:r>
        <w:rPr>
          <w:rFonts w:ascii="Calibri" w:eastAsia="Calibri" w:hAnsi="Calibri" w:cs="Calibri"/>
          <w:spacing w:val="-2"/>
          <w:sz w:val="24"/>
          <w:szCs w:val="24"/>
        </w:rPr>
        <w:t>n</w:t>
      </w:r>
      <w:r>
        <w:rPr>
          <w:rFonts w:ascii="Calibri" w:eastAsia="Calibri" w:hAnsi="Calibri" w:cs="Calibri"/>
          <w:sz w:val="24"/>
          <w:szCs w:val="24"/>
        </w:rPr>
        <w:t>all</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 xml:space="preserve">et </w:t>
      </w:r>
      <w:r>
        <w:rPr>
          <w:rFonts w:ascii="Calibri" w:eastAsia="Calibri" w:hAnsi="Calibri" w:cs="Calibri"/>
          <w:spacing w:val="-1"/>
          <w:sz w:val="24"/>
          <w:szCs w:val="24"/>
        </w:rPr>
        <w:t>o</w:t>
      </w:r>
      <w:r>
        <w:rPr>
          <w:rFonts w:ascii="Calibri" w:eastAsia="Calibri" w:hAnsi="Calibri" w:cs="Calibri"/>
          <w:sz w:val="24"/>
          <w:szCs w:val="24"/>
        </w:rPr>
        <w:t xml:space="preserve">f </w:t>
      </w:r>
      <w:r>
        <w:rPr>
          <w:rFonts w:ascii="Calibri" w:eastAsia="Calibri" w:hAnsi="Calibri" w:cs="Calibri"/>
          <w:spacing w:val="3"/>
          <w:sz w:val="24"/>
          <w:szCs w:val="24"/>
        </w:rPr>
        <w:t xml:space="preserve"> </w:t>
      </w:r>
      <w:r>
        <w:rPr>
          <w:rFonts w:ascii="Calibri" w:eastAsia="Calibri" w:hAnsi="Calibri" w:cs="Calibri"/>
          <w:sz w:val="24"/>
          <w:szCs w:val="24"/>
        </w:rPr>
        <w:t>&gt;₦</w:t>
      </w: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2"/>
          <w:sz w:val="24"/>
          <w:szCs w:val="24"/>
        </w:rPr>
        <w:t>000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0</w:t>
      </w:r>
      <w:r>
        <w:rPr>
          <w:rFonts w:ascii="Calibri" w:eastAsia="Calibri" w:hAnsi="Calibri" w:cs="Calibri"/>
          <w:sz w:val="24"/>
          <w:szCs w:val="24"/>
        </w:rPr>
        <w:t>0  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 xml:space="preserve">es </w:t>
      </w:r>
      <w:r>
        <w:rPr>
          <w:rFonts w:ascii="Calibri" w:eastAsia="Calibri" w:hAnsi="Calibri" w:cs="Calibri"/>
          <w:spacing w:val="3"/>
          <w:sz w:val="24"/>
          <w:szCs w:val="24"/>
        </w:rPr>
        <w:t xml:space="preserve"> </w:t>
      </w:r>
      <w:r>
        <w:rPr>
          <w:rFonts w:ascii="Calibri" w:eastAsia="Calibri" w:hAnsi="Calibri" w:cs="Calibri"/>
          <w:spacing w:val="-1"/>
          <w:sz w:val="24"/>
          <w:szCs w:val="24"/>
        </w:rPr>
        <w:t>on</w:t>
      </w:r>
      <w:r>
        <w:rPr>
          <w:rFonts w:ascii="Calibri" w:eastAsia="Calibri" w:hAnsi="Calibri" w:cs="Calibri"/>
          <w:sz w:val="24"/>
          <w:szCs w:val="24"/>
        </w:rPr>
        <w:t xml:space="preserve">ly </w:t>
      </w:r>
      <w:r>
        <w:rPr>
          <w:rFonts w:ascii="Calibri" w:eastAsia="Calibri" w:hAnsi="Calibri" w:cs="Calibri"/>
          <w:spacing w:val="2"/>
          <w:sz w:val="24"/>
          <w:szCs w:val="24"/>
        </w:rPr>
        <w:t xml:space="preserve"> </w:t>
      </w:r>
      <w:r>
        <w:rPr>
          <w:rFonts w:ascii="Calibri" w:eastAsia="Calibri" w:hAnsi="Calibri" w:cs="Calibri"/>
          <w:sz w:val="24"/>
          <w:szCs w:val="24"/>
        </w:rPr>
        <w:t>3</w:t>
      </w:r>
      <w:r>
        <w:rPr>
          <w:rFonts w:ascii="Calibri" w:eastAsia="Calibri" w:hAnsi="Calibri" w:cs="Calibri"/>
          <w:spacing w:val="54"/>
          <w:sz w:val="24"/>
          <w:szCs w:val="24"/>
        </w:rPr>
        <w:t xml:space="preserv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2"/>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7</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3"/>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 xml:space="preserve">f </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54"/>
          <w:sz w:val="24"/>
          <w:szCs w:val="24"/>
        </w:rPr>
        <w:t xml:space="preserve"> </w:t>
      </w: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z w:val="24"/>
          <w:szCs w:val="24"/>
        </w:rPr>
        <w:t>%</w:t>
      </w:r>
      <w:r>
        <w:rPr>
          <w:rFonts w:ascii="Calibri" w:eastAsia="Calibri" w:hAnsi="Calibri" w:cs="Calibri"/>
          <w:spacing w:val="5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oo</w:t>
      </w:r>
      <w:r>
        <w:rPr>
          <w:rFonts w:ascii="Calibri" w:eastAsia="Calibri" w:hAnsi="Calibri" w:cs="Calibri"/>
          <w:sz w:val="24"/>
          <w:szCs w:val="24"/>
        </w:rPr>
        <w:t>d</w:t>
      </w:r>
      <w:r>
        <w:rPr>
          <w:rFonts w:ascii="Calibri" w:eastAsia="Calibri" w:hAnsi="Calibri" w:cs="Calibri"/>
          <w:spacing w:val="5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elati</w:t>
      </w:r>
      <w:r>
        <w:rPr>
          <w:rFonts w:ascii="Calibri" w:eastAsia="Calibri" w:hAnsi="Calibri" w:cs="Calibri"/>
          <w:spacing w:val="-1"/>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n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pacing w:val="-4"/>
          <w:sz w:val="24"/>
          <w:szCs w:val="24"/>
        </w:rPr>
        <w:t>e</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pacing w:val="9"/>
          <w:sz w:val="24"/>
          <w:szCs w:val="24"/>
        </w:rPr>
        <w:t>i</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8"/>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es</w:t>
      </w:r>
      <w:r>
        <w:rPr>
          <w:rFonts w:ascii="Calibri" w:eastAsia="Calibri" w:hAnsi="Calibri" w:cs="Calibri"/>
          <w:spacing w:val="5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49"/>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5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2"/>
          <w:sz w:val="24"/>
          <w:szCs w:val="24"/>
        </w:rPr>
        <w:t>33%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9"/>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49"/>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48"/>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0"/>
          <w:sz w:val="24"/>
          <w:szCs w:val="24"/>
        </w:rPr>
        <w:t xml:space="preserve"> </w:t>
      </w:r>
      <w:r>
        <w:rPr>
          <w:rFonts w:ascii="Calibri" w:eastAsia="Calibri" w:hAnsi="Calibri" w:cs="Calibri"/>
          <w:sz w:val="24"/>
          <w:szCs w:val="24"/>
        </w:rPr>
        <w:t>in</w:t>
      </w:r>
      <w:r>
        <w:rPr>
          <w:rFonts w:ascii="Calibri" w:eastAsia="Calibri" w:hAnsi="Calibri" w:cs="Calibri"/>
          <w:spacing w:val="4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 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eals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alen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l</w:t>
      </w:r>
      <w:r>
        <w:rPr>
          <w:rFonts w:ascii="Calibri" w:eastAsia="Calibri" w:hAnsi="Calibri" w:cs="Calibri"/>
          <w:spacing w:val="3"/>
          <w:sz w:val="24"/>
          <w:szCs w:val="24"/>
        </w:rPr>
        <w:t>o</w:t>
      </w:r>
      <w:r>
        <w:rPr>
          <w:rFonts w:ascii="Calibri" w:eastAsia="Calibri" w:hAnsi="Calibri" w:cs="Calibri"/>
          <w:spacing w:val="-2"/>
          <w:sz w:val="24"/>
          <w:szCs w:val="24"/>
        </w:rPr>
        <w:t>w</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3"/>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te</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und</w:t>
      </w:r>
      <w:r>
        <w:rPr>
          <w:rFonts w:ascii="Calibri" w:eastAsia="Calibri" w:hAnsi="Calibri" w:cs="Calibri"/>
          <w:spacing w:val="-4"/>
          <w:sz w:val="24"/>
          <w:szCs w:val="24"/>
        </w:rPr>
        <w:t>e</w:t>
      </w:r>
      <w:r>
        <w:rPr>
          <w:rFonts w:ascii="Calibri" w:eastAsia="Calibri" w:hAnsi="Calibri" w:cs="Calibri"/>
          <w:spacing w:val="1"/>
          <w:sz w:val="24"/>
          <w:szCs w:val="24"/>
        </w:rPr>
        <w:t>rs</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dd</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 xml:space="preserve">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ities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1"/>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 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6"/>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alle</w:t>
      </w:r>
      <w:r>
        <w:rPr>
          <w:rFonts w:ascii="Calibri" w:eastAsia="Calibri" w:hAnsi="Calibri" w:cs="Calibri"/>
          <w:spacing w:val="2"/>
          <w:sz w:val="24"/>
          <w:szCs w:val="24"/>
        </w:rPr>
        <w:t>v</w:t>
      </w:r>
      <w:r>
        <w:rPr>
          <w:rFonts w:ascii="Calibri" w:eastAsia="Calibri" w:hAnsi="Calibri" w:cs="Calibri"/>
          <w:sz w:val="24"/>
          <w:szCs w:val="24"/>
        </w:rPr>
        <w:t>iate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043D187F" w14:textId="77777777" w:rsidR="00B4282E" w:rsidRDefault="00B4282E">
      <w:pPr>
        <w:spacing w:before="9" w:line="140" w:lineRule="exact"/>
        <w:rPr>
          <w:sz w:val="15"/>
          <w:szCs w:val="15"/>
        </w:rPr>
      </w:pPr>
    </w:p>
    <w:p w14:paraId="36E17471" w14:textId="77777777" w:rsidR="00B4282E" w:rsidRDefault="00000000">
      <w:pPr>
        <w:spacing w:line="280" w:lineRule="exact"/>
        <w:ind w:left="101" w:right="4047"/>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p>
    <w:p w14:paraId="023CD548" w14:textId="77777777" w:rsidR="00B4282E" w:rsidRDefault="00B4282E">
      <w:pPr>
        <w:spacing w:before="3" w:line="200" w:lineRule="exact"/>
      </w:pPr>
    </w:p>
    <w:tbl>
      <w:tblPr>
        <w:tblW w:w="0" w:type="auto"/>
        <w:tblInd w:w="100" w:type="dxa"/>
        <w:tblLayout w:type="fixed"/>
        <w:tblCellMar>
          <w:left w:w="0" w:type="dxa"/>
          <w:right w:w="0" w:type="dxa"/>
        </w:tblCellMar>
        <w:tblLook w:val="01E0" w:firstRow="1" w:lastRow="1" w:firstColumn="1" w:lastColumn="1" w:noHBand="0" w:noVBand="0"/>
      </w:tblPr>
      <w:tblGrid>
        <w:gridCol w:w="1875"/>
        <w:gridCol w:w="1318"/>
        <w:gridCol w:w="1024"/>
        <w:gridCol w:w="1823"/>
        <w:gridCol w:w="1663"/>
        <w:gridCol w:w="1661"/>
      </w:tblGrid>
      <w:tr w:rsidR="00B4282E" w14:paraId="2A81F64C" w14:textId="77777777">
        <w:trPr>
          <w:trHeight w:hRule="exact" w:val="720"/>
        </w:trPr>
        <w:tc>
          <w:tcPr>
            <w:tcW w:w="1875" w:type="dxa"/>
            <w:tcBorders>
              <w:top w:val="single" w:sz="5" w:space="0" w:color="7E7E7E"/>
              <w:left w:val="nil"/>
              <w:bottom w:val="nil"/>
              <w:right w:val="nil"/>
            </w:tcBorders>
          </w:tcPr>
          <w:p w14:paraId="72CEE539" w14:textId="77777777" w:rsidR="00B4282E" w:rsidRDefault="00000000">
            <w:pPr>
              <w:spacing w:line="262" w:lineRule="auto"/>
              <w:ind w:left="110" w:right="62"/>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1"/>
                <w:sz w:val="24"/>
                <w:szCs w:val="24"/>
              </w:rPr>
              <w:t>on</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pacing w:val="-4"/>
                <w:sz w:val="24"/>
                <w:szCs w:val="24"/>
              </w:rPr>
              <w:t>l</w:t>
            </w:r>
            <w:r>
              <w:rPr>
                <w:rFonts w:ascii="Calibri" w:eastAsia="Calibri" w:hAnsi="Calibri" w:cs="Calibri"/>
                <w:b/>
                <w:sz w:val="24"/>
                <w:szCs w:val="24"/>
              </w:rPr>
              <w:t>y</w:t>
            </w:r>
            <w:r>
              <w:rPr>
                <w:rFonts w:ascii="Calibri" w:eastAsia="Calibri" w:hAnsi="Calibri" w:cs="Calibri"/>
                <w:b/>
                <w:spacing w:val="17"/>
                <w:sz w:val="24"/>
                <w:szCs w:val="24"/>
              </w:rPr>
              <w:t xml:space="preserve"> </w:t>
            </w:r>
            <w:r>
              <w:rPr>
                <w:rFonts w:ascii="Calibri" w:eastAsia="Calibri" w:hAnsi="Calibri" w:cs="Calibri"/>
                <w:b/>
                <w:spacing w:val="1"/>
                <w:sz w:val="24"/>
                <w:szCs w:val="24"/>
              </w:rPr>
              <w:t>in</w:t>
            </w:r>
            <w:r>
              <w:rPr>
                <w:rFonts w:ascii="Calibri" w:eastAsia="Calibri" w:hAnsi="Calibri" w:cs="Calibri"/>
                <w:b/>
                <w:sz w:val="24"/>
                <w:szCs w:val="24"/>
              </w:rPr>
              <w:t xml:space="preserve">come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24"/>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p>
        </w:tc>
        <w:tc>
          <w:tcPr>
            <w:tcW w:w="1318" w:type="dxa"/>
            <w:tcBorders>
              <w:top w:val="single" w:sz="5" w:space="0" w:color="7E7E7E"/>
              <w:left w:val="nil"/>
              <w:bottom w:val="nil"/>
              <w:right w:val="nil"/>
            </w:tcBorders>
          </w:tcPr>
          <w:p w14:paraId="063CB326"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p w14:paraId="61B17186" w14:textId="77777777" w:rsidR="00B4282E" w:rsidRDefault="00000000">
            <w:pPr>
              <w:spacing w:before="27"/>
              <w:ind w:left="106"/>
              <w:rPr>
                <w:rFonts w:ascii="Calibri" w:eastAsia="Calibri" w:hAnsi="Calibri" w:cs="Calibri"/>
                <w:sz w:val="24"/>
                <w:szCs w:val="24"/>
              </w:rPr>
            </w:pPr>
            <w:r>
              <w:rPr>
                <w:rFonts w:ascii="Calibri" w:eastAsia="Calibri" w:hAnsi="Calibri" w:cs="Calibri"/>
                <w:b/>
                <w:sz w:val="24"/>
                <w:szCs w:val="24"/>
              </w:rPr>
              <w:t>(%)</w:t>
            </w:r>
          </w:p>
        </w:tc>
        <w:tc>
          <w:tcPr>
            <w:tcW w:w="1024" w:type="dxa"/>
            <w:tcBorders>
              <w:top w:val="single" w:sz="5" w:space="0" w:color="7E7E7E"/>
              <w:left w:val="nil"/>
              <w:bottom w:val="nil"/>
              <w:right w:val="nil"/>
            </w:tcBorders>
          </w:tcPr>
          <w:p w14:paraId="6F5D0EC6" w14:textId="77777777" w:rsidR="00B4282E" w:rsidRDefault="00000000">
            <w:pPr>
              <w:ind w:left="173"/>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600CADC0" w14:textId="77777777" w:rsidR="00B4282E" w:rsidRDefault="00000000">
            <w:pPr>
              <w:spacing w:before="27"/>
              <w:ind w:left="173"/>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tc>
        <w:tc>
          <w:tcPr>
            <w:tcW w:w="1823" w:type="dxa"/>
            <w:tcBorders>
              <w:top w:val="single" w:sz="5" w:space="0" w:color="7E7E7E"/>
              <w:left w:val="nil"/>
              <w:bottom w:val="nil"/>
              <w:right w:val="nil"/>
            </w:tcBorders>
          </w:tcPr>
          <w:p w14:paraId="61728746" w14:textId="77777777" w:rsidR="00B4282E" w:rsidRDefault="00000000">
            <w:pPr>
              <w:spacing w:line="262" w:lineRule="auto"/>
              <w:ind w:left="180" w:right="64"/>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3"/>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p>
        </w:tc>
        <w:tc>
          <w:tcPr>
            <w:tcW w:w="1663" w:type="dxa"/>
            <w:tcBorders>
              <w:top w:val="single" w:sz="5" w:space="0" w:color="7E7E7E"/>
              <w:left w:val="nil"/>
              <w:bottom w:val="nil"/>
              <w:right w:val="nil"/>
            </w:tcBorders>
          </w:tcPr>
          <w:p w14:paraId="01BC712F" w14:textId="77777777" w:rsidR="00B4282E" w:rsidRDefault="00000000">
            <w:pPr>
              <w:spacing w:line="262" w:lineRule="auto"/>
              <w:ind w:left="108" w:right="62"/>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p>
        </w:tc>
        <w:tc>
          <w:tcPr>
            <w:tcW w:w="1661" w:type="dxa"/>
            <w:tcBorders>
              <w:top w:val="single" w:sz="5" w:space="0" w:color="7E7E7E"/>
              <w:left w:val="nil"/>
              <w:bottom w:val="nil"/>
              <w:right w:val="nil"/>
            </w:tcBorders>
          </w:tcPr>
          <w:p w14:paraId="354EC901" w14:textId="77777777" w:rsidR="00B4282E" w:rsidRDefault="00000000">
            <w:pPr>
              <w:spacing w:line="262" w:lineRule="auto"/>
              <w:ind w:left="106" w:right="62"/>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15"/>
                <w:sz w:val="24"/>
                <w:szCs w:val="24"/>
              </w:rPr>
              <w:t xml:space="preserv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tc>
      </w:tr>
      <w:tr w:rsidR="00B4282E" w14:paraId="0CDDA7C1" w14:textId="77777777">
        <w:trPr>
          <w:trHeight w:hRule="exact" w:val="716"/>
        </w:trPr>
        <w:tc>
          <w:tcPr>
            <w:tcW w:w="1875" w:type="dxa"/>
            <w:tcBorders>
              <w:top w:val="nil"/>
              <w:left w:val="nil"/>
              <w:bottom w:val="single" w:sz="5" w:space="0" w:color="7E7E7E"/>
              <w:right w:val="nil"/>
            </w:tcBorders>
          </w:tcPr>
          <w:p w14:paraId="56D27E4D" w14:textId="77777777" w:rsidR="00B4282E" w:rsidRDefault="00000000">
            <w:pPr>
              <w:spacing w:line="200" w:lineRule="exact"/>
              <w:ind w:left="110"/>
              <w:rPr>
                <w:rFonts w:ascii="Calibri" w:eastAsia="Calibri" w:hAnsi="Calibri" w:cs="Calibri"/>
                <w:sz w:val="24"/>
                <w:szCs w:val="24"/>
              </w:rPr>
            </w:pPr>
            <w:r>
              <w:rPr>
                <w:rFonts w:ascii="Calibri" w:eastAsia="Calibri" w:hAnsi="Calibri" w:cs="Calibri"/>
                <w:b/>
                <w:spacing w:val="1"/>
                <w:position w:val="2"/>
                <w:sz w:val="24"/>
                <w:szCs w:val="24"/>
              </w:rPr>
              <w:t>h</w:t>
            </w:r>
            <w:r>
              <w:rPr>
                <w:rFonts w:ascii="Calibri" w:eastAsia="Calibri" w:hAnsi="Calibri" w:cs="Calibri"/>
                <w:b/>
                <w:spacing w:val="-1"/>
                <w:position w:val="2"/>
                <w:sz w:val="24"/>
                <w:szCs w:val="24"/>
              </w:rPr>
              <w:t>e</w:t>
            </w:r>
            <w:r>
              <w:rPr>
                <w:rFonts w:ascii="Calibri" w:eastAsia="Calibri" w:hAnsi="Calibri" w:cs="Calibri"/>
                <w:b/>
                <w:spacing w:val="1"/>
                <w:position w:val="2"/>
                <w:sz w:val="24"/>
                <w:szCs w:val="24"/>
              </w:rPr>
              <w:t>a</w:t>
            </w:r>
            <w:r>
              <w:rPr>
                <w:rFonts w:ascii="Calibri" w:eastAsia="Calibri" w:hAnsi="Calibri" w:cs="Calibri"/>
                <w:b/>
                <w:position w:val="2"/>
                <w:sz w:val="24"/>
                <w:szCs w:val="24"/>
              </w:rPr>
              <w:t>d</w:t>
            </w:r>
            <w:r>
              <w:rPr>
                <w:rFonts w:ascii="Calibri" w:eastAsia="Calibri" w:hAnsi="Calibri" w:cs="Calibri"/>
                <w:b/>
                <w:spacing w:val="1"/>
                <w:position w:val="2"/>
                <w:sz w:val="24"/>
                <w:szCs w:val="24"/>
              </w:rPr>
              <w:t xml:space="preserve"> </w:t>
            </w:r>
            <w:r>
              <w:rPr>
                <w:rFonts w:ascii="Calibri" w:eastAsia="Calibri" w:hAnsi="Calibri" w:cs="Calibri"/>
                <w:b/>
                <w:position w:val="2"/>
                <w:sz w:val="24"/>
                <w:szCs w:val="24"/>
              </w:rPr>
              <w:t xml:space="preserve">(₦) </w:t>
            </w:r>
            <w:r>
              <w:rPr>
                <w:rFonts w:ascii="Calibri" w:eastAsia="Calibri" w:hAnsi="Calibri" w:cs="Calibri"/>
                <w:b/>
                <w:spacing w:val="1"/>
                <w:position w:val="2"/>
                <w:sz w:val="24"/>
                <w:szCs w:val="24"/>
              </w:rPr>
              <w:t>n</w:t>
            </w:r>
            <w:r>
              <w:rPr>
                <w:rFonts w:ascii="Calibri" w:eastAsia="Calibri" w:hAnsi="Calibri" w:cs="Calibri"/>
                <w:b/>
                <w:position w:val="2"/>
                <w:sz w:val="24"/>
                <w:szCs w:val="24"/>
              </w:rPr>
              <w:t>=</w:t>
            </w:r>
            <w:r>
              <w:rPr>
                <w:rFonts w:ascii="Calibri" w:eastAsia="Calibri" w:hAnsi="Calibri" w:cs="Calibri"/>
                <w:b/>
                <w:spacing w:val="-1"/>
                <w:position w:val="2"/>
                <w:sz w:val="24"/>
                <w:szCs w:val="24"/>
              </w:rPr>
              <w:t>2</w:t>
            </w:r>
            <w:r>
              <w:rPr>
                <w:rFonts w:ascii="Calibri" w:eastAsia="Calibri" w:hAnsi="Calibri" w:cs="Calibri"/>
                <w:b/>
                <w:spacing w:val="-2"/>
                <w:position w:val="2"/>
                <w:sz w:val="24"/>
                <w:szCs w:val="24"/>
              </w:rPr>
              <w:t>5</w:t>
            </w:r>
            <w:r>
              <w:rPr>
                <w:rFonts w:ascii="Calibri" w:eastAsia="Calibri" w:hAnsi="Calibri" w:cs="Calibri"/>
                <w:b/>
                <w:position w:val="2"/>
                <w:sz w:val="24"/>
                <w:szCs w:val="24"/>
              </w:rPr>
              <w:t>7</w:t>
            </w:r>
          </w:p>
        </w:tc>
        <w:tc>
          <w:tcPr>
            <w:tcW w:w="1318" w:type="dxa"/>
            <w:tcBorders>
              <w:top w:val="nil"/>
              <w:left w:val="nil"/>
              <w:bottom w:val="single" w:sz="5" w:space="0" w:color="7E7E7E"/>
              <w:right w:val="nil"/>
            </w:tcBorders>
          </w:tcPr>
          <w:p w14:paraId="64442EC1" w14:textId="77777777" w:rsidR="00B4282E" w:rsidRDefault="00B4282E"/>
        </w:tc>
        <w:tc>
          <w:tcPr>
            <w:tcW w:w="1024" w:type="dxa"/>
            <w:tcBorders>
              <w:top w:val="nil"/>
              <w:left w:val="nil"/>
              <w:bottom w:val="single" w:sz="5" w:space="0" w:color="7E7E7E"/>
              <w:right w:val="nil"/>
            </w:tcBorders>
          </w:tcPr>
          <w:p w14:paraId="26C299B3" w14:textId="77777777" w:rsidR="00B4282E" w:rsidRDefault="00000000">
            <w:pPr>
              <w:spacing w:before="76"/>
              <w:ind w:left="173"/>
              <w:rPr>
                <w:rFonts w:ascii="Calibri" w:eastAsia="Calibri" w:hAnsi="Calibri" w:cs="Calibri"/>
                <w:sz w:val="24"/>
                <w:szCs w:val="24"/>
              </w:rPr>
            </w:pPr>
            <w:r>
              <w:rPr>
                <w:rFonts w:ascii="Calibri" w:eastAsia="Calibri" w:hAnsi="Calibri" w:cs="Calibri"/>
                <w:b/>
                <w:sz w:val="24"/>
                <w:szCs w:val="24"/>
              </w:rPr>
              <w:t>(%)</w:t>
            </w:r>
          </w:p>
        </w:tc>
        <w:tc>
          <w:tcPr>
            <w:tcW w:w="1823" w:type="dxa"/>
            <w:tcBorders>
              <w:top w:val="nil"/>
              <w:left w:val="nil"/>
              <w:bottom w:val="single" w:sz="5" w:space="0" w:color="7E7E7E"/>
              <w:right w:val="nil"/>
            </w:tcBorders>
          </w:tcPr>
          <w:p w14:paraId="128F3DF9" w14:textId="77777777" w:rsidR="00B4282E" w:rsidRDefault="00000000">
            <w:pPr>
              <w:spacing w:line="200" w:lineRule="exact"/>
              <w:ind w:left="180"/>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spacing w:val="-1"/>
                <w:position w:val="2"/>
                <w:sz w:val="24"/>
                <w:szCs w:val="24"/>
              </w:rPr>
              <w:t>e</w:t>
            </w: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c>
          <w:tcPr>
            <w:tcW w:w="1663" w:type="dxa"/>
            <w:tcBorders>
              <w:top w:val="nil"/>
              <w:left w:val="nil"/>
              <w:bottom w:val="single" w:sz="5" w:space="0" w:color="7E7E7E"/>
              <w:right w:val="nil"/>
            </w:tcBorders>
          </w:tcPr>
          <w:p w14:paraId="1C493A0C"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b/>
                <w:position w:val="2"/>
                <w:sz w:val="24"/>
                <w:szCs w:val="24"/>
              </w:rPr>
              <w:t>mo</w:t>
            </w:r>
            <w:r>
              <w:rPr>
                <w:rFonts w:ascii="Calibri" w:eastAsia="Calibri" w:hAnsi="Calibri" w:cs="Calibri"/>
                <w:b/>
                <w:spacing w:val="1"/>
                <w:position w:val="2"/>
                <w:sz w:val="24"/>
                <w:szCs w:val="24"/>
              </w:rPr>
              <w:t>d</w:t>
            </w:r>
            <w:r>
              <w:rPr>
                <w:rFonts w:ascii="Calibri" w:eastAsia="Calibri" w:hAnsi="Calibri" w:cs="Calibri"/>
                <w:b/>
                <w:spacing w:val="-1"/>
                <w:position w:val="2"/>
                <w:sz w:val="24"/>
                <w:szCs w:val="24"/>
              </w:rPr>
              <w:t>e</w:t>
            </w:r>
            <w:r>
              <w:rPr>
                <w:rFonts w:ascii="Calibri" w:eastAsia="Calibri" w:hAnsi="Calibri" w:cs="Calibri"/>
                <w:b/>
                <w:position w:val="2"/>
                <w:sz w:val="24"/>
                <w:szCs w:val="24"/>
              </w:rPr>
              <w:t>r</w:t>
            </w:r>
            <w:r>
              <w:rPr>
                <w:rFonts w:ascii="Calibri" w:eastAsia="Calibri" w:hAnsi="Calibri" w:cs="Calibri"/>
                <w:b/>
                <w:spacing w:val="1"/>
                <w:position w:val="2"/>
                <w:sz w:val="24"/>
                <w:szCs w:val="24"/>
              </w:rPr>
              <w:t>a</w:t>
            </w:r>
            <w:r>
              <w:rPr>
                <w:rFonts w:ascii="Calibri" w:eastAsia="Calibri" w:hAnsi="Calibri" w:cs="Calibri"/>
                <w:b/>
                <w:spacing w:val="2"/>
                <w:position w:val="2"/>
                <w:sz w:val="24"/>
                <w:szCs w:val="24"/>
              </w:rPr>
              <w:t>t</w:t>
            </w:r>
            <w:r>
              <w:rPr>
                <w:rFonts w:ascii="Calibri" w:eastAsia="Calibri" w:hAnsi="Calibri" w:cs="Calibri"/>
                <w:b/>
                <w:position w:val="2"/>
                <w:sz w:val="24"/>
                <w:szCs w:val="24"/>
              </w:rPr>
              <w:t>e</w:t>
            </w:r>
          </w:p>
          <w:p w14:paraId="4044A7DD" w14:textId="77777777" w:rsidR="00B4282E" w:rsidRDefault="00000000">
            <w:pPr>
              <w:spacing w:before="22"/>
              <w:ind w:left="108"/>
              <w:rPr>
                <w:rFonts w:ascii="Calibri" w:eastAsia="Calibri" w:hAnsi="Calibri" w:cs="Calibri"/>
                <w:sz w:val="24"/>
                <w:szCs w:val="24"/>
              </w:rPr>
            </w:pP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tc>
        <w:tc>
          <w:tcPr>
            <w:tcW w:w="1661" w:type="dxa"/>
            <w:tcBorders>
              <w:top w:val="nil"/>
              <w:left w:val="nil"/>
              <w:bottom w:val="single" w:sz="5" w:space="0" w:color="7E7E7E"/>
              <w:right w:val="nil"/>
            </w:tcBorders>
          </w:tcPr>
          <w:p w14:paraId="24E8AA65" w14:textId="77777777" w:rsidR="00B4282E" w:rsidRDefault="00000000">
            <w:pPr>
              <w:spacing w:line="200" w:lineRule="exact"/>
              <w:ind w:left="106"/>
              <w:rPr>
                <w:rFonts w:ascii="Calibri" w:eastAsia="Calibri" w:hAnsi="Calibri" w:cs="Calibri"/>
                <w:sz w:val="24"/>
                <w:szCs w:val="24"/>
              </w:rPr>
            </w:pPr>
            <w:r>
              <w:rPr>
                <w:rFonts w:ascii="Calibri" w:eastAsia="Calibri" w:hAnsi="Calibri" w:cs="Calibri"/>
                <w:b/>
                <w:spacing w:val="1"/>
                <w:position w:val="2"/>
                <w:sz w:val="24"/>
                <w:szCs w:val="24"/>
              </w:rPr>
              <w:t>hung</w:t>
            </w:r>
            <w:r>
              <w:rPr>
                <w:rFonts w:ascii="Calibri" w:eastAsia="Calibri" w:hAnsi="Calibri" w:cs="Calibri"/>
                <w:b/>
                <w:spacing w:val="-1"/>
                <w:position w:val="2"/>
                <w:sz w:val="24"/>
                <w:szCs w:val="24"/>
              </w:rPr>
              <w:t>e</w:t>
            </w:r>
            <w:r>
              <w:rPr>
                <w:rFonts w:ascii="Calibri" w:eastAsia="Calibri" w:hAnsi="Calibri" w:cs="Calibri"/>
                <w:b/>
                <w:position w:val="2"/>
                <w:sz w:val="24"/>
                <w:szCs w:val="24"/>
              </w:rPr>
              <w:t>r (</w:t>
            </w:r>
            <w:r>
              <w:rPr>
                <w:rFonts w:ascii="Calibri" w:eastAsia="Calibri" w:hAnsi="Calibri" w:cs="Calibri"/>
                <w:b/>
                <w:spacing w:val="1"/>
                <w:position w:val="2"/>
                <w:sz w:val="24"/>
                <w:szCs w:val="24"/>
              </w:rPr>
              <w:t>%</w:t>
            </w:r>
            <w:r>
              <w:rPr>
                <w:rFonts w:ascii="Calibri" w:eastAsia="Calibri" w:hAnsi="Calibri" w:cs="Calibri"/>
                <w:b/>
                <w:position w:val="2"/>
                <w:sz w:val="24"/>
                <w:szCs w:val="24"/>
              </w:rPr>
              <w:t>)</w:t>
            </w:r>
          </w:p>
        </w:tc>
      </w:tr>
      <w:tr w:rsidR="00B4282E" w14:paraId="2764B736" w14:textId="77777777">
        <w:trPr>
          <w:trHeight w:hRule="exact" w:val="485"/>
        </w:trPr>
        <w:tc>
          <w:tcPr>
            <w:tcW w:w="1875" w:type="dxa"/>
            <w:tcBorders>
              <w:top w:val="single" w:sz="5" w:space="0" w:color="7E7E7E"/>
              <w:left w:val="nil"/>
              <w:bottom w:val="single" w:sz="5" w:space="0" w:color="7E7E7E"/>
              <w:right w:val="nil"/>
            </w:tcBorders>
          </w:tcPr>
          <w:p w14:paraId="2E796065"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&lt;</w:t>
            </w:r>
            <w:r>
              <w:rPr>
                <w:rFonts w:ascii="Calibri" w:eastAsia="Calibri" w:hAnsi="Calibri" w:cs="Calibri"/>
                <w:b/>
                <w:spacing w:val="-1"/>
                <w:sz w:val="24"/>
                <w:szCs w:val="24"/>
              </w:rPr>
              <w:t>1</w:t>
            </w:r>
            <w:r>
              <w:rPr>
                <w:rFonts w:ascii="Calibri" w:eastAsia="Calibri" w:hAnsi="Calibri" w:cs="Calibri"/>
                <w:b/>
                <w:spacing w:val="-2"/>
                <w:sz w:val="24"/>
                <w:szCs w:val="24"/>
              </w:rPr>
              <w:t>00</w:t>
            </w:r>
            <w:r>
              <w:rPr>
                <w:rFonts w:ascii="Calibri" w:eastAsia="Calibri" w:hAnsi="Calibri" w:cs="Calibri"/>
                <w:b/>
                <w:spacing w:val="3"/>
                <w:sz w:val="24"/>
                <w:szCs w:val="24"/>
              </w:rPr>
              <w:t>,</w:t>
            </w:r>
            <w:r>
              <w:rPr>
                <w:rFonts w:ascii="Calibri" w:eastAsia="Calibri" w:hAnsi="Calibri" w:cs="Calibri"/>
                <w:b/>
                <w:spacing w:val="-2"/>
                <w:sz w:val="24"/>
                <w:szCs w:val="24"/>
              </w:rPr>
              <w:t>00</w:t>
            </w:r>
            <w:r>
              <w:rPr>
                <w:rFonts w:ascii="Calibri" w:eastAsia="Calibri" w:hAnsi="Calibri" w:cs="Calibri"/>
                <w:b/>
                <w:sz w:val="24"/>
                <w:szCs w:val="24"/>
              </w:rPr>
              <w:t>0</w:t>
            </w:r>
          </w:p>
        </w:tc>
        <w:tc>
          <w:tcPr>
            <w:tcW w:w="1318" w:type="dxa"/>
            <w:tcBorders>
              <w:top w:val="single" w:sz="5" w:space="0" w:color="7E7E7E"/>
              <w:left w:val="nil"/>
              <w:bottom w:val="single" w:sz="5" w:space="0" w:color="7E7E7E"/>
              <w:right w:val="nil"/>
            </w:tcBorders>
          </w:tcPr>
          <w:p w14:paraId="0173CEE6"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38</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3</w:t>
            </w:r>
          </w:p>
        </w:tc>
        <w:tc>
          <w:tcPr>
            <w:tcW w:w="1024" w:type="dxa"/>
            <w:tcBorders>
              <w:top w:val="single" w:sz="5" w:space="0" w:color="7E7E7E"/>
              <w:left w:val="nil"/>
              <w:bottom w:val="single" w:sz="5" w:space="0" w:color="7E7E7E"/>
              <w:right w:val="nil"/>
            </w:tcBorders>
          </w:tcPr>
          <w:p w14:paraId="52D4F69D" w14:textId="77777777" w:rsidR="00B4282E" w:rsidRDefault="00000000">
            <w:pPr>
              <w:ind w:left="173"/>
              <w:rPr>
                <w:rFonts w:ascii="Calibri" w:eastAsia="Calibri" w:hAnsi="Calibri" w:cs="Calibri"/>
                <w:sz w:val="24"/>
                <w:szCs w:val="24"/>
              </w:rPr>
            </w:pP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9</w:t>
            </w:r>
          </w:p>
        </w:tc>
        <w:tc>
          <w:tcPr>
            <w:tcW w:w="1823" w:type="dxa"/>
            <w:tcBorders>
              <w:top w:val="single" w:sz="5" w:space="0" w:color="7E7E7E"/>
              <w:left w:val="nil"/>
              <w:bottom w:val="single" w:sz="5" w:space="0" w:color="7E7E7E"/>
              <w:right w:val="nil"/>
            </w:tcBorders>
          </w:tcPr>
          <w:p w14:paraId="4F05D38E" w14:textId="77777777" w:rsidR="00B4282E" w:rsidRDefault="00000000">
            <w:pPr>
              <w:ind w:left="180"/>
              <w:rPr>
                <w:rFonts w:ascii="Calibri" w:eastAsia="Calibri" w:hAnsi="Calibri" w:cs="Calibri"/>
                <w:sz w:val="24"/>
                <w:szCs w:val="24"/>
              </w:rPr>
            </w:pPr>
            <w:r>
              <w:rPr>
                <w:rFonts w:ascii="Calibri" w:eastAsia="Calibri" w:hAnsi="Calibri" w:cs="Calibri"/>
                <w:spacing w:val="-2"/>
                <w:sz w:val="24"/>
                <w:szCs w:val="24"/>
              </w:rPr>
              <w:t>47</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6</w:t>
            </w:r>
          </w:p>
        </w:tc>
        <w:tc>
          <w:tcPr>
            <w:tcW w:w="1663" w:type="dxa"/>
            <w:tcBorders>
              <w:top w:val="single" w:sz="5" w:space="0" w:color="7E7E7E"/>
              <w:left w:val="nil"/>
              <w:bottom w:val="single" w:sz="5" w:space="0" w:color="7E7E7E"/>
              <w:right w:val="nil"/>
            </w:tcBorders>
          </w:tcPr>
          <w:p w14:paraId="2D91D0D2"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18</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7</w:t>
            </w:r>
          </w:p>
        </w:tc>
        <w:tc>
          <w:tcPr>
            <w:tcW w:w="1661" w:type="dxa"/>
            <w:tcBorders>
              <w:top w:val="single" w:sz="5" w:space="0" w:color="7E7E7E"/>
              <w:left w:val="nil"/>
              <w:bottom w:val="single" w:sz="5" w:space="0" w:color="7E7E7E"/>
              <w:right w:val="nil"/>
            </w:tcBorders>
          </w:tcPr>
          <w:p w14:paraId="4E04C0C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9</w:t>
            </w:r>
          </w:p>
        </w:tc>
      </w:tr>
      <w:tr w:rsidR="00B4282E" w14:paraId="60E65F25" w14:textId="77777777">
        <w:trPr>
          <w:trHeight w:hRule="exact" w:val="490"/>
        </w:trPr>
        <w:tc>
          <w:tcPr>
            <w:tcW w:w="1875" w:type="dxa"/>
            <w:tcBorders>
              <w:top w:val="single" w:sz="5" w:space="0" w:color="7E7E7E"/>
              <w:left w:val="nil"/>
              <w:bottom w:val="single" w:sz="5" w:space="0" w:color="7E7E7E"/>
              <w:right w:val="nil"/>
            </w:tcBorders>
          </w:tcPr>
          <w:p w14:paraId="5DD56470"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2"/>
                <w:sz w:val="24"/>
                <w:szCs w:val="24"/>
              </w:rPr>
              <w:t>100</w:t>
            </w:r>
            <w:r>
              <w:rPr>
                <w:rFonts w:ascii="Calibri" w:eastAsia="Calibri" w:hAnsi="Calibri" w:cs="Calibri"/>
                <w:b/>
                <w:spacing w:val="3"/>
                <w:sz w:val="24"/>
                <w:szCs w:val="24"/>
              </w:rPr>
              <w:t>,</w:t>
            </w:r>
            <w:r>
              <w:rPr>
                <w:rFonts w:ascii="Calibri" w:eastAsia="Calibri" w:hAnsi="Calibri" w:cs="Calibri"/>
                <w:b/>
                <w:spacing w:val="-2"/>
                <w:sz w:val="24"/>
                <w:szCs w:val="24"/>
              </w:rPr>
              <w:t>00</w:t>
            </w:r>
            <w:r>
              <w:rPr>
                <w:rFonts w:ascii="Calibri" w:eastAsia="Calibri" w:hAnsi="Calibri" w:cs="Calibri"/>
                <w:b/>
                <w:spacing w:val="-1"/>
                <w:sz w:val="24"/>
                <w:szCs w:val="24"/>
              </w:rPr>
              <w:t>1</w:t>
            </w:r>
            <w:r>
              <w:rPr>
                <w:rFonts w:ascii="Calibri" w:eastAsia="Calibri" w:hAnsi="Calibri" w:cs="Calibri"/>
                <w:b/>
                <w:spacing w:val="2"/>
                <w:sz w:val="24"/>
                <w:szCs w:val="24"/>
              </w:rPr>
              <w:t>-</w:t>
            </w:r>
            <w:r>
              <w:rPr>
                <w:rFonts w:ascii="Calibri" w:eastAsia="Calibri" w:hAnsi="Calibri" w:cs="Calibri"/>
                <w:b/>
                <w:spacing w:val="3"/>
                <w:sz w:val="24"/>
                <w:szCs w:val="24"/>
              </w:rPr>
              <w:t>2</w:t>
            </w:r>
            <w:r>
              <w:rPr>
                <w:rFonts w:ascii="Calibri" w:eastAsia="Calibri" w:hAnsi="Calibri" w:cs="Calibri"/>
                <w:b/>
                <w:spacing w:val="-2"/>
                <w:sz w:val="24"/>
                <w:szCs w:val="24"/>
              </w:rPr>
              <w:t>00</w:t>
            </w:r>
            <w:r>
              <w:rPr>
                <w:rFonts w:ascii="Calibri" w:eastAsia="Calibri" w:hAnsi="Calibri" w:cs="Calibri"/>
                <w:b/>
                <w:spacing w:val="3"/>
                <w:sz w:val="24"/>
                <w:szCs w:val="24"/>
              </w:rPr>
              <w:t>,</w:t>
            </w:r>
            <w:r>
              <w:rPr>
                <w:rFonts w:ascii="Calibri" w:eastAsia="Calibri" w:hAnsi="Calibri" w:cs="Calibri"/>
                <w:b/>
                <w:spacing w:val="-2"/>
                <w:sz w:val="24"/>
                <w:szCs w:val="24"/>
              </w:rPr>
              <w:t>00</w:t>
            </w:r>
            <w:r>
              <w:rPr>
                <w:rFonts w:ascii="Calibri" w:eastAsia="Calibri" w:hAnsi="Calibri" w:cs="Calibri"/>
                <w:b/>
                <w:sz w:val="24"/>
                <w:szCs w:val="24"/>
              </w:rPr>
              <w:t>0</w:t>
            </w:r>
          </w:p>
        </w:tc>
        <w:tc>
          <w:tcPr>
            <w:tcW w:w="1318" w:type="dxa"/>
            <w:tcBorders>
              <w:top w:val="single" w:sz="5" w:space="0" w:color="7E7E7E"/>
              <w:left w:val="nil"/>
              <w:bottom w:val="single" w:sz="5" w:space="0" w:color="7E7E7E"/>
              <w:right w:val="nil"/>
            </w:tcBorders>
          </w:tcPr>
          <w:p w14:paraId="5E7B0403"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29</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7</w:t>
            </w:r>
          </w:p>
        </w:tc>
        <w:tc>
          <w:tcPr>
            <w:tcW w:w="1024" w:type="dxa"/>
            <w:tcBorders>
              <w:top w:val="single" w:sz="5" w:space="0" w:color="7E7E7E"/>
              <w:left w:val="nil"/>
              <w:bottom w:val="single" w:sz="5" w:space="0" w:color="7E7E7E"/>
              <w:right w:val="nil"/>
            </w:tcBorders>
          </w:tcPr>
          <w:p w14:paraId="3055D370" w14:textId="77777777" w:rsidR="00B4282E" w:rsidRDefault="00000000">
            <w:pPr>
              <w:spacing w:before="1"/>
              <w:ind w:left="173"/>
              <w:rPr>
                <w:rFonts w:ascii="Calibri" w:eastAsia="Calibri" w:hAnsi="Calibri" w:cs="Calibri"/>
                <w:sz w:val="24"/>
                <w:szCs w:val="24"/>
              </w:rPr>
            </w:pPr>
            <w:r>
              <w:rPr>
                <w:rFonts w:ascii="Calibri" w:eastAsia="Calibri" w:hAnsi="Calibri" w:cs="Calibri"/>
                <w:spacing w:val="-2"/>
                <w:sz w:val="24"/>
                <w:szCs w:val="24"/>
              </w:rPr>
              <w:t>26</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2</w:t>
            </w:r>
          </w:p>
        </w:tc>
        <w:tc>
          <w:tcPr>
            <w:tcW w:w="1823" w:type="dxa"/>
            <w:tcBorders>
              <w:top w:val="single" w:sz="5" w:space="0" w:color="7E7E7E"/>
              <w:left w:val="nil"/>
              <w:bottom w:val="single" w:sz="5" w:space="0" w:color="7E7E7E"/>
              <w:right w:val="nil"/>
            </w:tcBorders>
          </w:tcPr>
          <w:p w14:paraId="679D3C30" w14:textId="77777777" w:rsidR="00B4282E" w:rsidRDefault="00000000">
            <w:pPr>
              <w:spacing w:before="1"/>
              <w:ind w:left="180"/>
              <w:rPr>
                <w:rFonts w:ascii="Calibri" w:eastAsia="Calibri" w:hAnsi="Calibri" w:cs="Calibri"/>
                <w:sz w:val="24"/>
                <w:szCs w:val="24"/>
              </w:rPr>
            </w:pPr>
            <w:r>
              <w:rPr>
                <w:rFonts w:ascii="Calibri" w:eastAsia="Calibri" w:hAnsi="Calibri" w:cs="Calibri"/>
                <w:spacing w:val="-2"/>
                <w:sz w:val="24"/>
                <w:szCs w:val="24"/>
              </w:rPr>
              <w:t>59</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1</w:t>
            </w:r>
          </w:p>
        </w:tc>
        <w:tc>
          <w:tcPr>
            <w:tcW w:w="1663" w:type="dxa"/>
            <w:tcBorders>
              <w:top w:val="single" w:sz="5" w:space="0" w:color="7E7E7E"/>
              <w:left w:val="nil"/>
              <w:bottom w:val="single" w:sz="5" w:space="0" w:color="7E7E7E"/>
              <w:right w:val="nil"/>
            </w:tcBorders>
          </w:tcPr>
          <w:p w14:paraId="161AE8BD"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13</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6</w:t>
            </w:r>
          </w:p>
        </w:tc>
        <w:tc>
          <w:tcPr>
            <w:tcW w:w="1661" w:type="dxa"/>
            <w:tcBorders>
              <w:top w:val="single" w:sz="5" w:space="0" w:color="7E7E7E"/>
              <w:left w:val="nil"/>
              <w:bottom w:val="single" w:sz="5" w:space="0" w:color="7E7E7E"/>
              <w:right w:val="nil"/>
            </w:tcBorders>
          </w:tcPr>
          <w:p w14:paraId="215F5256"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2</w:t>
            </w:r>
          </w:p>
        </w:tc>
      </w:tr>
      <w:tr w:rsidR="00B4282E" w14:paraId="0901A424" w14:textId="77777777">
        <w:trPr>
          <w:trHeight w:hRule="exact" w:val="485"/>
        </w:trPr>
        <w:tc>
          <w:tcPr>
            <w:tcW w:w="1875" w:type="dxa"/>
            <w:tcBorders>
              <w:top w:val="single" w:sz="5" w:space="0" w:color="7E7E7E"/>
              <w:left w:val="nil"/>
              <w:bottom w:val="single" w:sz="5" w:space="0" w:color="7E7E7E"/>
              <w:right w:val="nil"/>
            </w:tcBorders>
          </w:tcPr>
          <w:p w14:paraId="00DCE73C"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200</w:t>
            </w:r>
            <w:r>
              <w:rPr>
                <w:rFonts w:ascii="Calibri" w:eastAsia="Calibri" w:hAnsi="Calibri" w:cs="Calibri"/>
                <w:b/>
                <w:spacing w:val="3"/>
                <w:sz w:val="24"/>
                <w:szCs w:val="24"/>
              </w:rPr>
              <w:t>,</w:t>
            </w:r>
            <w:r>
              <w:rPr>
                <w:rFonts w:ascii="Calibri" w:eastAsia="Calibri" w:hAnsi="Calibri" w:cs="Calibri"/>
                <w:b/>
                <w:spacing w:val="-2"/>
                <w:sz w:val="24"/>
                <w:szCs w:val="24"/>
              </w:rPr>
              <w:t>00</w:t>
            </w:r>
            <w:r>
              <w:rPr>
                <w:rFonts w:ascii="Calibri" w:eastAsia="Calibri" w:hAnsi="Calibri" w:cs="Calibri"/>
                <w:b/>
                <w:spacing w:val="-1"/>
                <w:sz w:val="24"/>
                <w:szCs w:val="24"/>
              </w:rPr>
              <w:t>1</w:t>
            </w:r>
            <w:r>
              <w:rPr>
                <w:rFonts w:ascii="Calibri" w:eastAsia="Calibri" w:hAnsi="Calibri" w:cs="Calibri"/>
                <w:b/>
                <w:spacing w:val="2"/>
                <w:sz w:val="24"/>
                <w:szCs w:val="24"/>
              </w:rPr>
              <w:t>-</w:t>
            </w:r>
            <w:r>
              <w:rPr>
                <w:rFonts w:ascii="Calibri" w:eastAsia="Calibri" w:hAnsi="Calibri" w:cs="Calibri"/>
                <w:b/>
                <w:spacing w:val="3"/>
                <w:sz w:val="24"/>
                <w:szCs w:val="24"/>
              </w:rPr>
              <w:t>5</w:t>
            </w:r>
            <w:r>
              <w:rPr>
                <w:rFonts w:ascii="Calibri" w:eastAsia="Calibri" w:hAnsi="Calibri" w:cs="Calibri"/>
                <w:b/>
                <w:spacing w:val="-2"/>
                <w:sz w:val="24"/>
                <w:szCs w:val="24"/>
              </w:rPr>
              <w:t>00</w:t>
            </w:r>
            <w:r>
              <w:rPr>
                <w:rFonts w:ascii="Calibri" w:eastAsia="Calibri" w:hAnsi="Calibri" w:cs="Calibri"/>
                <w:b/>
                <w:spacing w:val="3"/>
                <w:sz w:val="24"/>
                <w:szCs w:val="24"/>
              </w:rPr>
              <w:t>,</w:t>
            </w:r>
            <w:r>
              <w:rPr>
                <w:rFonts w:ascii="Calibri" w:eastAsia="Calibri" w:hAnsi="Calibri" w:cs="Calibri"/>
                <w:b/>
                <w:spacing w:val="-2"/>
                <w:sz w:val="24"/>
                <w:szCs w:val="24"/>
              </w:rPr>
              <w:t>00</w:t>
            </w:r>
            <w:r>
              <w:rPr>
                <w:rFonts w:ascii="Calibri" w:eastAsia="Calibri" w:hAnsi="Calibri" w:cs="Calibri"/>
                <w:b/>
                <w:sz w:val="24"/>
                <w:szCs w:val="24"/>
              </w:rPr>
              <w:t>0</w:t>
            </w:r>
          </w:p>
        </w:tc>
        <w:tc>
          <w:tcPr>
            <w:tcW w:w="1318" w:type="dxa"/>
            <w:tcBorders>
              <w:top w:val="single" w:sz="5" w:space="0" w:color="7E7E7E"/>
              <w:left w:val="nil"/>
              <w:bottom w:val="single" w:sz="5" w:space="0" w:color="7E7E7E"/>
              <w:right w:val="nil"/>
            </w:tcBorders>
          </w:tcPr>
          <w:p w14:paraId="359FA5A4"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24</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2</w:t>
            </w:r>
          </w:p>
        </w:tc>
        <w:tc>
          <w:tcPr>
            <w:tcW w:w="1024" w:type="dxa"/>
            <w:tcBorders>
              <w:top w:val="single" w:sz="5" w:space="0" w:color="7E7E7E"/>
              <w:left w:val="nil"/>
              <w:bottom w:val="single" w:sz="5" w:space="0" w:color="7E7E7E"/>
              <w:right w:val="nil"/>
            </w:tcBorders>
          </w:tcPr>
          <w:p w14:paraId="48A24AF0" w14:textId="77777777" w:rsidR="00B4282E" w:rsidRDefault="00000000">
            <w:pPr>
              <w:ind w:left="173"/>
              <w:rPr>
                <w:rFonts w:ascii="Calibri" w:eastAsia="Calibri" w:hAnsi="Calibri" w:cs="Calibri"/>
                <w:sz w:val="24"/>
                <w:szCs w:val="24"/>
              </w:rPr>
            </w:pPr>
            <w:r>
              <w:rPr>
                <w:rFonts w:ascii="Calibri" w:eastAsia="Calibri" w:hAnsi="Calibri" w:cs="Calibri"/>
                <w:spacing w:val="-2"/>
                <w:sz w:val="24"/>
                <w:szCs w:val="24"/>
              </w:rPr>
              <w:t>37</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0</w:t>
            </w:r>
          </w:p>
        </w:tc>
        <w:tc>
          <w:tcPr>
            <w:tcW w:w="1823" w:type="dxa"/>
            <w:tcBorders>
              <w:top w:val="single" w:sz="5" w:space="0" w:color="7E7E7E"/>
              <w:left w:val="nil"/>
              <w:bottom w:val="single" w:sz="5" w:space="0" w:color="7E7E7E"/>
              <w:right w:val="nil"/>
            </w:tcBorders>
          </w:tcPr>
          <w:p w14:paraId="1521ADA2" w14:textId="77777777" w:rsidR="00B4282E" w:rsidRDefault="00000000">
            <w:pPr>
              <w:ind w:left="180"/>
              <w:rPr>
                <w:rFonts w:ascii="Calibri" w:eastAsia="Calibri" w:hAnsi="Calibri" w:cs="Calibri"/>
                <w:sz w:val="24"/>
                <w:szCs w:val="24"/>
              </w:rPr>
            </w:pPr>
            <w:r>
              <w:rPr>
                <w:rFonts w:ascii="Calibri" w:eastAsia="Calibri" w:hAnsi="Calibri" w:cs="Calibri"/>
                <w:spacing w:val="-2"/>
                <w:sz w:val="24"/>
                <w:szCs w:val="24"/>
              </w:rPr>
              <w:t>53</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3</w:t>
            </w:r>
          </w:p>
        </w:tc>
        <w:tc>
          <w:tcPr>
            <w:tcW w:w="1663" w:type="dxa"/>
            <w:tcBorders>
              <w:top w:val="single" w:sz="5" w:space="0" w:color="7E7E7E"/>
              <w:left w:val="nil"/>
              <w:bottom w:val="single" w:sz="5" w:space="0" w:color="7E7E7E"/>
              <w:right w:val="nil"/>
            </w:tcBorders>
          </w:tcPr>
          <w:p w14:paraId="480EEE87"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8</w:t>
            </w:r>
          </w:p>
        </w:tc>
        <w:tc>
          <w:tcPr>
            <w:tcW w:w="1661" w:type="dxa"/>
            <w:tcBorders>
              <w:top w:val="single" w:sz="5" w:space="0" w:color="7E7E7E"/>
              <w:left w:val="nil"/>
              <w:bottom w:val="single" w:sz="5" w:space="0" w:color="7E7E7E"/>
              <w:right w:val="nil"/>
            </w:tcBorders>
          </w:tcPr>
          <w:p w14:paraId="7FE1803D"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r>
      <w:tr w:rsidR="00B4282E" w14:paraId="4B1C6C45" w14:textId="77777777">
        <w:trPr>
          <w:trHeight w:hRule="exact" w:val="319"/>
        </w:trPr>
        <w:tc>
          <w:tcPr>
            <w:tcW w:w="1875" w:type="dxa"/>
            <w:tcBorders>
              <w:top w:val="single" w:sz="5" w:space="0" w:color="7E7E7E"/>
              <w:left w:val="nil"/>
              <w:bottom w:val="nil"/>
              <w:right w:val="nil"/>
            </w:tcBorders>
          </w:tcPr>
          <w:p w14:paraId="1F02B5D9"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500</w:t>
            </w:r>
            <w:r>
              <w:rPr>
                <w:rFonts w:ascii="Calibri" w:eastAsia="Calibri" w:hAnsi="Calibri" w:cs="Calibri"/>
                <w:b/>
                <w:spacing w:val="3"/>
                <w:sz w:val="24"/>
                <w:szCs w:val="24"/>
              </w:rPr>
              <w:t>,</w:t>
            </w:r>
            <w:r>
              <w:rPr>
                <w:rFonts w:ascii="Calibri" w:eastAsia="Calibri" w:hAnsi="Calibri" w:cs="Calibri"/>
                <w:b/>
                <w:spacing w:val="-2"/>
                <w:sz w:val="24"/>
                <w:szCs w:val="24"/>
              </w:rPr>
              <w:t>00</w:t>
            </w:r>
            <w:r>
              <w:rPr>
                <w:rFonts w:ascii="Calibri" w:eastAsia="Calibri" w:hAnsi="Calibri" w:cs="Calibri"/>
                <w:b/>
                <w:spacing w:val="-1"/>
                <w:sz w:val="24"/>
                <w:szCs w:val="24"/>
              </w:rPr>
              <w:t>1</w:t>
            </w:r>
            <w:r>
              <w:rPr>
                <w:rFonts w:ascii="Calibri" w:eastAsia="Calibri" w:hAnsi="Calibri" w:cs="Calibri"/>
                <w:b/>
                <w:sz w:val="24"/>
                <w:szCs w:val="24"/>
              </w:rPr>
              <w:t>-</w:t>
            </w:r>
          </w:p>
        </w:tc>
        <w:tc>
          <w:tcPr>
            <w:tcW w:w="1318" w:type="dxa"/>
            <w:tcBorders>
              <w:top w:val="single" w:sz="5" w:space="0" w:color="7E7E7E"/>
              <w:left w:val="nil"/>
              <w:bottom w:val="nil"/>
              <w:right w:val="nil"/>
            </w:tcBorders>
          </w:tcPr>
          <w:p w14:paraId="4607053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024" w:type="dxa"/>
            <w:tcBorders>
              <w:top w:val="single" w:sz="5" w:space="0" w:color="7E7E7E"/>
              <w:left w:val="nil"/>
              <w:bottom w:val="nil"/>
              <w:right w:val="nil"/>
            </w:tcBorders>
          </w:tcPr>
          <w:p w14:paraId="166028D0" w14:textId="77777777" w:rsidR="00B4282E" w:rsidRDefault="00000000">
            <w:pPr>
              <w:ind w:left="173"/>
              <w:rPr>
                <w:rFonts w:ascii="Calibri" w:eastAsia="Calibri" w:hAnsi="Calibri" w:cs="Calibri"/>
                <w:sz w:val="24"/>
                <w:szCs w:val="24"/>
              </w:rPr>
            </w:pP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1823" w:type="dxa"/>
            <w:tcBorders>
              <w:top w:val="single" w:sz="5" w:space="0" w:color="7E7E7E"/>
              <w:left w:val="nil"/>
              <w:bottom w:val="nil"/>
              <w:right w:val="nil"/>
            </w:tcBorders>
          </w:tcPr>
          <w:p w14:paraId="020A6385" w14:textId="77777777" w:rsidR="00B4282E" w:rsidRDefault="00000000">
            <w:pPr>
              <w:ind w:left="180"/>
              <w:rPr>
                <w:rFonts w:ascii="Calibri" w:eastAsia="Calibri" w:hAnsi="Calibri" w:cs="Calibri"/>
                <w:sz w:val="24"/>
                <w:szCs w:val="24"/>
              </w:rPr>
            </w:pP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1663" w:type="dxa"/>
            <w:tcBorders>
              <w:top w:val="single" w:sz="5" w:space="0" w:color="7E7E7E"/>
              <w:left w:val="nil"/>
              <w:bottom w:val="nil"/>
              <w:right w:val="nil"/>
            </w:tcBorders>
          </w:tcPr>
          <w:p w14:paraId="6398A262"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1</w:t>
            </w:r>
          </w:p>
        </w:tc>
        <w:tc>
          <w:tcPr>
            <w:tcW w:w="1661" w:type="dxa"/>
            <w:tcBorders>
              <w:top w:val="single" w:sz="5" w:space="0" w:color="7E7E7E"/>
              <w:left w:val="nil"/>
              <w:bottom w:val="nil"/>
              <w:right w:val="nil"/>
            </w:tcBorders>
          </w:tcPr>
          <w:p w14:paraId="719A64DD"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6</w:t>
            </w:r>
          </w:p>
        </w:tc>
      </w:tr>
      <w:tr w:rsidR="00B4282E" w14:paraId="3B51643F" w14:textId="77777777">
        <w:trPr>
          <w:trHeight w:hRule="exact" w:val="481"/>
        </w:trPr>
        <w:tc>
          <w:tcPr>
            <w:tcW w:w="1875" w:type="dxa"/>
            <w:tcBorders>
              <w:top w:val="nil"/>
              <w:left w:val="nil"/>
              <w:bottom w:val="single" w:sz="5" w:space="0" w:color="7E7E7E"/>
              <w:right w:val="nil"/>
            </w:tcBorders>
          </w:tcPr>
          <w:p w14:paraId="1C7261D2"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2"/>
                <w:position w:val="1"/>
                <w:sz w:val="24"/>
                <w:szCs w:val="24"/>
              </w:rPr>
              <w:t>1,0</w:t>
            </w:r>
            <w:r>
              <w:rPr>
                <w:rFonts w:ascii="Calibri" w:eastAsia="Calibri" w:hAnsi="Calibri" w:cs="Calibri"/>
                <w:b/>
                <w:spacing w:val="3"/>
                <w:position w:val="1"/>
                <w:sz w:val="24"/>
                <w:szCs w:val="24"/>
              </w:rPr>
              <w:t>0</w:t>
            </w:r>
            <w:r>
              <w:rPr>
                <w:rFonts w:ascii="Calibri" w:eastAsia="Calibri" w:hAnsi="Calibri" w:cs="Calibri"/>
                <w:b/>
                <w:spacing w:val="-2"/>
                <w:position w:val="1"/>
                <w:sz w:val="24"/>
                <w:szCs w:val="24"/>
              </w:rPr>
              <w:t>0,</w:t>
            </w:r>
            <w:r>
              <w:rPr>
                <w:rFonts w:ascii="Calibri" w:eastAsia="Calibri" w:hAnsi="Calibri" w:cs="Calibri"/>
                <w:b/>
                <w:spacing w:val="3"/>
                <w:position w:val="1"/>
                <w:sz w:val="24"/>
                <w:szCs w:val="24"/>
              </w:rPr>
              <w:t>0</w:t>
            </w:r>
            <w:r>
              <w:rPr>
                <w:rFonts w:ascii="Calibri" w:eastAsia="Calibri" w:hAnsi="Calibri" w:cs="Calibri"/>
                <w:b/>
                <w:spacing w:val="-2"/>
                <w:position w:val="1"/>
                <w:sz w:val="24"/>
                <w:szCs w:val="24"/>
              </w:rPr>
              <w:t>0</w:t>
            </w:r>
            <w:r>
              <w:rPr>
                <w:rFonts w:ascii="Calibri" w:eastAsia="Calibri" w:hAnsi="Calibri" w:cs="Calibri"/>
                <w:b/>
                <w:position w:val="1"/>
                <w:sz w:val="24"/>
                <w:szCs w:val="24"/>
              </w:rPr>
              <w:t>0</w:t>
            </w:r>
          </w:p>
        </w:tc>
        <w:tc>
          <w:tcPr>
            <w:tcW w:w="1318" w:type="dxa"/>
            <w:tcBorders>
              <w:top w:val="nil"/>
              <w:left w:val="nil"/>
              <w:bottom w:val="single" w:sz="5" w:space="0" w:color="7E7E7E"/>
              <w:right w:val="nil"/>
            </w:tcBorders>
          </w:tcPr>
          <w:p w14:paraId="6B1F6517" w14:textId="77777777" w:rsidR="00B4282E" w:rsidRDefault="00B4282E"/>
        </w:tc>
        <w:tc>
          <w:tcPr>
            <w:tcW w:w="1024" w:type="dxa"/>
            <w:tcBorders>
              <w:top w:val="nil"/>
              <w:left w:val="nil"/>
              <w:bottom w:val="single" w:sz="5" w:space="0" w:color="7E7E7E"/>
              <w:right w:val="nil"/>
            </w:tcBorders>
          </w:tcPr>
          <w:p w14:paraId="2E761F37" w14:textId="77777777" w:rsidR="00B4282E" w:rsidRDefault="00B4282E"/>
        </w:tc>
        <w:tc>
          <w:tcPr>
            <w:tcW w:w="1823" w:type="dxa"/>
            <w:tcBorders>
              <w:top w:val="nil"/>
              <w:left w:val="nil"/>
              <w:bottom w:val="single" w:sz="5" w:space="0" w:color="7E7E7E"/>
              <w:right w:val="nil"/>
            </w:tcBorders>
          </w:tcPr>
          <w:p w14:paraId="04983E33" w14:textId="77777777" w:rsidR="00B4282E" w:rsidRDefault="00B4282E"/>
        </w:tc>
        <w:tc>
          <w:tcPr>
            <w:tcW w:w="1663" w:type="dxa"/>
            <w:tcBorders>
              <w:top w:val="nil"/>
              <w:left w:val="nil"/>
              <w:bottom w:val="single" w:sz="5" w:space="0" w:color="7E7E7E"/>
              <w:right w:val="nil"/>
            </w:tcBorders>
          </w:tcPr>
          <w:p w14:paraId="5F96ED5D" w14:textId="77777777" w:rsidR="00B4282E" w:rsidRDefault="00B4282E"/>
        </w:tc>
        <w:tc>
          <w:tcPr>
            <w:tcW w:w="1661" w:type="dxa"/>
            <w:tcBorders>
              <w:top w:val="nil"/>
              <w:left w:val="nil"/>
              <w:bottom w:val="single" w:sz="5" w:space="0" w:color="7E7E7E"/>
              <w:right w:val="nil"/>
            </w:tcBorders>
          </w:tcPr>
          <w:p w14:paraId="3C1CE386" w14:textId="77777777" w:rsidR="00B4282E" w:rsidRDefault="00B4282E"/>
        </w:tc>
      </w:tr>
      <w:tr w:rsidR="00B4282E" w14:paraId="6967109F" w14:textId="77777777">
        <w:trPr>
          <w:trHeight w:hRule="exact" w:val="491"/>
        </w:trPr>
        <w:tc>
          <w:tcPr>
            <w:tcW w:w="1875" w:type="dxa"/>
            <w:tcBorders>
              <w:top w:val="single" w:sz="5" w:space="0" w:color="7E7E7E"/>
              <w:left w:val="nil"/>
              <w:bottom w:val="single" w:sz="5" w:space="0" w:color="7E7E7E"/>
              <w:right w:val="nil"/>
            </w:tcBorders>
          </w:tcPr>
          <w:p w14:paraId="3C7F9330" w14:textId="77777777" w:rsidR="00B4282E" w:rsidRDefault="00000000">
            <w:pPr>
              <w:spacing w:before="1"/>
              <w:ind w:left="110"/>
              <w:rPr>
                <w:rFonts w:ascii="Calibri" w:eastAsia="Calibri" w:hAnsi="Calibri" w:cs="Calibri"/>
                <w:sz w:val="24"/>
                <w:szCs w:val="24"/>
              </w:rPr>
            </w:pPr>
            <w:r>
              <w:rPr>
                <w:rFonts w:ascii="Calibri" w:eastAsia="Calibri" w:hAnsi="Calibri" w:cs="Calibri"/>
                <w:b/>
                <w:sz w:val="24"/>
                <w:szCs w:val="24"/>
              </w:rPr>
              <w:t>&gt;</w:t>
            </w:r>
            <w:r>
              <w:rPr>
                <w:rFonts w:ascii="Calibri" w:eastAsia="Calibri" w:hAnsi="Calibri" w:cs="Calibri"/>
                <w:b/>
                <w:spacing w:val="-1"/>
                <w:sz w:val="24"/>
                <w:szCs w:val="24"/>
              </w:rPr>
              <w:t>1</w:t>
            </w:r>
            <w:r>
              <w:rPr>
                <w:rFonts w:ascii="Calibri" w:eastAsia="Calibri" w:hAnsi="Calibri" w:cs="Calibri"/>
                <w:b/>
                <w:spacing w:val="-2"/>
                <w:sz w:val="24"/>
                <w:szCs w:val="24"/>
              </w:rPr>
              <w:t>,0</w:t>
            </w:r>
            <w:r>
              <w:rPr>
                <w:rFonts w:ascii="Calibri" w:eastAsia="Calibri" w:hAnsi="Calibri" w:cs="Calibri"/>
                <w:b/>
                <w:spacing w:val="3"/>
                <w:sz w:val="24"/>
                <w:szCs w:val="24"/>
              </w:rPr>
              <w:t>0</w:t>
            </w:r>
            <w:r>
              <w:rPr>
                <w:rFonts w:ascii="Calibri" w:eastAsia="Calibri" w:hAnsi="Calibri" w:cs="Calibri"/>
                <w:b/>
                <w:spacing w:val="-2"/>
                <w:sz w:val="24"/>
                <w:szCs w:val="24"/>
              </w:rPr>
              <w:t>0,</w:t>
            </w:r>
            <w:r>
              <w:rPr>
                <w:rFonts w:ascii="Calibri" w:eastAsia="Calibri" w:hAnsi="Calibri" w:cs="Calibri"/>
                <w:b/>
                <w:spacing w:val="3"/>
                <w:sz w:val="24"/>
                <w:szCs w:val="24"/>
              </w:rPr>
              <w:t>0</w:t>
            </w:r>
            <w:r>
              <w:rPr>
                <w:rFonts w:ascii="Calibri" w:eastAsia="Calibri" w:hAnsi="Calibri" w:cs="Calibri"/>
                <w:b/>
                <w:spacing w:val="-2"/>
                <w:sz w:val="24"/>
                <w:szCs w:val="24"/>
              </w:rPr>
              <w:t>0</w:t>
            </w:r>
            <w:r>
              <w:rPr>
                <w:rFonts w:ascii="Calibri" w:eastAsia="Calibri" w:hAnsi="Calibri" w:cs="Calibri"/>
                <w:b/>
                <w:sz w:val="24"/>
                <w:szCs w:val="24"/>
              </w:rPr>
              <w:t>0</w:t>
            </w:r>
          </w:p>
        </w:tc>
        <w:tc>
          <w:tcPr>
            <w:tcW w:w="1318" w:type="dxa"/>
            <w:tcBorders>
              <w:top w:val="single" w:sz="5" w:space="0" w:color="7E7E7E"/>
              <w:left w:val="nil"/>
              <w:bottom w:val="single" w:sz="5" w:space="0" w:color="7E7E7E"/>
              <w:right w:val="nil"/>
            </w:tcBorders>
          </w:tcPr>
          <w:p w14:paraId="053E6B2A"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7</w:t>
            </w:r>
          </w:p>
        </w:tc>
        <w:tc>
          <w:tcPr>
            <w:tcW w:w="1024" w:type="dxa"/>
            <w:tcBorders>
              <w:top w:val="single" w:sz="5" w:space="0" w:color="7E7E7E"/>
              <w:left w:val="nil"/>
              <w:bottom w:val="single" w:sz="5" w:space="0" w:color="7E7E7E"/>
              <w:right w:val="nil"/>
            </w:tcBorders>
          </w:tcPr>
          <w:p w14:paraId="46A1CBC0" w14:textId="77777777" w:rsidR="00B4282E" w:rsidRDefault="00000000">
            <w:pPr>
              <w:spacing w:before="1"/>
              <w:ind w:left="173"/>
              <w:rPr>
                <w:rFonts w:ascii="Calibri" w:eastAsia="Calibri" w:hAnsi="Calibri" w:cs="Calibri"/>
                <w:sz w:val="24"/>
                <w:szCs w:val="24"/>
              </w:rPr>
            </w:pP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7</w:t>
            </w:r>
          </w:p>
        </w:tc>
        <w:tc>
          <w:tcPr>
            <w:tcW w:w="1823" w:type="dxa"/>
            <w:tcBorders>
              <w:top w:val="single" w:sz="5" w:space="0" w:color="7E7E7E"/>
              <w:left w:val="nil"/>
              <w:bottom w:val="single" w:sz="5" w:space="0" w:color="7E7E7E"/>
              <w:right w:val="nil"/>
            </w:tcBorders>
          </w:tcPr>
          <w:p w14:paraId="48126602" w14:textId="77777777" w:rsidR="00B4282E" w:rsidRDefault="00000000">
            <w:pPr>
              <w:spacing w:before="1"/>
              <w:ind w:left="180"/>
              <w:rPr>
                <w:rFonts w:ascii="Calibri" w:eastAsia="Calibri" w:hAnsi="Calibri" w:cs="Calibri"/>
                <w:sz w:val="24"/>
                <w:szCs w:val="24"/>
              </w:rPr>
            </w:pP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3</w:t>
            </w:r>
          </w:p>
        </w:tc>
        <w:tc>
          <w:tcPr>
            <w:tcW w:w="1663" w:type="dxa"/>
            <w:tcBorders>
              <w:top w:val="single" w:sz="5" w:space="0" w:color="7E7E7E"/>
              <w:left w:val="nil"/>
              <w:bottom w:val="single" w:sz="5" w:space="0" w:color="7E7E7E"/>
              <w:right w:val="nil"/>
            </w:tcBorders>
          </w:tcPr>
          <w:p w14:paraId="04E02BBA"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c>
          <w:tcPr>
            <w:tcW w:w="1661" w:type="dxa"/>
            <w:tcBorders>
              <w:top w:val="single" w:sz="5" w:space="0" w:color="7E7E7E"/>
              <w:left w:val="nil"/>
              <w:bottom w:val="single" w:sz="5" w:space="0" w:color="7E7E7E"/>
              <w:right w:val="nil"/>
            </w:tcBorders>
          </w:tcPr>
          <w:p w14:paraId="26FA3F9C"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tc>
      </w:tr>
      <w:tr w:rsidR="00B4282E" w14:paraId="1F7E971F" w14:textId="77777777">
        <w:trPr>
          <w:trHeight w:hRule="exact" w:val="399"/>
        </w:trPr>
        <w:tc>
          <w:tcPr>
            <w:tcW w:w="1875" w:type="dxa"/>
            <w:tcBorders>
              <w:top w:val="single" w:sz="5" w:space="0" w:color="7E7E7E"/>
              <w:left w:val="nil"/>
              <w:bottom w:val="nil"/>
              <w:right w:val="nil"/>
            </w:tcBorders>
          </w:tcPr>
          <w:p w14:paraId="31F59282"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4"/>
                <w:sz w:val="24"/>
                <w:szCs w:val="24"/>
              </w:rPr>
              <w:t xml:space="preserve"> </w:t>
            </w:r>
            <w:r>
              <w:rPr>
                <w:rFonts w:ascii="Calibri" w:eastAsia="Calibri" w:hAnsi="Calibri" w:cs="Calibri"/>
                <w:b/>
                <w:sz w:val="24"/>
                <w:szCs w:val="24"/>
              </w:rPr>
              <w:t>=</w:t>
            </w:r>
          </w:p>
        </w:tc>
        <w:tc>
          <w:tcPr>
            <w:tcW w:w="1318" w:type="dxa"/>
            <w:tcBorders>
              <w:top w:val="single" w:sz="5" w:space="0" w:color="7E7E7E"/>
              <w:left w:val="nil"/>
              <w:bottom w:val="nil"/>
              <w:right w:val="nil"/>
            </w:tcBorders>
          </w:tcPr>
          <w:p w14:paraId="35024A8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100</w:t>
            </w:r>
          </w:p>
        </w:tc>
        <w:tc>
          <w:tcPr>
            <w:tcW w:w="1024" w:type="dxa"/>
            <w:tcBorders>
              <w:top w:val="single" w:sz="5" w:space="0" w:color="7E7E7E"/>
              <w:left w:val="nil"/>
              <w:bottom w:val="nil"/>
              <w:right w:val="nil"/>
            </w:tcBorders>
          </w:tcPr>
          <w:p w14:paraId="33F24449" w14:textId="77777777" w:rsidR="00B4282E" w:rsidRDefault="00B4282E"/>
        </w:tc>
        <w:tc>
          <w:tcPr>
            <w:tcW w:w="1823" w:type="dxa"/>
            <w:tcBorders>
              <w:top w:val="single" w:sz="5" w:space="0" w:color="7E7E7E"/>
              <w:left w:val="nil"/>
              <w:bottom w:val="nil"/>
              <w:right w:val="nil"/>
            </w:tcBorders>
          </w:tcPr>
          <w:p w14:paraId="7032682D" w14:textId="77777777" w:rsidR="00B4282E" w:rsidRDefault="00B4282E"/>
        </w:tc>
        <w:tc>
          <w:tcPr>
            <w:tcW w:w="1663" w:type="dxa"/>
            <w:tcBorders>
              <w:top w:val="single" w:sz="5" w:space="0" w:color="7E7E7E"/>
              <w:left w:val="nil"/>
              <w:bottom w:val="nil"/>
              <w:right w:val="nil"/>
            </w:tcBorders>
          </w:tcPr>
          <w:p w14:paraId="58D3875F" w14:textId="77777777" w:rsidR="00B4282E" w:rsidRDefault="00B4282E"/>
        </w:tc>
        <w:tc>
          <w:tcPr>
            <w:tcW w:w="1661" w:type="dxa"/>
            <w:tcBorders>
              <w:top w:val="single" w:sz="5" w:space="0" w:color="7E7E7E"/>
              <w:left w:val="nil"/>
              <w:bottom w:val="nil"/>
              <w:right w:val="nil"/>
            </w:tcBorders>
          </w:tcPr>
          <w:p w14:paraId="45FD3F9F" w14:textId="77777777" w:rsidR="00B4282E" w:rsidRDefault="00B4282E"/>
        </w:tc>
      </w:tr>
      <w:tr w:rsidR="00B4282E" w14:paraId="77455458" w14:textId="77777777">
        <w:trPr>
          <w:trHeight w:hRule="exact" w:val="475"/>
        </w:trPr>
        <w:tc>
          <w:tcPr>
            <w:tcW w:w="1875" w:type="dxa"/>
            <w:tcBorders>
              <w:top w:val="nil"/>
              <w:left w:val="nil"/>
              <w:bottom w:val="nil"/>
              <w:right w:val="nil"/>
            </w:tcBorders>
          </w:tcPr>
          <w:p w14:paraId="56784A5D" w14:textId="77777777" w:rsidR="00B4282E" w:rsidRDefault="00000000">
            <w:pPr>
              <w:spacing w:before="76"/>
              <w:ind w:left="110"/>
              <w:rPr>
                <w:rFonts w:ascii="Calibri" w:eastAsia="Calibri" w:hAnsi="Calibri" w:cs="Calibri"/>
                <w:sz w:val="24"/>
                <w:szCs w:val="24"/>
              </w:rPr>
            </w:pPr>
            <w:r>
              <w:rPr>
                <w:rFonts w:ascii="Calibri" w:eastAsia="Calibri" w:hAnsi="Calibri" w:cs="Calibri"/>
                <w:b/>
                <w:sz w:val="24"/>
                <w:szCs w:val="24"/>
              </w:rPr>
              <w:t>Me</w:t>
            </w:r>
            <w:r>
              <w:rPr>
                <w:rFonts w:ascii="Calibri" w:eastAsia="Calibri" w:hAnsi="Calibri" w:cs="Calibri"/>
                <w:b/>
                <w:spacing w:val="1"/>
                <w:sz w:val="24"/>
                <w:szCs w:val="24"/>
              </w:rPr>
              <w:t>a</w:t>
            </w:r>
            <w:r>
              <w:rPr>
                <w:rFonts w:ascii="Calibri" w:eastAsia="Calibri" w:hAnsi="Calibri" w:cs="Calibri"/>
                <w:b/>
                <w:sz w:val="24"/>
                <w:szCs w:val="24"/>
              </w:rPr>
              <w:t>n</w:t>
            </w:r>
          </w:p>
        </w:tc>
        <w:tc>
          <w:tcPr>
            <w:tcW w:w="1318" w:type="dxa"/>
            <w:tcBorders>
              <w:top w:val="nil"/>
              <w:left w:val="nil"/>
              <w:bottom w:val="nil"/>
              <w:right w:val="nil"/>
            </w:tcBorders>
          </w:tcPr>
          <w:p w14:paraId="5FC9C446" w14:textId="77777777" w:rsidR="00B4282E" w:rsidRDefault="00B4282E"/>
        </w:tc>
        <w:tc>
          <w:tcPr>
            <w:tcW w:w="1024" w:type="dxa"/>
            <w:tcBorders>
              <w:top w:val="nil"/>
              <w:left w:val="nil"/>
              <w:bottom w:val="nil"/>
              <w:right w:val="nil"/>
            </w:tcBorders>
          </w:tcPr>
          <w:p w14:paraId="5A7BA03F" w14:textId="77777777" w:rsidR="00B4282E" w:rsidRDefault="00B4282E"/>
        </w:tc>
        <w:tc>
          <w:tcPr>
            <w:tcW w:w="1823" w:type="dxa"/>
            <w:tcBorders>
              <w:top w:val="nil"/>
              <w:left w:val="nil"/>
              <w:bottom w:val="nil"/>
              <w:right w:val="nil"/>
            </w:tcBorders>
          </w:tcPr>
          <w:p w14:paraId="53BF8387" w14:textId="77777777" w:rsidR="00B4282E" w:rsidRDefault="00B4282E"/>
        </w:tc>
        <w:tc>
          <w:tcPr>
            <w:tcW w:w="1663" w:type="dxa"/>
            <w:tcBorders>
              <w:top w:val="nil"/>
              <w:left w:val="nil"/>
              <w:bottom w:val="nil"/>
              <w:right w:val="nil"/>
            </w:tcBorders>
          </w:tcPr>
          <w:p w14:paraId="7525A86F" w14:textId="77777777" w:rsidR="00B4282E" w:rsidRDefault="00B4282E"/>
        </w:tc>
        <w:tc>
          <w:tcPr>
            <w:tcW w:w="1661" w:type="dxa"/>
            <w:tcBorders>
              <w:top w:val="nil"/>
              <w:left w:val="nil"/>
              <w:bottom w:val="nil"/>
              <w:right w:val="nil"/>
            </w:tcBorders>
          </w:tcPr>
          <w:p w14:paraId="40BB94B9" w14:textId="77777777" w:rsidR="00B4282E" w:rsidRDefault="00B4282E"/>
        </w:tc>
      </w:tr>
      <w:tr w:rsidR="00B4282E" w14:paraId="7D1539F8" w14:textId="77777777">
        <w:trPr>
          <w:trHeight w:hRule="exact" w:val="475"/>
        </w:trPr>
        <w:tc>
          <w:tcPr>
            <w:tcW w:w="1875" w:type="dxa"/>
            <w:tcBorders>
              <w:top w:val="nil"/>
              <w:left w:val="nil"/>
              <w:bottom w:val="nil"/>
              <w:right w:val="nil"/>
            </w:tcBorders>
          </w:tcPr>
          <w:p w14:paraId="39C1BDB0" w14:textId="77777777" w:rsidR="00B4282E" w:rsidRDefault="00000000">
            <w:pPr>
              <w:spacing w:before="76"/>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an</w:t>
            </w:r>
            <w:r>
              <w:rPr>
                <w:rFonts w:ascii="Calibri" w:eastAsia="Calibri" w:hAnsi="Calibri" w:cs="Calibri"/>
                <w:b/>
                <w:spacing w:val="-4"/>
                <w:sz w:val="24"/>
                <w:szCs w:val="24"/>
              </w:rPr>
              <w:t>d</w:t>
            </w:r>
            <w:r>
              <w:rPr>
                <w:rFonts w:ascii="Calibri" w:eastAsia="Calibri" w:hAnsi="Calibri" w:cs="Calibri"/>
                <w:b/>
                <w:spacing w:val="1"/>
                <w:sz w:val="24"/>
                <w:szCs w:val="24"/>
              </w:rPr>
              <w:t>a</w:t>
            </w:r>
            <w:r>
              <w:rPr>
                <w:rFonts w:ascii="Calibri" w:eastAsia="Calibri" w:hAnsi="Calibri" w:cs="Calibri"/>
                <w:b/>
                <w:sz w:val="24"/>
                <w:szCs w:val="24"/>
              </w:rPr>
              <w:t>r</w:t>
            </w:r>
            <w:r>
              <w:rPr>
                <w:rFonts w:ascii="Calibri" w:eastAsia="Calibri" w:hAnsi="Calibri" w:cs="Calibri"/>
                <w:b/>
                <w:spacing w:val="1"/>
                <w:sz w:val="24"/>
                <w:szCs w:val="24"/>
              </w:rPr>
              <w:t>d</w:t>
            </w:r>
            <w:r>
              <w:rPr>
                <w:rFonts w:ascii="Calibri" w:eastAsia="Calibri" w:hAnsi="Calibri" w:cs="Calibri"/>
                <w:b/>
                <w:sz w:val="24"/>
                <w:szCs w:val="24"/>
              </w:rPr>
              <w:t>=</w:t>
            </w:r>
          </w:p>
        </w:tc>
        <w:tc>
          <w:tcPr>
            <w:tcW w:w="1318" w:type="dxa"/>
            <w:tcBorders>
              <w:top w:val="nil"/>
              <w:left w:val="nil"/>
              <w:bottom w:val="nil"/>
              <w:right w:val="nil"/>
            </w:tcBorders>
          </w:tcPr>
          <w:p w14:paraId="5896DD61"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230</w:t>
            </w:r>
            <w:r>
              <w:rPr>
                <w:rFonts w:ascii="Calibri" w:eastAsia="Calibri" w:hAnsi="Calibri" w:cs="Calibri"/>
                <w:spacing w:val="3"/>
                <w:sz w:val="24"/>
                <w:szCs w:val="24"/>
              </w:rPr>
              <w:t>4</w:t>
            </w:r>
            <w:r>
              <w:rPr>
                <w:rFonts w:ascii="Calibri" w:eastAsia="Calibri" w:hAnsi="Calibri" w:cs="Calibri"/>
                <w:spacing w:val="-2"/>
                <w:sz w:val="24"/>
                <w:szCs w:val="24"/>
              </w:rPr>
              <w:t>02</w:t>
            </w:r>
            <w:r>
              <w:rPr>
                <w:rFonts w:ascii="Calibri" w:eastAsia="Calibri" w:hAnsi="Calibri" w:cs="Calibri"/>
                <w:sz w:val="24"/>
                <w:szCs w:val="24"/>
              </w:rPr>
              <w:t>.7</w:t>
            </w:r>
          </w:p>
        </w:tc>
        <w:tc>
          <w:tcPr>
            <w:tcW w:w="1024" w:type="dxa"/>
            <w:tcBorders>
              <w:top w:val="nil"/>
              <w:left w:val="nil"/>
              <w:bottom w:val="nil"/>
              <w:right w:val="nil"/>
            </w:tcBorders>
          </w:tcPr>
          <w:p w14:paraId="2EB7C747" w14:textId="77777777" w:rsidR="00B4282E" w:rsidRDefault="00B4282E"/>
        </w:tc>
        <w:tc>
          <w:tcPr>
            <w:tcW w:w="1823" w:type="dxa"/>
            <w:tcBorders>
              <w:top w:val="nil"/>
              <w:left w:val="nil"/>
              <w:bottom w:val="nil"/>
              <w:right w:val="nil"/>
            </w:tcBorders>
          </w:tcPr>
          <w:p w14:paraId="5B64BDFE" w14:textId="77777777" w:rsidR="00B4282E" w:rsidRDefault="00B4282E"/>
        </w:tc>
        <w:tc>
          <w:tcPr>
            <w:tcW w:w="1663" w:type="dxa"/>
            <w:tcBorders>
              <w:top w:val="nil"/>
              <w:left w:val="nil"/>
              <w:bottom w:val="nil"/>
              <w:right w:val="nil"/>
            </w:tcBorders>
          </w:tcPr>
          <w:p w14:paraId="42D992E3" w14:textId="77777777" w:rsidR="00B4282E" w:rsidRDefault="00B4282E"/>
        </w:tc>
        <w:tc>
          <w:tcPr>
            <w:tcW w:w="1661" w:type="dxa"/>
            <w:tcBorders>
              <w:top w:val="nil"/>
              <w:left w:val="nil"/>
              <w:bottom w:val="nil"/>
              <w:right w:val="nil"/>
            </w:tcBorders>
          </w:tcPr>
          <w:p w14:paraId="2FE4F199" w14:textId="77777777" w:rsidR="00B4282E" w:rsidRDefault="00B4282E"/>
        </w:tc>
      </w:tr>
      <w:tr w:rsidR="00B4282E" w14:paraId="7B865651" w14:textId="77777777">
        <w:trPr>
          <w:trHeight w:hRule="exact" w:val="566"/>
        </w:trPr>
        <w:tc>
          <w:tcPr>
            <w:tcW w:w="1875" w:type="dxa"/>
            <w:tcBorders>
              <w:top w:val="nil"/>
              <w:left w:val="nil"/>
              <w:bottom w:val="single" w:sz="5" w:space="0" w:color="7E7E7E"/>
              <w:right w:val="nil"/>
            </w:tcBorders>
          </w:tcPr>
          <w:p w14:paraId="325DD28F" w14:textId="77777777" w:rsidR="00B4282E" w:rsidRDefault="00000000">
            <w:pPr>
              <w:spacing w:line="200" w:lineRule="exact"/>
              <w:ind w:left="110"/>
              <w:rPr>
                <w:rFonts w:ascii="Calibri" w:eastAsia="Calibri" w:hAnsi="Calibri" w:cs="Calibri"/>
                <w:sz w:val="24"/>
                <w:szCs w:val="24"/>
              </w:rPr>
            </w:pPr>
            <w:r>
              <w:rPr>
                <w:rFonts w:ascii="Calibri" w:eastAsia="Calibri" w:hAnsi="Calibri" w:cs="Calibri"/>
                <w:b/>
                <w:spacing w:val="-1"/>
                <w:position w:val="2"/>
                <w:sz w:val="24"/>
                <w:szCs w:val="24"/>
              </w:rPr>
              <w:t>De</w:t>
            </w:r>
            <w:r>
              <w:rPr>
                <w:rFonts w:ascii="Calibri" w:eastAsia="Calibri" w:hAnsi="Calibri" w:cs="Calibri"/>
                <w:b/>
                <w:spacing w:val="1"/>
                <w:position w:val="2"/>
                <w:sz w:val="24"/>
                <w:szCs w:val="24"/>
              </w:rPr>
              <w:t>via</w:t>
            </w:r>
            <w:r>
              <w:rPr>
                <w:rFonts w:ascii="Calibri" w:eastAsia="Calibri" w:hAnsi="Calibri" w:cs="Calibri"/>
                <w:b/>
                <w:spacing w:val="2"/>
                <w:position w:val="2"/>
                <w:sz w:val="24"/>
                <w:szCs w:val="24"/>
              </w:rPr>
              <w:t>t</w:t>
            </w:r>
            <w:r>
              <w:rPr>
                <w:rFonts w:ascii="Calibri" w:eastAsia="Calibri" w:hAnsi="Calibri" w:cs="Calibri"/>
                <w:b/>
                <w:spacing w:val="1"/>
                <w:position w:val="2"/>
                <w:sz w:val="24"/>
                <w:szCs w:val="24"/>
              </w:rPr>
              <w:t>io</w:t>
            </w:r>
            <w:r>
              <w:rPr>
                <w:rFonts w:ascii="Calibri" w:eastAsia="Calibri" w:hAnsi="Calibri" w:cs="Calibri"/>
                <w:b/>
                <w:position w:val="2"/>
                <w:sz w:val="24"/>
                <w:szCs w:val="24"/>
              </w:rPr>
              <w:t>n</w:t>
            </w:r>
            <w:r>
              <w:rPr>
                <w:rFonts w:ascii="Calibri" w:eastAsia="Calibri" w:hAnsi="Calibri" w:cs="Calibri"/>
                <w:b/>
                <w:spacing w:val="-3"/>
                <w:position w:val="2"/>
                <w:sz w:val="24"/>
                <w:szCs w:val="24"/>
              </w:rPr>
              <w:t xml:space="preserve"> </w:t>
            </w:r>
            <w:r>
              <w:rPr>
                <w:rFonts w:ascii="Calibri" w:eastAsia="Calibri" w:hAnsi="Calibri" w:cs="Calibri"/>
                <w:b/>
                <w:position w:val="2"/>
                <w:sz w:val="24"/>
                <w:szCs w:val="24"/>
              </w:rPr>
              <w:t>=</w:t>
            </w:r>
          </w:p>
        </w:tc>
        <w:tc>
          <w:tcPr>
            <w:tcW w:w="1318" w:type="dxa"/>
            <w:tcBorders>
              <w:top w:val="nil"/>
              <w:left w:val="nil"/>
              <w:bottom w:val="single" w:sz="5" w:space="0" w:color="7E7E7E"/>
              <w:right w:val="nil"/>
            </w:tcBorders>
          </w:tcPr>
          <w:p w14:paraId="54638E57"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268</w:t>
            </w:r>
            <w:r>
              <w:rPr>
                <w:rFonts w:ascii="Calibri" w:eastAsia="Calibri" w:hAnsi="Calibri" w:cs="Calibri"/>
                <w:spacing w:val="3"/>
                <w:sz w:val="24"/>
                <w:szCs w:val="24"/>
              </w:rPr>
              <w:t>5</w:t>
            </w:r>
            <w:r>
              <w:rPr>
                <w:rFonts w:ascii="Calibri" w:eastAsia="Calibri" w:hAnsi="Calibri" w:cs="Calibri"/>
                <w:spacing w:val="-2"/>
                <w:sz w:val="24"/>
                <w:szCs w:val="24"/>
              </w:rPr>
              <w:t>97</w:t>
            </w:r>
            <w:r>
              <w:rPr>
                <w:rFonts w:ascii="Calibri" w:eastAsia="Calibri" w:hAnsi="Calibri" w:cs="Calibri"/>
                <w:sz w:val="24"/>
                <w:szCs w:val="24"/>
              </w:rPr>
              <w:t>.8</w:t>
            </w:r>
          </w:p>
        </w:tc>
        <w:tc>
          <w:tcPr>
            <w:tcW w:w="1024" w:type="dxa"/>
            <w:tcBorders>
              <w:top w:val="nil"/>
              <w:left w:val="nil"/>
              <w:bottom w:val="single" w:sz="5" w:space="0" w:color="7E7E7E"/>
              <w:right w:val="nil"/>
            </w:tcBorders>
          </w:tcPr>
          <w:p w14:paraId="0A588A02" w14:textId="77777777" w:rsidR="00B4282E" w:rsidRDefault="00B4282E"/>
        </w:tc>
        <w:tc>
          <w:tcPr>
            <w:tcW w:w="1823" w:type="dxa"/>
            <w:tcBorders>
              <w:top w:val="nil"/>
              <w:left w:val="nil"/>
              <w:bottom w:val="single" w:sz="5" w:space="0" w:color="7E7E7E"/>
              <w:right w:val="nil"/>
            </w:tcBorders>
          </w:tcPr>
          <w:p w14:paraId="01B31F82" w14:textId="77777777" w:rsidR="00B4282E" w:rsidRDefault="00B4282E"/>
        </w:tc>
        <w:tc>
          <w:tcPr>
            <w:tcW w:w="1663" w:type="dxa"/>
            <w:tcBorders>
              <w:top w:val="nil"/>
              <w:left w:val="nil"/>
              <w:bottom w:val="single" w:sz="5" w:space="0" w:color="7E7E7E"/>
              <w:right w:val="nil"/>
            </w:tcBorders>
          </w:tcPr>
          <w:p w14:paraId="4FCC7B38" w14:textId="77777777" w:rsidR="00B4282E" w:rsidRDefault="00B4282E"/>
        </w:tc>
        <w:tc>
          <w:tcPr>
            <w:tcW w:w="1661" w:type="dxa"/>
            <w:tcBorders>
              <w:top w:val="nil"/>
              <w:left w:val="nil"/>
              <w:bottom w:val="single" w:sz="5" w:space="0" w:color="7E7E7E"/>
              <w:right w:val="nil"/>
            </w:tcBorders>
          </w:tcPr>
          <w:p w14:paraId="729FE7A3" w14:textId="77777777" w:rsidR="00B4282E" w:rsidRDefault="00B4282E"/>
        </w:tc>
      </w:tr>
    </w:tbl>
    <w:p w14:paraId="6BAA563D" w14:textId="77777777" w:rsidR="00B4282E" w:rsidRDefault="00000000">
      <w:pPr>
        <w:spacing w:line="280" w:lineRule="exact"/>
        <w:ind w:left="101" w:right="6840"/>
        <w:jc w:val="both"/>
        <w:rPr>
          <w:rFonts w:ascii="Calibri" w:eastAsia="Calibri" w:hAnsi="Calibri" w:cs="Calibri"/>
          <w:sz w:val="24"/>
          <w:szCs w:val="24"/>
        </w:r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00BB42E6" w14:textId="77777777" w:rsidR="00B4282E" w:rsidRDefault="00B4282E">
      <w:pPr>
        <w:spacing w:before="2" w:line="180" w:lineRule="exact"/>
        <w:rPr>
          <w:sz w:val="18"/>
          <w:szCs w:val="18"/>
        </w:rPr>
      </w:pPr>
    </w:p>
    <w:p w14:paraId="2B0211DA" w14:textId="77777777" w:rsidR="00B4282E" w:rsidRDefault="00000000">
      <w:pPr>
        <w:ind w:left="101" w:right="6535"/>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pacing w:val="1"/>
          <w:sz w:val="24"/>
          <w:szCs w:val="24"/>
        </w:rPr>
        <w:t>.</w:t>
      </w:r>
      <w:r>
        <w:rPr>
          <w:rFonts w:ascii="Calibri" w:eastAsia="Calibri" w:hAnsi="Calibri" w:cs="Calibri"/>
          <w:b/>
          <w:sz w:val="24"/>
          <w:szCs w:val="24"/>
        </w:rPr>
        <w:t>9</w:t>
      </w:r>
      <w:r>
        <w:rPr>
          <w:rFonts w:ascii="Calibri" w:eastAsia="Calibri" w:hAnsi="Calibri" w:cs="Calibri"/>
          <w:b/>
          <w:spacing w:val="-1"/>
          <w:sz w:val="24"/>
          <w:szCs w:val="24"/>
        </w:rPr>
        <w:t xml:space="preserve"> </w:t>
      </w:r>
      <w:commentRangeStart w:id="37"/>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pacing w:val="1"/>
          <w:sz w:val="24"/>
          <w:szCs w:val="24"/>
        </w:rPr>
        <w:t>po</w:t>
      </w:r>
      <w:r>
        <w:rPr>
          <w:rFonts w:ascii="Calibri" w:eastAsia="Calibri" w:hAnsi="Calibri" w:cs="Calibri"/>
          <w:b/>
          <w:sz w:val="24"/>
          <w:szCs w:val="24"/>
        </w:rPr>
        <w:t>r</w:t>
      </w: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 xml:space="preserve">s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N</w:t>
      </w:r>
      <w:r>
        <w:rPr>
          <w:rFonts w:ascii="Calibri" w:eastAsia="Calibri" w:hAnsi="Calibri" w:cs="Calibri"/>
          <w:b/>
          <w:spacing w:val="-2"/>
          <w:sz w:val="24"/>
          <w:szCs w:val="24"/>
        </w:rPr>
        <w:t>C</w:t>
      </w:r>
      <w:r>
        <w:rPr>
          <w:rFonts w:ascii="Calibri" w:eastAsia="Calibri" w:hAnsi="Calibri" w:cs="Calibri"/>
          <w:b/>
          <w:spacing w:val="-1"/>
          <w:sz w:val="24"/>
          <w:szCs w:val="24"/>
        </w:rPr>
        <w:t>D</w:t>
      </w:r>
      <w:r>
        <w:rPr>
          <w:rFonts w:ascii="Calibri" w:eastAsia="Calibri" w:hAnsi="Calibri" w:cs="Calibri"/>
          <w:b/>
          <w:sz w:val="24"/>
          <w:szCs w:val="24"/>
        </w:rPr>
        <w:t>s</w:t>
      </w:r>
      <w:commentRangeEnd w:id="37"/>
      <w:r w:rsidR="00E62D70">
        <w:rPr>
          <w:rStyle w:val="CommentReference"/>
          <w:rFonts w:ascii="Calibri" w:eastAsia="Calibri" w:hAnsi="Calibri" w:cs="Calibri"/>
          <w:sz w:val="24"/>
          <w:szCs w:val="24"/>
        </w:rPr>
        <w:commentReference w:id="37"/>
      </w:r>
    </w:p>
    <w:p w14:paraId="097396B1" w14:textId="77777777" w:rsidR="00B4282E" w:rsidRDefault="00B4282E">
      <w:pPr>
        <w:spacing w:before="3" w:line="180" w:lineRule="exact"/>
        <w:rPr>
          <w:sz w:val="18"/>
          <w:szCs w:val="18"/>
        </w:rPr>
      </w:pPr>
    </w:p>
    <w:p w14:paraId="3268AFA6" w14:textId="77777777" w:rsidR="00B4282E" w:rsidRDefault="00000000">
      <w:pPr>
        <w:spacing w:line="259" w:lineRule="auto"/>
        <w:ind w:left="101" w:right="71"/>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z w:val="24"/>
          <w:szCs w:val="24"/>
        </w:rPr>
        <w:t>0</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ted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5"/>
          <w:sz w:val="24"/>
          <w:szCs w:val="24"/>
        </w:rPr>
        <w:t>e</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9"/>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mm</w:t>
      </w:r>
      <w:r>
        <w:rPr>
          <w:rFonts w:ascii="Calibri" w:eastAsia="Calibri" w:hAnsi="Calibri" w:cs="Calibri"/>
          <w:spacing w:val="-1"/>
          <w:sz w:val="24"/>
          <w:szCs w:val="24"/>
        </w:rPr>
        <w:t>u</w:t>
      </w:r>
      <w:r>
        <w:rPr>
          <w:rFonts w:ascii="Calibri" w:eastAsia="Calibri" w:hAnsi="Calibri" w:cs="Calibri"/>
          <w:spacing w:val="4"/>
          <w:sz w:val="24"/>
          <w:szCs w:val="24"/>
        </w:rPr>
        <w:t>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6"/>
          <w:sz w:val="24"/>
          <w:szCs w:val="24"/>
        </w:rPr>
        <w:t xml:space="preserve"> </w:t>
      </w:r>
      <w:r>
        <w:rPr>
          <w:rFonts w:ascii="Calibri" w:eastAsia="Calibri" w:hAnsi="Calibri" w:cs="Calibri"/>
          <w:sz w:val="24"/>
          <w:szCs w:val="24"/>
        </w:rPr>
        <w:t xml:space="preserve">2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w:t>
      </w:r>
      <w:r>
        <w:rPr>
          <w:rFonts w:ascii="Calibri" w:eastAsia="Calibri" w:hAnsi="Calibri" w:cs="Calibri"/>
          <w:spacing w:val="-3"/>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19</w:t>
      </w:r>
      <w:r>
        <w:rPr>
          <w:rFonts w:ascii="Calibri" w:eastAsia="Calibri" w:hAnsi="Calibri" w:cs="Calibri"/>
          <w:sz w:val="24"/>
          <w:szCs w:val="24"/>
        </w:rPr>
        <w:t>9</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77</w:t>
      </w:r>
      <w:r>
        <w:rPr>
          <w:rFonts w:ascii="Calibri" w:eastAsia="Calibri" w:hAnsi="Calibri" w:cs="Calibri"/>
          <w:sz w:val="24"/>
          <w:szCs w:val="24"/>
        </w:rPr>
        <w:t>.</w:t>
      </w:r>
      <w:r>
        <w:rPr>
          <w:rFonts w:ascii="Calibri" w:eastAsia="Calibri" w:hAnsi="Calibri" w:cs="Calibri"/>
          <w:spacing w:val="-2"/>
          <w:sz w:val="24"/>
          <w:szCs w:val="24"/>
        </w:rPr>
        <w:t>43%</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w</w:t>
      </w:r>
      <w:r>
        <w:rPr>
          <w:rFonts w:ascii="Calibri" w:eastAsia="Calibri" w:hAnsi="Calibri" w:cs="Calibri"/>
          <w:sz w:val="24"/>
          <w:szCs w:val="24"/>
        </w:rPr>
        <w:t>er t</w:t>
      </w:r>
      <w:r>
        <w:rPr>
          <w:rFonts w:ascii="Calibri" w:eastAsia="Calibri" w:hAnsi="Calibri" w:cs="Calibri"/>
          <w:spacing w:val="-2"/>
          <w:sz w:val="24"/>
          <w:szCs w:val="24"/>
        </w:rPr>
        <w:t>h</w:t>
      </w:r>
      <w:r>
        <w:rPr>
          <w:rFonts w:ascii="Calibri" w:eastAsia="Calibri" w:hAnsi="Calibri" w:cs="Calibri"/>
          <w:sz w:val="24"/>
          <w:szCs w:val="24"/>
        </w:rPr>
        <w:t>an t</w:t>
      </w:r>
      <w:r>
        <w:rPr>
          <w:rFonts w:ascii="Calibri" w:eastAsia="Calibri" w:hAnsi="Calibri" w:cs="Calibri"/>
          <w:spacing w:val="3"/>
          <w:sz w:val="24"/>
          <w:szCs w:val="24"/>
        </w:rPr>
        <w:t>w</w:t>
      </w:r>
      <w:r>
        <w:rPr>
          <w:rFonts w:ascii="Calibri" w:eastAsia="Calibri" w:hAnsi="Calibri" w:cs="Calibri"/>
          <w:sz w:val="24"/>
          <w:szCs w:val="24"/>
        </w:rPr>
        <w:t>o N</w:t>
      </w:r>
      <w:r>
        <w:rPr>
          <w:rFonts w:ascii="Calibri" w:eastAsia="Calibri" w:hAnsi="Calibri" w:cs="Calibri"/>
          <w:spacing w:val="2"/>
          <w:sz w:val="24"/>
          <w:szCs w:val="24"/>
        </w:rPr>
        <w:t>CD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9</w:t>
      </w:r>
      <w:r>
        <w:rPr>
          <w:rFonts w:ascii="Calibri" w:eastAsia="Calibri" w:hAnsi="Calibri" w:cs="Calibri"/>
          <w:sz w:val="24"/>
          <w:szCs w:val="24"/>
        </w:rPr>
        <w:t>.</w:t>
      </w:r>
      <w:r>
        <w:rPr>
          <w:rFonts w:ascii="Calibri" w:eastAsia="Calibri" w:hAnsi="Calibri" w:cs="Calibri"/>
          <w:spacing w:val="-2"/>
          <w:sz w:val="24"/>
          <w:szCs w:val="24"/>
        </w:rPr>
        <w:t>65</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pacing w:val="5"/>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51</w:t>
      </w:r>
      <w:r>
        <w:rPr>
          <w:rFonts w:ascii="Calibri" w:eastAsia="Calibri" w:hAnsi="Calibri" w:cs="Calibri"/>
          <w:spacing w:val="4"/>
          <w:sz w:val="24"/>
          <w:szCs w:val="24"/>
        </w:rPr>
        <w:t>.</w:t>
      </w:r>
      <w:r>
        <w:rPr>
          <w:rFonts w:ascii="Calibri" w:eastAsia="Calibri" w:hAnsi="Calibri" w:cs="Calibri"/>
          <w:spacing w:val="-2"/>
          <w:sz w:val="24"/>
          <w:szCs w:val="24"/>
        </w:rPr>
        <w:t>26</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3"/>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0"/>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6"/>
          <w:sz w:val="24"/>
          <w:szCs w:val="24"/>
        </w:rPr>
        <w:t xml:space="preserve"> </w:t>
      </w:r>
      <w:r>
        <w:rPr>
          <w:rFonts w:ascii="Calibri" w:eastAsia="Calibri" w:hAnsi="Calibri" w:cs="Calibri"/>
          <w:spacing w:val="3"/>
          <w:sz w:val="24"/>
          <w:szCs w:val="24"/>
        </w:rPr>
        <w:t>1</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6</w:t>
      </w:r>
      <w:r>
        <w:rPr>
          <w:rFonts w:ascii="Calibri" w:eastAsia="Calibri" w:hAnsi="Calibri" w:cs="Calibri"/>
          <w:sz w:val="24"/>
          <w:szCs w:val="24"/>
        </w:rPr>
        <w:t>%</w:t>
      </w:r>
      <w:r>
        <w:rPr>
          <w:rFonts w:ascii="Calibri" w:eastAsia="Calibri" w:hAnsi="Calibri" w:cs="Calibri"/>
          <w:spacing w:val="2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pacing w:val="5"/>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4"/>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2"/>
          <w:sz w:val="24"/>
          <w:szCs w:val="24"/>
        </w:rPr>
        <w:t>e</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6"/>
          <w:sz w:val="24"/>
          <w:szCs w:val="24"/>
        </w:rPr>
        <w:t xml:space="preserve"> </w:t>
      </w:r>
      <w:r>
        <w:rPr>
          <w:rFonts w:ascii="Calibri" w:eastAsia="Calibri" w:hAnsi="Calibri" w:cs="Calibri"/>
          <w:spacing w:val="-2"/>
          <w:sz w:val="24"/>
          <w:szCs w:val="24"/>
        </w:rPr>
        <w:t>w</w:t>
      </w:r>
      <w:r>
        <w:rPr>
          <w:rFonts w:ascii="Calibri" w:eastAsia="Calibri" w:hAnsi="Calibri" w:cs="Calibri"/>
          <w:spacing w:val="5"/>
          <w:sz w:val="24"/>
          <w:szCs w:val="24"/>
        </w:rPr>
        <w:t>i</w:t>
      </w:r>
      <w:r>
        <w:rPr>
          <w:rFonts w:ascii="Calibri" w:eastAsia="Calibri" w:hAnsi="Calibri" w:cs="Calibri"/>
          <w:sz w:val="24"/>
          <w:szCs w:val="24"/>
        </w:rPr>
        <w:t>th</w:t>
      </w:r>
      <w:r>
        <w:rPr>
          <w:rFonts w:ascii="Calibri" w:eastAsia="Calibri" w:hAnsi="Calibri" w:cs="Calibri"/>
          <w:spacing w:val="24"/>
          <w:sz w:val="24"/>
          <w:szCs w:val="24"/>
        </w:rPr>
        <w:t xml:space="preserve">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6"/>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p>
    <w:p w14:paraId="75273CFE" w14:textId="77777777" w:rsidR="00B4282E" w:rsidRDefault="00000000">
      <w:pPr>
        <w:spacing w:line="280" w:lineRule="exact"/>
        <w:ind w:left="101" w:right="83"/>
        <w:jc w:val="both"/>
        <w:rPr>
          <w:rFonts w:ascii="Calibri" w:eastAsia="Calibri" w:hAnsi="Calibri" w:cs="Calibri"/>
          <w:sz w:val="24"/>
          <w:szCs w:val="24"/>
        </w:rPr>
      </w:pPr>
      <w:r>
        <w:rPr>
          <w:rFonts w:ascii="Calibri" w:eastAsia="Calibri" w:hAnsi="Calibri" w:cs="Calibri"/>
          <w:spacing w:val="-2"/>
          <w:position w:val="1"/>
          <w:sz w:val="24"/>
          <w:szCs w:val="24"/>
        </w:rPr>
        <w:t>7</w:t>
      </w:r>
      <w:r>
        <w:rPr>
          <w:rFonts w:ascii="Calibri" w:eastAsia="Calibri" w:hAnsi="Calibri" w:cs="Calibri"/>
          <w:position w:val="1"/>
          <w:sz w:val="24"/>
          <w:szCs w:val="24"/>
        </w:rPr>
        <w:t>.</w:t>
      </w:r>
      <w:r>
        <w:rPr>
          <w:rFonts w:ascii="Calibri" w:eastAsia="Calibri" w:hAnsi="Calibri" w:cs="Calibri"/>
          <w:spacing w:val="-2"/>
          <w:position w:val="1"/>
          <w:sz w:val="24"/>
          <w:szCs w:val="24"/>
        </w:rPr>
        <w:t>04</w:t>
      </w:r>
      <w:r>
        <w:rPr>
          <w:rFonts w:ascii="Calibri" w:eastAsia="Calibri" w:hAnsi="Calibri" w:cs="Calibri"/>
          <w:position w:val="1"/>
          <w:sz w:val="24"/>
          <w:szCs w:val="24"/>
        </w:rPr>
        <w:t>%</w:t>
      </w:r>
      <w:r>
        <w:rPr>
          <w:rFonts w:ascii="Calibri" w:eastAsia="Calibri" w:hAnsi="Calibri" w:cs="Calibri"/>
          <w:spacing w:val="19"/>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position w:val="1"/>
          <w:sz w:val="24"/>
          <w:szCs w:val="24"/>
        </w:rPr>
        <w:t>f</w:t>
      </w:r>
      <w:r>
        <w:rPr>
          <w:rFonts w:ascii="Calibri" w:eastAsia="Calibri" w:hAnsi="Calibri" w:cs="Calibri"/>
          <w:spacing w:val="22"/>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2"/>
          <w:position w:val="1"/>
          <w:sz w:val="24"/>
          <w:szCs w:val="24"/>
        </w:rPr>
        <w:t>-</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21"/>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3"/>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s</w:t>
      </w:r>
      <w:r>
        <w:rPr>
          <w:rFonts w:ascii="Calibri" w:eastAsia="Calibri" w:hAnsi="Calibri" w:cs="Calibri"/>
          <w:position w:val="1"/>
          <w:sz w:val="24"/>
          <w:szCs w:val="24"/>
        </w:rPr>
        <w:t>eh</w:t>
      </w:r>
      <w:r>
        <w:rPr>
          <w:rFonts w:ascii="Calibri" w:eastAsia="Calibri" w:hAnsi="Calibri" w:cs="Calibri"/>
          <w:spacing w:val="-2"/>
          <w:position w:val="1"/>
          <w:sz w:val="24"/>
          <w:szCs w:val="24"/>
        </w:rPr>
        <w:t>o</w:t>
      </w:r>
      <w:r>
        <w:rPr>
          <w:rFonts w:ascii="Calibri" w:eastAsia="Calibri" w:hAnsi="Calibri" w:cs="Calibri"/>
          <w:position w:val="1"/>
          <w:sz w:val="24"/>
          <w:szCs w:val="24"/>
        </w:rPr>
        <w:t>l</w:t>
      </w:r>
      <w:r>
        <w:rPr>
          <w:rFonts w:ascii="Calibri" w:eastAsia="Calibri" w:hAnsi="Calibri" w:cs="Calibri"/>
          <w:spacing w:val="-1"/>
          <w:position w:val="1"/>
          <w:sz w:val="24"/>
          <w:szCs w:val="24"/>
        </w:rPr>
        <w:t>d</w:t>
      </w:r>
      <w:r>
        <w:rPr>
          <w:rFonts w:ascii="Calibri" w:eastAsia="Calibri" w:hAnsi="Calibri" w:cs="Calibri"/>
          <w:position w:val="1"/>
          <w:sz w:val="24"/>
          <w:szCs w:val="24"/>
        </w:rPr>
        <w:t>s</w:t>
      </w:r>
      <w:r>
        <w:rPr>
          <w:rFonts w:ascii="Calibri" w:eastAsia="Calibri" w:hAnsi="Calibri" w:cs="Calibri"/>
          <w:spacing w:val="22"/>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ith</w:t>
      </w:r>
      <w:r>
        <w:rPr>
          <w:rFonts w:ascii="Calibri" w:eastAsia="Calibri" w:hAnsi="Calibri" w:cs="Calibri"/>
          <w:spacing w:val="19"/>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2"/>
          <w:position w:val="1"/>
          <w:sz w:val="24"/>
          <w:szCs w:val="24"/>
        </w:rPr>
        <w:t>v</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e</w:t>
      </w:r>
      <w:r>
        <w:rPr>
          <w:rFonts w:ascii="Calibri" w:eastAsia="Calibri" w:hAnsi="Calibri" w:cs="Calibri"/>
          <w:spacing w:val="21"/>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er</w:t>
      </w:r>
      <w:r>
        <w:rPr>
          <w:rFonts w:ascii="Calibri" w:eastAsia="Calibri" w:hAnsi="Calibri" w:cs="Calibri"/>
          <w:spacing w:val="22"/>
          <w:position w:val="1"/>
          <w:sz w:val="24"/>
          <w:szCs w:val="24"/>
        </w:rPr>
        <w:t xml:space="preserve"> </w:t>
      </w:r>
      <w:r>
        <w:rPr>
          <w:rFonts w:ascii="Calibri" w:eastAsia="Calibri" w:hAnsi="Calibri" w:cs="Calibri"/>
          <w:spacing w:val="1"/>
          <w:position w:val="1"/>
          <w:sz w:val="24"/>
          <w:szCs w:val="24"/>
        </w:rPr>
        <w:t>r</w:t>
      </w:r>
      <w:r>
        <w:rPr>
          <w:rFonts w:ascii="Calibri" w:eastAsia="Calibri" w:hAnsi="Calibri" w:cs="Calibri"/>
          <w:position w:val="1"/>
          <w:sz w:val="24"/>
          <w:szCs w:val="24"/>
        </w:rPr>
        <w:t>ep</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r</w:t>
      </w:r>
      <w:r>
        <w:rPr>
          <w:rFonts w:ascii="Calibri" w:eastAsia="Calibri" w:hAnsi="Calibri" w:cs="Calibri"/>
          <w:position w:val="1"/>
          <w:sz w:val="24"/>
          <w:szCs w:val="24"/>
        </w:rPr>
        <w:t>ted</w:t>
      </w:r>
      <w:r>
        <w:rPr>
          <w:rFonts w:ascii="Calibri" w:eastAsia="Calibri" w:hAnsi="Calibri" w:cs="Calibri"/>
          <w:spacing w:val="20"/>
          <w:position w:val="1"/>
          <w:sz w:val="24"/>
          <w:szCs w:val="24"/>
        </w:rPr>
        <w:t xml:space="preserve"> </w:t>
      </w:r>
      <w:r>
        <w:rPr>
          <w:rFonts w:ascii="Calibri" w:eastAsia="Calibri" w:hAnsi="Calibri" w:cs="Calibri"/>
          <w:position w:val="1"/>
          <w:sz w:val="24"/>
          <w:szCs w:val="24"/>
        </w:rPr>
        <w:t>le</w:t>
      </w:r>
      <w:r>
        <w:rPr>
          <w:rFonts w:ascii="Calibri" w:eastAsia="Calibri" w:hAnsi="Calibri" w:cs="Calibri"/>
          <w:spacing w:val="-3"/>
          <w:position w:val="1"/>
          <w:sz w:val="24"/>
          <w:szCs w:val="24"/>
        </w:rPr>
        <w:t>s</w:t>
      </w:r>
      <w:r>
        <w:rPr>
          <w:rFonts w:ascii="Calibri" w:eastAsia="Calibri" w:hAnsi="Calibri" w:cs="Calibri"/>
          <w:position w:val="1"/>
          <w:sz w:val="24"/>
          <w:szCs w:val="24"/>
        </w:rPr>
        <w:t>s</w:t>
      </w:r>
      <w:r>
        <w:rPr>
          <w:rFonts w:ascii="Calibri" w:eastAsia="Calibri" w:hAnsi="Calibri" w:cs="Calibri"/>
          <w:spacing w:val="22"/>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an</w:t>
      </w:r>
      <w:r>
        <w:rPr>
          <w:rFonts w:ascii="Calibri" w:eastAsia="Calibri" w:hAnsi="Calibri" w:cs="Calibri"/>
          <w:spacing w:val="20"/>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w</w:t>
      </w:r>
      <w:r>
        <w:rPr>
          <w:rFonts w:ascii="Calibri" w:eastAsia="Calibri" w:hAnsi="Calibri" w:cs="Calibri"/>
          <w:position w:val="1"/>
          <w:sz w:val="24"/>
          <w:szCs w:val="24"/>
        </w:rPr>
        <w:t>o</w:t>
      </w:r>
      <w:r>
        <w:rPr>
          <w:rFonts w:ascii="Calibri" w:eastAsia="Calibri" w:hAnsi="Calibri" w:cs="Calibri"/>
          <w:spacing w:val="19"/>
          <w:position w:val="1"/>
          <w:sz w:val="24"/>
          <w:szCs w:val="24"/>
        </w:rPr>
        <w:t xml:space="preserve"> </w:t>
      </w:r>
      <w:r>
        <w:rPr>
          <w:rFonts w:ascii="Calibri" w:eastAsia="Calibri" w:hAnsi="Calibri" w:cs="Calibri"/>
          <w:spacing w:val="-1"/>
          <w:position w:val="1"/>
          <w:sz w:val="24"/>
          <w:szCs w:val="24"/>
        </w:rPr>
        <w:t>c</w:t>
      </w:r>
      <w:r>
        <w:rPr>
          <w:rFonts w:ascii="Calibri" w:eastAsia="Calibri" w:hAnsi="Calibri" w:cs="Calibri"/>
          <w:position w:val="1"/>
          <w:sz w:val="24"/>
          <w:szCs w:val="24"/>
        </w:rPr>
        <w:t>a</w:t>
      </w:r>
      <w:r>
        <w:rPr>
          <w:rFonts w:ascii="Calibri" w:eastAsia="Calibri" w:hAnsi="Calibri" w:cs="Calibri"/>
          <w:spacing w:val="1"/>
          <w:position w:val="1"/>
          <w:sz w:val="24"/>
          <w:szCs w:val="24"/>
        </w:rPr>
        <w:t>s</w:t>
      </w:r>
      <w:r>
        <w:rPr>
          <w:rFonts w:ascii="Calibri" w:eastAsia="Calibri" w:hAnsi="Calibri" w:cs="Calibri"/>
          <w:position w:val="1"/>
          <w:sz w:val="24"/>
          <w:szCs w:val="24"/>
        </w:rPr>
        <w:t>es</w:t>
      </w:r>
      <w:r>
        <w:rPr>
          <w:rFonts w:ascii="Calibri" w:eastAsia="Calibri" w:hAnsi="Calibri" w:cs="Calibri"/>
          <w:spacing w:val="22"/>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position w:val="1"/>
          <w:sz w:val="24"/>
          <w:szCs w:val="24"/>
        </w:rPr>
        <w:t>f</w:t>
      </w:r>
      <w:r>
        <w:rPr>
          <w:rFonts w:ascii="Calibri" w:eastAsia="Calibri" w:hAnsi="Calibri" w:cs="Calibri"/>
          <w:spacing w:val="22"/>
          <w:position w:val="1"/>
          <w:sz w:val="24"/>
          <w:szCs w:val="24"/>
        </w:rPr>
        <w:t xml:space="preserve"> </w:t>
      </w:r>
      <w:r>
        <w:rPr>
          <w:rFonts w:ascii="Calibri" w:eastAsia="Calibri" w:hAnsi="Calibri" w:cs="Calibri"/>
          <w:position w:val="1"/>
          <w:sz w:val="24"/>
          <w:szCs w:val="24"/>
        </w:rPr>
        <w:t>N</w:t>
      </w:r>
      <w:r>
        <w:rPr>
          <w:rFonts w:ascii="Calibri" w:eastAsia="Calibri" w:hAnsi="Calibri" w:cs="Calibri"/>
          <w:spacing w:val="-3"/>
          <w:position w:val="1"/>
          <w:sz w:val="24"/>
          <w:szCs w:val="24"/>
        </w:rPr>
        <w:t>C</w:t>
      </w:r>
      <w:r>
        <w:rPr>
          <w:rFonts w:ascii="Calibri" w:eastAsia="Calibri" w:hAnsi="Calibri" w:cs="Calibri"/>
          <w:spacing w:val="2"/>
          <w:position w:val="1"/>
          <w:sz w:val="24"/>
          <w:szCs w:val="24"/>
        </w:rPr>
        <w:t>D</w:t>
      </w:r>
      <w:r>
        <w:rPr>
          <w:rFonts w:ascii="Calibri" w:eastAsia="Calibri" w:hAnsi="Calibri" w:cs="Calibri"/>
          <w:spacing w:val="1"/>
          <w:position w:val="1"/>
          <w:sz w:val="24"/>
          <w:szCs w:val="24"/>
        </w:rPr>
        <w:t>s</w:t>
      </w:r>
      <w:r>
        <w:rPr>
          <w:rFonts w:ascii="Calibri" w:eastAsia="Calibri" w:hAnsi="Calibri" w:cs="Calibri"/>
          <w:position w:val="1"/>
          <w:sz w:val="24"/>
          <w:szCs w:val="24"/>
        </w:rPr>
        <w:t>.</w:t>
      </w:r>
    </w:p>
    <w:p w14:paraId="7D5BE1FB" w14:textId="77777777" w:rsidR="00B4282E" w:rsidRDefault="00000000">
      <w:pPr>
        <w:spacing w:before="22" w:line="258" w:lineRule="auto"/>
        <w:ind w:left="101" w:right="72"/>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pacing w:val="-4"/>
          <w:sz w:val="24"/>
          <w:szCs w:val="24"/>
        </w:rPr>
        <w:t>e</w:t>
      </w:r>
      <w:r>
        <w:rPr>
          <w:rFonts w:ascii="Calibri" w:eastAsia="Calibri" w:hAnsi="Calibri" w:cs="Calibri"/>
          <w:spacing w:val="1"/>
          <w:sz w:val="24"/>
          <w:szCs w:val="24"/>
        </w:rPr>
        <w:t>y</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w:t>
      </w:r>
      <w:r>
        <w:rPr>
          <w:rFonts w:ascii="Calibri" w:eastAsia="Calibri" w:hAnsi="Calibri" w:cs="Calibri"/>
          <w:spacing w:val="8"/>
          <w:sz w:val="24"/>
          <w:szCs w:val="24"/>
        </w:rPr>
        <w:t>a</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alen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1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9"/>
          <w:sz w:val="24"/>
          <w:szCs w:val="24"/>
        </w:rPr>
        <w:t xml:space="preserve"> </w:t>
      </w:r>
      <w:r>
        <w:rPr>
          <w:rFonts w:ascii="Calibri" w:eastAsia="Calibri" w:hAnsi="Calibri" w:cs="Calibri"/>
          <w:sz w:val="24"/>
          <w:szCs w:val="24"/>
        </w:rPr>
        <w:t>2</w:t>
      </w:r>
      <w:r>
        <w:rPr>
          <w:rFonts w:ascii="Calibri" w:eastAsia="Calibri" w:hAnsi="Calibri" w:cs="Calibri"/>
          <w:spacing w:val="2"/>
          <w:sz w:val="24"/>
          <w:szCs w:val="24"/>
        </w:rPr>
        <w:t>-</w:t>
      </w:r>
      <w:r>
        <w:rPr>
          <w:rFonts w:ascii="Calibri" w:eastAsia="Calibri" w:hAnsi="Calibri" w:cs="Calibri"/>
          <w:sz w:val="24"/>
          <w:szCs w:val="24"/>
        </w:rPr>
        <w:t>3</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1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D</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2"/>
          <w:sz w:val="24"/>
          <w:szCs w:val="24"/>
        </w:rPr>
        <w:t>4</w:t>
      </w:r>
      <w:r>
        <w:rPr>
          <w:rFonts w:ascii="Calibri" w:eastAsia="Calibri" w:hAnsi="Calibri" w:cs="Calibri"/>
          <w:sz w:val="24"/>
          <w:szCs w:val="24"/>
        </w:rPr>
        <w:t>2</w:t>
      </w:r>
      <w:r>
        <w:rPr>
          <w:rFonts w:ascii="Calibri" w:eastAsia="Calibri" w:hAnsi="Calibri" w:cs="Calibri"/>
          <w:spacing w:val="9"/>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34%</w:t>
      </w:r>
      <w:r>
        <w:rPr>
          <w:rFonts w:ascii="Calibri" w:eastAsia="Calibri" w:hAnsi="Calibri" w:cs="Calibri"/>
          <w:sz w:val="24"/>
          <w:szCs w:val="24"/>
        </w:rPr>
        <w:t>)</w:t>
      </w:r>
      <w:r>
        <w:rPr>
          <w:rFonts w:ascii="Calibri" w:eastAsia="Calibri" w:hAnsi="Calibri" w:cs="Calibri"/>
          <w:spacing w:val="1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14:paraId="48F94C99" w14:textId="77777777" w:rsidR="00B4282E" w:rsidRDefault="00000000">
      <w:pPr>
        <w:spacing w:before="62" w:line="259" w:lineRule="auto"/>
        <w:ind w:left="101" w:right="1053"/>
        <w:jc w:val="both"/>
        <w:rPr>
          <w:rFonts w:ascii="Calibri" w:eastAsia="Calibri" w:hAnsi="Calibri" w:cs="Calibri"/>
          <w:sz w:val="24"/>
          <w:szCs w:val="24"/>
        </w:rPr>
      </w:pPr>
      <w:r>
        <w:lastRenderedPageBreak/>
        <w:pict w14:anchorId="26BA6B82">
          <v:shape id="_x0000_s1095" type="#_x0000_t75" style="position:absolute;left:0;text-align:left;margin-left:71.75pt;margin-top:112.75pt;width:518.35pt;height:428.7pt;z-index:-3892;mso-position-horizontal-relative:page">
            <v:imagedata r:id="rId19" o:title=""/>
            <w10:wrap anchorx="page"/>
          </v:shape>
        </w:pic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4</w:t>
      </w:r>
      <w:r>
        <w:rPr>
          <w:rFonts w:ascii="Calibri" w:eastAsia="Calibri" w:hAnsi="Calibri" w:cs="Calibri"/>
          <w:spacing w:val="-1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26</w:t>
      </w:r>
      <w:r>
        <w:rPr>
          <w:rFonts w:ascii="Calibri" w:eastAsia="Calibri" w:hAnsi="Calibri" w:cs="Calibri"/>
          <w:spacing w:val="4"/>
          <w:sz w:val="24"/>
          <w:szCs w:val="24"/>
        </w:rPr>
        <w:t>.</w:t>
      </w: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4"/>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2"/>
          <w:sz w:val="24"/>
          <w:szCs w:val="24"/>
        </w:rPr>
        <w:t>d</w:t>
      </w:r>
      <w:r>
        <w:rPr>
          <w:rFonts w:ascii="Calibri" w:eastAsia="Calibri" w:hAnsi="Calibri" w:cs="Calibri"/>
          <w:sz w:val="24"/>
          <w:szCs w:val="24"/>
        </w:rPr>
        <w:t>-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4"/>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23</w:t>
      </w:r>
      <w:r>
        <w:rPr>
          <w:rFonts w:ascii="Calibri" w:eastAsia="Calibri" w:hAnsi="Calibri" w:cs="Calibri"/>
          <w:sz w:val="24"/>
          <w:szCs w:val="24"/>
        </w:rPr>
        <w:t>.</w:t>
      </w:r>
      <w:r>
        <w:rPr>
          <w:rFonts w:ascii="Calibri" w:eastAsia="Calibri" w:hAnsi="Calibri" w:cs="Calibri"/>
          <w:spacing w:val="-2"/>
          <w:sz w:val="24"/>
          <w:szCs w:val="24"/>
        </w:rPr>
        <w:t>81</w:t>
      </w:r>
      <w:r>
        <w:rPr>
          <w:rFonts w:ascii="Calibri" w:eastAsia="Calibri" w:hAnsi="Calibri" w:cs="Calibri"/>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5"/>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2"/>
          <w:sz w:val="24"/>
          <w:szCs w:val="24"/>
        </w:rPr>
        <w:t>4</w:t>
      </w:r>
      <w:r>
        <w:rPr>
          <w:rFonts w:ascii="Calibri" w:eastAsia="Calibri" w:hAnsi="Calibri" w:cs="Calibri"/>
          <w:spacing w:val="4"/>
          <w:sz w:val="24"/>
          <w:szCs w:val="24"/>
        </w:rPr>
        <w:t>.</w:t>
      </w:r>
      <w:r>
        <w:rPr>
          <w:rFonts w:ascii="Calibri" w:eastAsia="Calibri" w:hAnsi="Calibri" w:cs="Calibri"/>
          <w:spacing w:val="-2"/>
          <w:sz w:val="24"/>
          <w:szCs w:val="24"/>
        </w:rPr>
        <w:t>76</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ell</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1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 xml:space="preserve">tal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4</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8"/>
          <w:sz w:val="24"/>
          <w:szCs w:val="24"/>
        </w:rPr>
        <w:t xml:space="preserve"> </w:t>
      </w:r>
      <w:r>
        <w:rPr>
          <w:rFonts w:ascii="Calibri" w:eastAsia="Calibri" w:hAnsi="Calibri" w:cs="Calibri"/>
          <w:spacing w:val="5"/>
          <w:sz w:val="24"/>
          <w:szCs w:val="24"/>
        </w:rPr>
        <w:t>5</w:t>
      </w:r>
      <w:r>
        <w:rPr>
          <w:rFonts w:ascii="Calibri" w:eastAsia="Calibri" w:hAnsi="Calibri" w:cs="Calibri"/>
          <w:spacing w:val="2"/>
          <w:sz w:val="24"/>
          <w:szCs w:val="24"/>
        </w:rPr>
        <w:t>-</w:t>
      </w:r>
      <w:r>
        <w:rPr>
          <w:rFonts w:ascii="Calibri" w:eastAsia="Calibri" w:hAnsi="Calibri" w:cs="Calibri"/>
          <w:sz w:val="24"/>
          <w:szCs w:val="24"/>
        </w:rPr>
        <w:t xml:space="preserve">6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4"/>
          <w:sz w:val="24"/>
          <w:szCs w:val="24"/>
        </w:rPr>
        <w:t>e</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5"/>
          <w:sz w:val="24"/>
          <w:szCs w:val="24"/>
        </w:rPr>
        <w:t>N</w:t>
      </w:r>
      <w:r>
        <w:rPr>
          <w:rFonts w:ascii="Calibri" w:eastAsia="Calibri" w:hAnsi="Calibri" w:cs="Calibri"/>
          <w:spacing w:val="2"/>
          <w:sz w:val="24"/>
          <w:szCs w:val="24"/>
        </w:rPr>
        <w:t>CD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35</w:t>
      </w:r>
      <w:r>
        <w:rPr>
          <w:rFonts w:ascii="Calibri" w:eastAsia="Calibri" w:hAnsi="Calibri" w:cs="Calibri"/>
          <w:sz w:val="24"/>
          <w:szCs w:val="24"/>
        </w:rPr>
        <w:t>.</w:t>
      </w:r>
      <w:r>
        <w:rPr>
          <w:rFonts w:ascii="Calibri" w:eastAsia="Calibri" w:hAnsi="Calibri" w:cs="Calibri"/>
          <w:spacing w:val="-2"/>
          <w:sz w:val="24"/>
          <w:szCs w:val="24"/>
        </w:rPr>
        <w:t>71</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4"/>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29</w:t>
      </w:r>
      <w:r>
        <w:rPr>
          <w:rFonts w:ascii="Calibri" w:eastAsia="Calibri" w:hAnsi="Calibri" w:cs="Calibri"/>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5"/>
          <w:sz w:val="24"/>
          <w:szCs w:val="24"/>
        </w:rPr>
        <w:t>d</w:t>
      </w:r>
      <w:r>
        <w:rPr>
          <w:rFonts w:ascii="Calibri" w:eastAsia="Calibri" w:hAnsi="Calibri" w:cs="Calibri"/>
          <w:sz w:val="24"/>
          <w:szCs w:val="24"/>
        </w:rPr>
        <w:t>-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4"/>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4"/>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6</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4"/>
          <w:sz w:val="24"/>
          <w:szCs w:val="24"/>
        </w:rPr>
        <w:t>e</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D</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7"/>
          <w:sz w:val="24"/>
          <w:szCs w:val="24"/>
        </w:rPr>
        <w:t xml:space="preserve"> </w:t>
      </w:r>
      <w:r>
        <w:rPr>
          <w:rFonts w:ascii="Calibri" w:eastAsia="Calibri" w:hAnsi="Calibri" w:cs="Calibri"/>
          <w:sz w:val="24"/>
          <w:szCs w:val="24"/>
        </w:rPr>
        <w:t>2</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78%</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en</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5"/>
          <w:sz w:val="24"/>
          <w:szCs w:val="24"/>
        </w:rPr>
        <w:t>N</w:t>
      </w:r>
      <w:r>
        <w:rPr>
          <w:rFonts w:ascii="Calibri" w:eastAsia="Calibri" w:hAnsi="Calibri" w:cs="Calibri"/>
          <w:spacing w:val="2"/>
          <w:sz w:val="24"/>
          <w:szCs w:val="24"/>
        </w:rPr>
        <w:t>CD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pacing w:val="3"/>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4"/>
          <w:sz w:val="24"/>
          <w:szCs w:val="24"/>
        </w:rPr>
        <w:t>d</w:t>
      </w:r>
      <w:r>
        <w:rPr>
          <w:rFonts w:ascii="Calibri" w:eastAsia="Calibri" w:hAnsi="Calibri" w:cs="Calibri"/>
          <w:sz w:val="24"/>
          <w:szCs w:val="24"/>
        </w:rPr>
        <w:t>-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It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ated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 xml:space="preserve">h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alen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z w:val="24"/>
          <w:szCs w:val="24"/>
        </w:rPr>
        <w:t>eati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its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li</w:t>
      </w:r>
      <w:r>
        <w:rPr>
          <w:rFonts w:ascii="Calibri" w:eastAsia="Calibri" w:hAnsi="Calibri" w:cs="Calibri"/>
          <w:spacing w:val="-3"/>
          <w:sz w:val="24"/>
          <w:szCs w:val="24"/>
        </w:rPr>
        <w:t>f</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les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alen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3"/>
          <w:sz w:val="24"/>
          <w:szCs w:val="24"/>
        </w:rPr>
        <w:t xml:space="preserve"> </w:t>
      </w:r>
      <w:r>
        <w:rPr>
          <w:rFonts w:ascii="Calibri" w:eastAsia="Calibri" w:hAnsi="Calibri" w:cs="Calibri"/>
          <w:sz w:val="24"/>
          <w:szCs w:val="24"/>
        </w:rPr>
        <w:t>ill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pacing w:val="-4"/>
          <w:sz w:val="24"/>
          <w:szCs w:val="24"/>
        </w:rPr>
        <w:t>e</w:t>
      </w:r>
      <w:r>
        <w:rPr>
          <w:rFonts w:ascii="Calibri" w:eastAsia="Calibri" w:hAnsi="Calibri" w:cs="Calibri"/>
          <w:sz w:val="24"/>
          <w:szCs w:val="24"/>
        </w:rPr>
        <w:t xml:space="preserve">s </w:t>
      </w:r>
      <w:r>
        <w:rPr>
          <w:rFonts w:ascii="Calibri" w:eastAsia="Calibri" w:hAnsi="Calibri" w:cs="Calibri"/>
          <w:spacing w:val="-1"/>
          <w:sz w:val="24"/>
          <w:szCs w:val="24"/>
        </w:rPr>
        <w:t>du</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pacing w:val="4"/>
          <w:sz w:val="24"/>
          <w:szCs w:val="24"/>
        </w:rPr>
        <w:t>p</w:t>
      </w:r>
      <w:r>
        <w:rPr>
          <w:rFonts w:ascii="Calibri" w:eastAsia="Calibri" w:hAnsi="Calibri" w:cs="Calibri"/>
          <w:sz w:val="24"/>
          <w:szCs w:val="24"/>
        </w:rPr>
        <w:t>ted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1EFC7183" w14:textId="77777777" w:rsidR="00B4282E" w:rsidRDefault="00B4282E">
      <w:pPr>
        <w:spacing w:before="9" w:line="140" w:lineRule="exact"/>
        <w:rPr>
          <w:sz w:val="15"/>
          <w:szCs w:val="15"/>
        </w:rPr>
      </w:pPr>
    </w:p>
    <w:p w14:paraId="559B5F98" w14:textId="77777777" w:rsidR="00B4282E" w:rsidRDefault="00000000">
      <w:pPr>
        <w:spacing w:line="258" w:lineRule="auto"/>
        <w:ind w:left="101" w:right="1056"/>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alen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2"/>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CD</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es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ies a</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6"/>
          <w:sz w:val="24"/>
          <w:szCs w:val="24"/>
        </w:rPr>
        <w:t xml:space="preserve"> </w:t>
      </w:r>
      <w:r>
        <w:rPr>
          <w:rFonts w:ascii="Calibri" w:eastAsia="Calibri" w:hAnsi="Calibri" w:cs="Calibri"/>
          <w:spacing w:val="-6"/>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v</w:t>
      </w:r>
      <w:r>
        <w:rPr>
          <w:rFonts w:ascii="Calibri" w:eastAsia="Calibri" w:hAnsi="Calibri" w:cs="Calibri"/>
          <w:sz w:val="24"/>
          <w:szCs w:val="24"/>
        </w:rPr>
        <w:t>ed</w:t>
      </w:r>
      <w:r>
        <w:rPr>
          <w:rFonts w:ascii="Calibri" w:eastAsia="Calibri" w:hAnsi="Calibri" w:cs="Calibri"/>
          <w:spacing w:val="6"/>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8"/>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v</w:t>
      </w:r>
      <w:r>
        <w:rPr>
          <w:rFonts w:ascii="Calibri" w:eastAsia="Calibri" w:hAnsi="Calibri" w:cs="Calibri"/>
          <w:sz w:val="24"/>
          <w:szCs w:val="24"/>
        </w:rPr>
        <w:t>al</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4"/>
          <w:sz w:val="24"/>
          <w:szCs w:val="24"/>
        </w:rPr>
        <w:t>u</w:t>
      </w:r>
      <w:r>
        <w:rPr>
          <w:rFonts w:ascii="Calibri" w:eastAsia="Calibri" w:hAnsi="Calibri" w:cs="Calibri"/>
          <w:spacing w:val="-1"/>
          <w:sz w:val="24"/>
          <w:szCs w:val="24"/>
        </w:rPr>
        <w:t>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6"/>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ip</w:t>
      </w:r>
      <w:r>
        <w:rPr>
          <w:rFonts w:ascii="Calibri" w:eastAsia="Calibri" w:hAnsi="Calibri" w:cs="Calibri"/>
          <w:spacing w:val="-1"/>
          <w:sz w:val="24"/>
          <w:szCs w:val="24"/>
        </w:rPr>
        <w:t xml:space="preserve"> 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CD</w:t>
      </w:r>
      <w:r>
        <w:rPr>
          <w:rFonts w:ascii="Calibri" w:eastAsia="Calibri" w:hAnsi="Calibri" w:cs="Calibri"/>
          <w:sz w:val="24"/>
          <w:szCs w:val="24"/>
        </w:rPr>
        <w:t>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m i</w:t>
      </w:r>
      <w:r>
        <w:rPr>
          <w:rFonts w:ascii="Calibri" w:eastAsia="Calibri" w:hAnsi="Calibri" w:cs="Calibri"/>
          <w:spacing w:val="4"/>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li</w:t>
      </w:r>
      <w:r>
        <w:rPr>
          <w:rFonts w:ascii="Calibri" w:eastAsia="Calibri" w:hAnsi="Calibri" w:cs="Calibri"/>
          <w:spacing w:val="-2"/>
          <w:sz w:val="24"/>
          <w:szCs w:val="24"/>
        </w:rPr>
        <w:t>c</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dd</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ealth</w:t>
      </w:r>
      <w:r>
        <w:rPr>
          <w:rFonts w:ascii="Calibri" w:eastAsia="Calibri" w:hAnsi="Calibri" w:cs="Calibri"/>
          <w:spacing w:val="6"/>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 xml:space="preserve">y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ent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p>
    <w:p w14:paraId="44AF1C1E" w14:textId="77777777" w:rsidR="00B4282E" w:rsidRDefault="00B4282E">
      <w:pPr>
        <w:spacing w:before="9" w:line="140" w:lineRule="exact"/>
        <w:rPr>
          <w:sz w:val="15"/>
          <w:szCs w:val="15"/>
        </w:rPr>
      </w:pPr>
    </w:p>
    <w:p w14:paraId="0CD672D5" w14:textId="77777777" w:rsidR="00B4282E" w:rsidRDefault="00000000">
      <w:pPr>
        <w:spacing w:line="280" w:lineRule="exact"/>
        <w:ind w:left="101" w:right="1982"/>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ted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2"/>
          <w:sz w:val="24"/>
          <w:szCs w:val="24"/>
        </w:rPr>
        <w:t>m</w:t>
      </w:r>
      <w:r>
        <w:rPr>
          <w:rFonts w:ascii="Calibri" w:eastAsia="Calibri" w:hAnsi="Calibri" w:cs="Calibri"/>
          <w:spacing w:val="-1"/>
          <w:sz w:val="24"/>
          <w:szCs w:val="24"/>
        </w:rPr>
        <w:t>un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w:t>
      </w:r>
    </w:p>
    <w:p w14:paraId="1A00173E" w14:textId="77777777" w:rsidR="00B4282E" w:rsidRDefault="00B4282E">
      <w:pPr>
        <w:spacing w:before="3" w:line="200" w:lineRule="exact"/>
      </w:pPr>
    </w:p>
    <w:tbl>
      <w:tblPr>
        <w:tblW w:w="0" w:type="auto"/>
        <w:tblInd w:w="100" w:type="dxa"/>
        <w:tblLayout w:type="fixed"/>
        <w:tblCellMar>
          <w:left w:w="0" w:type="dxa"/>
          <w:right w:w="0" w:type="dxa"/>
        </w:tblCellMar>
        <w:tblLook w:val="01E0" w:firstRow="1" w:lastRow="1" w:firstColumn="1" w:lastColumn="1" w:noHBand="0" w:noVBand="0"/>
      </w:tblPr>
      <w:tblGrid>
        <w:gridCol w:w="2070"/>
        <w:gridCol w:w="1390"/>
        <w:gridCol w:w="1154"/>
        <w:gridCol w:w="1073"/>
        <w:gridCol w:w="990"/>
        <w:gridCol w:w="1838"/>
        <w:gridCol w:w="749"/>
        <w:gridCol w:w="1090"/>
      </w:tblGrid>
      <w:tr w:rsidR="00B4282E" w14:paraId="12E70AE4" w14:textId="77777777">
        <w:trPr>
          <w:trHeight w:hRule="exact" w:val="319"/>
        </w:trPr>
        <w:tc>
          <w:tcPr>
            <w:tcW w:w="2070" w:type="dxa"/>
            <w:tcBorders>
              <w:top w:val="single" w:sz="5" w:space="0" w:color="7E7E7E"/>
              <w:left w:val="nil"/>
              <w:bottom w:val="nil"/>
              <w:right w:val="nil"/>
            </w:tcBorders>
          </w:tcPr>
          <w:p w14:paraId="10887267"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pacing w:val="1"/>
                <w:sz w:val="24"/>
                <w:szCs w:val="24"/>
              </w:rPr>
              <w:t>po</w:t>
            </w:r>
            <w:r>
              <w:rPr>
                <w:rFonts w:ascii="Calibri" w:eastAsia="Calibri" w:hAnsi="Calibri" w:cs="Calibri"/>
                <w:b/>
                <w:sz w:val="24"/>
                <w:szCs w:val="24"/>
              </w:rPr>
              <w:t>r</w:t>
            </w: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41"/>
                <w:sz w:val="24"/>
                <w:szCs w:val="24"/>
              </w:rPr>
              <w:t xml:space="preserve"> </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s</w:t>
            </w:r>
            <w:r>
              <w:rPr>
                <w:rFonts w:ascii="Calibri" w:eastAsia="Calibri" w:hAnsi="Calibri" w:cs="Calibri"/>
                <w:b/>
                <w:spacing w:val="35"/>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p>
        </w:tc>
        <w:tc>
          <w:tcPr>
            <w:tcW w:w="1390" w:type="dxa"/>
            <w:tcBorders>
              <w:top w:val="single" w:sz="5" w:space="0" w:color="7E7E7E"/>
              <w:left w:val="nil"/>
              <w:bottom w:val="nil"/>
              <w:right w:val="nil"/>
            </w:tcBorders>
          </w:tcPr>
          <w:p w14:paraId="5D999AD4"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tc>
        <w:tc>
          <w:tcPr>
            <w:tcW w:w="1154" w:type="dxa"/>
            <w:tcBorders>
              <w:top w:val="single" w:sz="5" w:space="0" w:color="7E7E7E"/>
              <w:left w:val="nil"/>
              <w:bottom w:val="nil"/>
              <w:right w:val="nil"/>
            </w:tcBorders>
          </w:tcPr>
          <w:p w14:paraId="68D5A6CE" w14:textId="77777777" w:rsidR="00B4282E" w:rsidRDefault="00000000">
            <w:pPr>
              <w:ind w:left="24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073" w:type="dxa"/>
            <w:tcBorders>
              <w:top w:val="single" w:sz="5" w:space="0" w:color="7E7E7E"/>
              <w:left w:val="nil"/>
              <w:bottom w:val="nil"/>
              <w:right w:val="nil"/>
            </w:tcBorders>
          </w:tcPr>
          <w:p w14:paraId="676D2D56" w14:textId="77777777" w:rsidR="00B4282E" w:rsidRDefault="00000000">
            <w:pPr>
              <w:ind w:left="238"/>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990" w:type="dxa"/>
            <w:tcBorders>
              <w:top w:val="single" w:sz="5" w:space="0" w:color="7E7E7E"/>
              <w:left w:val="nil"/>
              <w:bottom w:val="nil"/>
              <w:right w:val="nil"/>
            </w:tcBorders>
          </w:tcPr>
          <w:p w14:paraId="627129C9" w14:textId="77777777" w:rsidR="00B4282E" w:rsidRDefault="00000000">
            <w:pPr>
              <w:ind w:left="43"/>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c>
          <w:tcPr>
            <w:tcW w:w="1838" w:type="dxa"/>
            <w:tcBorders>
              <w:top w:val="single" w:sz="5" w:space="0" w:color="7E7E7E"/>
              <w:left w:val="nil"/>
              <w:bottom w:val="nil"/>
              <w:right w:val="nil"/>
            </w:tcBorders>
          </w:tcPr>
          <w:p w14:paraId="2A5CF34A"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15"/>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c>
          <w:tcPr>
            <w:tcW w:w="749" w:type="dxa"/>
            <w:tcBorders>
              <w:top w:val="single" w:sz="5" w:space="0" w:color="7E7E7E"/>
              <w:left w:val="nil"/>
              <w:bottom w:val="nil"/>
              <w:right w:val="nil"/>
            </w:tcBorders>
          </w:tcPr>
          <w:p w14:paraId="4AEE2D9B" w14:textId="77777777" w:rsidR="00B4282E" w:rsidRDefault="00000000">
            <w:pPr>
              <w:ind w:left="108"/>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tc>
        <w:tc>
          <w:tcPr>
            <w:tcW w:w="1090" w:type="dxa"/>
            <w:tcBorders>
              <w:top w:val="single" w:sz="5" w:space="0" w:color="7E7E7E"/>
              <w:left w:val="nil"/>
              <w:bottom w:val="nil"/>
              <w:right w:val="nil"/>
            </w:tcBorders>
          </w:tcPr>
          <w:p w14:paraId="2E587757" w14:textId="77777777" w:rsidR="00B4282E" w:rsidRDefault="00000000">
            <w:pPr>
              <w:ind w:left="143"/>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cure</w:t>
            </w:r>
          </w:p>
        </w:tc>
      </w:tr>
      <w:tr w:rsidR="00B4282E" w14:paraId="3202468D" w14:textId="77777777">
        <w:trPr>
          <w:trHeight w:hRule="exact" w:val="961"/>
        </w:trPr>
        <w:tc>
          <w:tcPr>
            <w:tcW w:w="2070" w:type="dxa"/>
            <w:tcBorders>
              <w:top w:val="nil"/>
              <w:left w:val="nil"/>
              <w:bottom w:val="single" w:sz="5" w:space="0" w:color="7E7E7E"/>
              <w:right w:val="nil"/>
            </w:tcBorders>
          </w:tcPr>
          <w:p w14:paraId="44998ED7"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2"/>
                <w:position w:val="1"/>
                <w:sz w:val="24"/>
                <w:szCs w:val="24"/>
              </w:rPr>
              <w:t>N</w:t>
            </w:r>
            <w:r>
              <w:rPr>
                <w:rFonts w:ascii="Calibri" w:eastAsia="Calibri" w:hAnsi="Calibri" w:cs="Calibri"/>
                <w:b/>
                <w:spacing w:val="-2"/>
                <w:position w:val="1"/>
                <w:sz w:val="24"/>
                <w:szCs w:val="24"/>
              </w:rPr>
              <w:t>C</w:t>
            </w:r>
            <w:r>
              <w:rPr>
                <w:rFonts w:ascii="Calibri" w:eastAsia="Calibri" w:hAnsi="Calibri" w:cs="Calibri"/>
                <w:b/>
                <w:spacing w:val="-1"/>
                <w:position w:val="1"/>
                <w:sz w:val="24"/>
                <w:szCs w:val="24"/>
              </w:rPr>
              <w:t>D</w:t>
            </w:r>
            <w:r>
              <w:rPr>
                <w:rFonts w:ascii="Calibri" w:eastAsia="Calibri" w:hAnsi="Calibri" w:cs="Calibri"/>
                <w:b/>
                <w:position w:val="1"/>
                <w:sz w:val="24"/>
                <w:szCs w:val="24"/>
              </w:rPr>
              <w:t xml:space="preserve">s </w:t>
            </w:r>
            <w:r>
              <w:rPr>
                <w:rFonts w:ascii="Calibri" w:eastAsia="Calibri" w:hAnsi="Calibri" w:cs="Calibri"/>
                <w:b/>
                <w:spacing w:val="1"/>
                <w:position w:val="1"/>
                <w:sz w:val="24"/>
                <w:szCs w:val="24"/>
              </w:rPr>
              <w:t>n</w:t>
            </w:r>
            <w:r>
              <w:rPr>
                <w:rFonts w:ascii="Calibri" w:eastAsia="Calibri" w:hAnsi="Calibri" w:cs="Calibri"/>
                <w:b/>
                <w:position w:val="1"/>
                <w:sz w:val="24"/>
                <w:szCs w:val="24"/>
              </w:rPr>
              <w:t>=</w:t>
            </w:r>
            <w:r>
              <w:rPr>
                <w:rFonts w:ascii="Calibri" w:eastAsia="Calibri" w:hAnsi="Calibri" w:cs="Calibri"/>
                <w:b/>
                <w:spacing w:val="-1"/>
                <w:position w:val="1"/>
                <w:sz w:val="24"/>
                <w:szCs w:val="24"/>
              </w:rPr>
              <w:t>2</w:t>
            </w:r>
            <w:r>
              <w:rPr>
                <w:rFonts w:ascii="Calibri" w:eastAsia="Calibri" w:hAnsi="Calibri" w:cs="Calibri"/>
                <w:b/>
                <w:spacing w:val="-2"/>
                <w:position w:val="1"/>
                <w:sz w:val="24"/>
                <w:szCs w:val="24"/>
              </w:rPr>
              <w:t>5</w:t>
            </w:r>
            <w:r>
              <w:rPr>
                <w:rFonts w:ascii="Calibri" w:eastAsia="Calibri" w:hAnsi="Calibri" w:cs="Calibri"/>
                <w:b/>
                <w:position w:val="1"/>
                <w:sz w:val="24"/>
                <w:szCs w:val="24"/>
              </w:rPr>
              <w:t>7</w:t>
            </w:r>
          </w:p>
        </w:tc>
        <w:tc>
          <w:tcPr>
            <w:tcW w:w="1390" w:type="dxa"/>
            <w:tcBorders>
              <w:top w:val="nil"/>
              <w:left w:val="nil"/>
              <w:bottom w:val="single" w:sz="5" w:space="0" w:color="7E7E7E"/>
              <w:right w:val="nil"/>
            </w:tcBorders>
          </w:tcPr>
          <w:p w14:paraId="5209A8EB"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b/>
                <w:position w:val="1"/>
                <w:sz w:val="24"/>
                <w:szCs w:val="24"/>
              </w:rPr>
              <w:t>(%)</w:t>
            </w:r>
          </w:p>
        </w:tc>
        <w:tc>
          <w:tcPr>
            <w:tcW w:w="1154" w:type="dxa"/>
            <w:tcBorders>
              <w:top w:val="nil"/>
              <w:left w:val="nil"/>
              <w:bottom w:val="single" w:sz="5" w:space="0" w:color="7E7E7E"/>
              <w:right w:val="nil"/>
            </w:tcBorders>
          </w:tcPr>
          <w:p w14:paraId="57A21EE7" w14:textId="77777777" w:rsidR="00B4282E" w:rsidRDefault="00000000">
            <w:pPr>
              <w:spacing w:line="280" w:lineRule="exact"/>
              <w:ind w:left="246"/>
              <w:rPr>
                <w:rFonts w:ascii="Calibri" w:eastAsia="Calibri" w:hAnsi="Calibri" w:cs="Calibri"/>
                <w:sz w:val="24"/>
                <w:szCs w:val="24"/>
              </w:rPr>
            </w:pPr>
            <w:r>
              <w:rPr>
                <w:rFonts w:ascii="Calibri" w:eastAsia="Calibri" w:hAnsi="Calibri" w:cs="Calibri"/>
                <w:b/>
                <w:spacing w:val="1"/>
                <w:position w:val="1"/>
                <w:sz w:val="24"/>
                <w:szCs w:val="24"/>
              </w:rPr>
              <w:t>S</w:t>
            </w:r>
            <w:r>
              <w:rPr>
                <w:rFonts w:ascii="Calibri" w:eastAsia="Calibri" w:hAnsi="Calibri" w:cs="Calibri"/>
                <w:b/>
                <w:spacing w:val="-1"/>
                <w:position w:val="1"/>
                <w:sz w:val="24"/>
                <w:szCs w:val="24"/>
              </w:rPr>
              <w:t>e</w:t>
            </w:r>
            <w:r>
              <w:rPr>
                <w:rFonts w:ascii="Calibri" w:eastAsia="Calibri" w:hAnsi="Calibri" w:cs="Calibri"/>
                <w:b/>
                <w:position w:val="1"/>
                <w:sz w:val="24"/>
                <w:szCs w:val="24"/>
              </w:rPr>
              <w:t>cure</w:t>
            </w:r>
          </w:p>
          <w:p w14:paraId="01887477" w14:textId="77777777" w:rsidR="00B4282E" w:rsidRDefault="00B4282E">
            <w:pPr>
              <w:spacing w:before="8" w:line="180" w:lineRule="exact"/>
              <w:rPr>
                <w:sz w:val="18"/>
                <w:szCs w:val="18"/>
              </w:rPr>
            </w:pPr>
          </w:p>
          <w:p w14:paraId="6AE8A5F6" w14:textId="77777777" w:rsidR="00B4282E" w:rsidRDefault="00000000">
            <w:pPr>
              <w:ind w:left="246"/>
              <w:rPr>
                <w:rFonts w:ascii="Calibri" w:eastAsia="Calibri" w:hAnsi="Calibri" w:cs="Calibri"/>
                <w:sz w:val="24"/>
                <w:szCs w:val="24"/>
              </w:rPr>
            </w:pPr>
            <w:r>
              <w:rPr>
                <w:rFonts w:ascii="Calibri" w:eastAsia="Calibri" w:hAnsi="Calibri" w:cs="Calibri"/>
                <w:b/>
                <w:sz w:val="24"/>
                <w:szCs w:val="24"/>
              </w:rPr>
              <w:t>(%)</w:t>
            </w:r>
          </w:p>
        </w:tc>
        <w:tc>
          <w:tcPr>
            <w:tcW w:w="1073" w:type="dxa"/>
            <w:tcBorders>
              <w:top w:val="nil"/>
              <w:left w:val="nil"/>
              <w:bottom w:val="single" w:sz="5" w:space="0" w:color="7E7E7E"/>
              <w:right w:val="nil"/>
            </w:tcBorders>
          </w:tcPr>
          <w:p w14:paraId="7A33B910" w14:textId="77777777" w:rsidR="00B4282E" w:rsidRDefault="00000000">
            <w:pPr>
              <w:spacing w:line="280" w:lineRule="exact"/>
              <w:ind w:left="238"/>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spacing w:val="1"/>
                <w:position w:val="1"/>
                <w:sz w:val="24"/>
                <w:szCs w:val="24"/>
              </w:rPr>
              <w:t>ho</w:t>
            </w:r>
            <w:r>
              <w:rPr>
                <w:rFonts w:ascii="Calibri" w:eastAsia="Calibri" w:hAnsi="Calibri" w:cs="Calibri"/>
                <w:b/>
                <w:spacing w:val="-4"/>
                <w:position w:val="1"/>
                <w:sz w:val="24"/>
                <w:szCs w:val="24"/>
              </w:rPr>
              <w:t>u</w:t>
            </w:r>
            <w:r>
              <w:rPr>
                <w:rFonts w:ascii="Calibri" w:eastAsia="Calibri" w:hAnsi="Calibri" w:cs="Calibri"/>
                <w:b/>
                <w:position w:val="1"/>
                <w:sz w:val="24"/>
                <w:szCs w:val="24"/>
              </w:rPr>
              <w:t>t</w:t>
            </w:r>
          </w:p>
          <w:p w14:paraId="2D4F995E" w14:textId="77777777" w:rsidR="00B4282E" w:rsidRDefault="00000000">
            <w:pPr>
              <w:spacing w:before="27"/>
              <w:ind w:left="238"/>
              <w:rPr>
                <w:rFonts w:ascii="Calibri" w:eastAsia="Calibri" w:hAnsi="Calibri" w:cs="Calibri"/>
                <w:sz w:val="24"/>
                <w:szCs w:val="24"/>
              </w:rPr>
            </w:pPr>
            <w:r>
              <w:rPr>
                <w:rFonts w:ascii="Calibri" w:eastAsia="Calibri" w:hAnsi="Calibri" w:cs="Calibri"/>
                <w:b/>
                <w:sz w:val="24"/>
                <w:szCs w:val="24"/>
              </w:rPr>
              <w:t>(%)</w:t>
            </w:r>
          </w:p>
        </w:tc>
        <w:tc>
          <w:tcPr>
            <w:tcW w:w="990" w:type="dxa"/>
            <w:tcBorders>
              <w:top w:val="nil"/>
              <w:left w:val="nil"/>
              <w:bottom w:val="single" w:sz="5" w:space="0" w:color="7E7E7E"/>
              <w:right w:val="nil"/>
            </w:tcBorders>
          </w:tcPr>
          <w:p w14:paraId="61BB7D0B" w14:textId="77777777" w:rsidR="00B4282E" w:rsidRDefault="00000000">
            <w:pPr>
              <w:spacing w:line="280" w:lineRule="exact"/>
              <w:ind w:left="178"/>
              <w:rPr>
                <w:rFonts w:ascii="Calibri" w:eastAsia="Calibri" w:hAnsi="Calibri" w:cs="Calibri"/>
                <w:sz w:val="24"/>
                <w:szCs w:val="24"/>
              </w:rPr>
            </w:pPr>
            <w:r>
              <w:rPr>
                <w:rFonts w:ascii="Calibri" w:eastAsia="Calibri" w:hAnsi="Calibri" w:cs="Calibri"/>
                <w:b/>
                <w:spacing w:val="-4"/>
                <w:position w:val="1"/>
                <w:sz w:val="24"/>
                <w:szCs w:val="24"/>
              </w:rPr>
              <w:t>h</w:t>
            </w:r>
            <w:r>
              <w:rPr>
                <w:rFonts w:ascii="Calibri" w:eastAsia="Calibri" w:hAnsi="Calibri" w:cs="Calibri"/>
                <w:b/>
                <w:spacing w:val="1"/>
                <w:position w:val="1"/>
                <w:sz w:val="24"/>
                <w:szCs w:val="24"/>
              </w:rPr>
              <w:t>ung</w:t>
            </w:r>
            <w:r>
              <w:rPr>
                <w:rFonts w:ascii="Calibri" w:eastAsia="Calibri" w:hAnsi="Calibri" w:cs="Calibri"/>
                <w:b/>
                <w:spacing w:val="-1"/>
                <w:position w:val="1"/>
                <w:sz w:val="24"/>
                <w:szCs w:val="24"/>
              </w:rPr>
              <w:t>e</w:t>
            </w:r>
            <w:r>
              <w:rPr>
                <w:rFonts w:ascii="Calibri" w:eastAsia="Calibri" w:hAnsi="Calibri" w:cs="Calibri"/>
                <w:b/>
                <w:position w:val="1"/>
                <w:sz w:val="24"/>
                <w:szCs w:val="24"/>
              </w:rPr>
              <w:t>r</w:t>
            </w:r>
          </w:p>
        </w:tc>
        <w:tc>
          <w:tcPr>
            <w:tcW w:w="1838" w:type="dxa"/>
            <w:tcBorders>
              <w:top w:val="nil"/>
              <w:left w:val="nil"/>
              <w:bottom w:val="single" w:sz="5" w:space="0" w:color="7E7E7E"/>
              <w:right w:val="nil"/>
            </w:tcBorders>
          </w:tcPr>
          <w:p w14:paraId="70B8FD4A"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position w:val="1"/>
                <w:sz w:val="24"/>
                <w:szCs w:val="24"/>
              </w:rPr>
              <w:t xml:space="preserve">h  </w:t>
            </w:r>
            <w:r>
              <w:rPr>
                <w:rFonts w:ascii="Calibri" w:eastAsia="Calibri" w:hAnsi="Calibri" w:cs="Calibri"/>
                <w:b/>
                <w:spacing w:val="28"/>
                <w:position w:val="1"/>
                <w:sz w:val="24"/>
                <w:szCs w:val="24"/>
              </w:rPr>
              <w:t xml:space="preserve"> </w:t>
            </w:r>
            <w:r>
              <w:rPr>
                <w:rFonts w:ascii="Calibri" w:eastAsia="Calibri" w:hAnsi="Calibri" w:cs="Calibri"/>
                <w:b/>
                <w:position w:val="1"/>
                <w:sz w:val="24"/>
                <w:szCs w:val="24"/>
              </w:rPr>
              <w:t>mo</w:t>
            </w:r>
            <w:r>
              <w:rPr>
                <w:rFonts w:ascii="Calibri" w:eastAsia="Calibri" w:hAnsi="Calibri" w:cs="Calibri"/>
                <w:b/>
                <w:spacing w:val="1"/>
                <w:position w:val="1"/>
                <w:sz w:val="24"/>
                <w:szCs w:val="24"/>
              </w:rPr>
              <w:t>d</w:t>
            </w:r>
            <w:r>
              <w:rPr>
                <w:rFonts w:ascii="Calibri" w:eastAsia="Calibri" w:hAnsi="Calibri" w:cs="Calibri"/>
                <w:b/>
                <w:spacing w:val="-1"/>
                <w:position w:val="1"/>
                <w:sz w:val="24"/>
                <w:szCs w:val="24"/>
              </w:rPr>
              <w:t>e</w:t>
            </w:r>
            <w:r>
              <w:rPr>
                <w:rFonts w:ascii="Calibri" w:eastAsia="Calibri" w:hAnsi="Calibri" w:cs="Calibri"/>
                <w:b/>
                <w:position w:val="1"/>
                <w:sz w:val="24"/>
                <w:szCs w:val="24"/>
              </w:rPr>
              <w:t>r</w:t>
            </w:r>
            <w:r>
              <w:rPr>
                <w:rFonts w:ascii="Calibri" w:eastAsia="Calibri" w:hAnsi="Calibri" w:cs="Calibri"/>
                <w:b/>
                <w:spacing w:val="-4"/>
                <w:position w:val="1"/>
                <w:sz w:val="24"/>
                <w:szCs w:val="24"/>
              </w:rPr>
              <w:t>a</w:t>
            </w:r>
            <w:r>
              <w:rPr>
                <w:rFonts w:ascii="Calibri" w:eastAsia="Calibri" w:hAnsi="Calibri" w:cs="Calibri"/>
                <w:b/>
                <w:spacing w:val="2"/>
                <w:position w:val="1"/>
                <w:sz w:val="24"/>
                <w:szCs w:val="24"/>
              </w:rPr>
              <w:t>t</w:t>
            </w:r>
            <w:r>
              <w:rPr>
                <w:rFonts w:ascii="Calibri" w:eastAsia="Calibri" w:hAnsi="Calibri" w:cs="Calibri"/>
                <w:b/>
                <w:position w:val="1"/>
                <w:sz w:val="24"/>
                <w:szCs w:val="24"/>
              </w:rPr>
              <w:t>e</w:t>
            </w:r>
          </w:p>
          <w:p w14:paraId="03D9E81D" w14:textId="77777777" w:rsidR="00B4282E" w:rsidRDefault="00000000">
            <w:pPr>
              <w:spacing w:before="27"/>
              <w:ind w:left="106"/>
              <w:rPr>
                <w:rFonts w:ascii="Calibri" w:eastAsia="Calibri" w:hAnsi="Calibri" w:cs="Calibri"/>
                <w:sz w:val="24"/>
                <w:szCs w:val="24"/>
              </w:rPr>
            </w:pP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tc>
        <w:tc>
          <w:tcPr>
            <w:tcW w:w="749" w:type="dxa"/>
            <w:tcBorders>
              <w:top w:val="nil"/>
              <w:left w:val="nil"/>
              <w:bottom w:val="single" w:sz="5" w:space="0" w:color="7E7E7E"/>
              <w:right w:val="nil"/>
            </w:tcBorders>
          </w:tcPr>
          <w:p w14:paraId="59AA471F" w14:textId="77777777" w:rsidR="00B4282E" w:rsidRDefault="00000000">
            <w:pPr>
              <w:spacing w:line="280" w:lineRule="exact"/>
              <w:ind w:left="108"/>
              <w:rPr>
                <w:rFonts w:ascii="Calibri" w:eastAsia="Calibri" w:hAnsi="Calibri" w:cs="Calibri"/>
                <w:sz w:val="24"/>
                <w:szCs w:val="24"/>
              </w:rPr>
            </w:pP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position w:val="1"/>
                <w:sz w:val="24"/>
                <w:szCs w:val="24"/>
              </w:rPr>
              <w:t>h</w:t>
            </w:r>
          </w:p>
          <w:p w14:paraId="74775F01" w14:textId="77777777" w:rsidR="00B4282E" w:rsidRDefault="00000000">
            <w:pPr>
              <w:spacing w:before="27"/>
              <w:ind w:left="108" w:right="-40"/>
              <w:rPr>
                <w:rFonts w:ascii="Calibri" w:eastAsia="Calibri" w:hAnsi="Calibri" w:cs="Calibri"/>
                <w:sz w:val="24"/>
                <w:szCs w:val="24"/>
              </w:rPr>
            </w:pPr>
            <w:r>
              <w:rPr>
                <w:rFonts w:ascii="Calibri" w:eastAsia="Calibri" w:hAnsi="Calibri" w:cs="Calibri"/>
                <w:b/>
                <w:spacing w:val="1"/>
                <w:sz w:val="24"/>
                <w:szCs w:val="24"/>
              </w:rPr>
              <w:t>hung</w:t>
            </w:r>
            <w:r>
              <w:rPr>
                <w:rFonts w:ascii="Calibri" w:eastAsia="Calibri" w:hAnsi="Calibri" w:cs="Calibri"/>
                <w:b/>
                <w:sz w:val="24"/>
                <w:szCs w:val="24"/>
              </w:rPr>
              <w:t>e</w:t>
            </w:r>
          </w:p>
        </w:tc>
        <w:tc>
          <w:tcPr>
            <w:tcW w:w="1090" w:type="dxa"/>
            <w:tcBorders>
              <w:top w:val="nil"/>
              <w:left w:val="nil"/>
              <w:bottom w:val="single" w:sz="5" w:space="0" w:color="7E7E7E"/>
              <w:right w:val="nil"/>
            </w:tcBorders>
          </w:tcPr>
          <w:p w14:paraId="2284950A" w14:textId="77777777" w:rsidR="00B4282E" w:rsidRDefault="00000000">
            <w:pPr>
              <w:spacing w:line="280" w:lineRule="exact"/>
              <w:ind w:left="328"/>
              <w:rPr>
                <w:rFonts w:ascii="Calibri" w:eastAsia="Calibri" w:hAnsi="Calibri" w:cs="Calibri"/>
                <w:sz w:val="24"/>
                <w:szCs w:val="24"/>
              </w:rPr>
            </w:pP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v</w:t>
            </w:r>
            <w:r>
              <w:rPr>
                <w:rFonts w:ascii="Calibri" w:eastAsia="Calibri" w:hAnsi="Calibri" w:cs="Calibri"/>
                <w:b/>
                <w:spacing w:val="-1"/>
                <w:position w:val="1"/>
                <w:sz w:val="24"/>
                <w:szCs w:val="24"/>
              </w:rPr>
              <w:t>e</w:t>
            </w:r>
            <w:r>
              <w:rPr>
                <w:rFonts w:ascii="Calibri" w:eastAsia="Calibri" w:hAnsi="Calibri" w:cs="Calibri"/>
                <w:b/>
                <w:position w:val="1"/>
                <w:sz w:val="24"/>
                <w:szCs w:val="24"/>
              </w:rPr>
              <w:t>re</w:t>
            </w:r>
          </w:p>
          <w:p w14:paraId="535654DB" w14:textId="77777777" w:rsidR="00B4282E" w:rsidRDefault="00000000">
            <w:pPr>
              <w:spacing w:before="27"/>
              <w:ind w:left="-17"/>
              <w:rPr>
                <w:rFonts w:ascii="Calibri" w:eastAsia="Calibri" w:hAnsi="Calibri" w:cs="Calibri"/>
                <w:sz w:val="24"/>
                <w:szCs w:val="24"/>
              </w:rPr>
            </w:pP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tc>
      </w:tr>
      <w:tr w:rsidR="00B4282E" w14:paraId="7983D861" w14:textId="77777777">
        <w:trPr>
          <w:trHeight w:hRule="exact" w:val="357"/>
        </w:trPr>
        <w:tc>
          <w:tcPr>
            <w:tcW w:w="2070" w:type="dxa"/>
            <w:tcBorders>
              <w:top w:val="single" w:sz="5" w:space="0" w:color="7E7E7E"/>
              <w:left w:val="nil"/>
              <w:bottom w:val="nil"/>
              <w:right w:val="nil"/>
            </w:tcBorders>
          </w:tcPr>
          <w:p w14:paraId="1C5965C4"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 xml:space="preserve">&lt;2     </w:t>
            </w:r>
            <w:r>
              <w:rPr>
                <w:rFonts w:ascii="Calibri" w:eastAsia="Calibri" w:hAnsi="Calibri" w:cs="Calibri"/>
                <w:b/>
                <w:spacing w:val="33"/>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 xml:space="preserve">s     </w:t>
            </w:r>
            <w:r>
              <w:rPr>
                <w:rFonts w:ascii="Calibri" w:eastAsia="Calibri" w:hAnsi="Calibri" w:cs="Calibri"/>
                <w:b/>
                <w:spacing w:val="33"/>
                <w:sz w:val="24"/>
                <w:szCs w:val="24"/>
              </w:rPr>
              <w:t xml:space="preserve"> </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r</w:t>
            </w:r>
          </w:p>
        </w:tc>
        <w:tc>
          <w:tcPr>
            <w:tcW w:w="1390" w:type="dxa"/>
            <w:tcBorders>
              <w:top w:val="single" w:sz="5" w:space="0" w:color="7E7E7E"/>
              <w:left w:val="nil"/>
              <w:bottom w:val="nil"/>
              <w:right w:val="nil"/>
            </w:tcBorders>
          </w:tcPr>
          <w:p w14:paraId="2CA1E22D"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77</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3</w:t>
            </w:r>
          </w:p>
        </w:tc>
        <w:tc>
          <w:tcPr>
            <w:tcW w:w="1154" w:type="dxa"/>
            <w:tcBorders>
              <w:top w:val="single" w:sz="5" w:space="0" w:color="7E7E7E"/>
              <w:left w:val="nil"/>
              <w:bottom w:val="nil"/>
              <w:right w:val="nil"/>
            </w:tcBorders>
          </w:tcPr>
          <w:p w14:paraId="596EA73F" w14:textId="77777777" w:rsidR="00B4282E" w:rsidRDefault="00000000">
            <w:pPr>
              <w:ind w:left="246"/>
              <w:rPr>
                <w:rFonts w:ascii="Calibri" w:eastAsia="Calibri" w:hAnsi="Calibri" w:cs="Calibri"/>
                <w:sz w:val="24"/>
                <w:szCs w:val="24"/>
              </w:rPr>
            </w:pPr>
            <w:r>
              <w:rPr>
                <w:rFonts w:ascii="Calibri" w:eastAsia="Calibri" w:hAnsi="Calibri" w:cs="Calibri"/>
                <w:spacing w:val="-2"/>
                <w:sz w:val="24"/>
                <w:szCs w:val="24"/>
              </w:rPr>
              <w:t>29</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5</w:t>
            </w:r>
          </w:p>
        </w:tc>
        <w:tc>
          <w:tcPr>
            <w:tcW w:w="1073" w:type="dxa"/>
            <w:tcBorders>
              <w:top w:val="single" w:sz="5" w:space="0" w:color="7E7E7E"/>
              <w:left w:val="nil"/>
              <w:bottom w:val="nil"/>
              <w:right w:val="nil"/>
            </w:tcBorders>
          </w:tcPr>
          <w:p w14:paraId="0512FFFF" w14:textId="77777777" w:rsidR="00B4282E" w:rsidRDefault="00000000">
            <w:pPr>
              <w:ind w:left="238"/>
              <w:rPr>
                <w:rFonts w:ascii="Calibri" w:eastAsia="Calibri" w:hAnsi="Calibri" w:cs="Calibri"/>
                <w:sz w:val="24"/>
                <w:szCs w:val="24"/>
              </w:rPr>
            </w:pPr>
            <w:r>
              <w:rPr>
                <w:rFonts w:ascii="Calibri" w:eastAsia="Calibri" w:hAnsi="Calibri" w:cs="Calibri"/>
                <w:spacing w:val="-2"/>
                <w:sz w:val="24"/>
                <w:szCs w:val="24"/>
              </w:rPr>
              <w:t>51</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6</w:t>
            </w:r>
          </w:p>
        </w:tc>
        <w:tc>
          <w:tcPr>
            <w:tcW w:w="990" w:type="dxa"/>
            <w:tcBorders>
              <w:top w:val="single" w:sz="5" w:space="0" w:color="7E7E7E"/>
              <w:left w:val="nil"/>
              <w:bottom w:val="nil"/>
              <w:right w:val="nil"/>
            </w:tcBorders>
          </w:tcPr>
          <w:p w14:paraId="44F38086" w14:textId="77777777" w:rsidR="00B4282E" w:rsidRDefault="00B4282E"/>
        </w:tc>
        <w:tc>
          <w:tcPr>
            <w:tcW w:w="1838" w:type="dxa"/>
            <w:tcBorders>
              <w:top w:val="single" w:sz="5" w:space="0" w:color="7E7E7E"/>
              <w:left w:val="nil"/>
              <w:bottom w:val="nil"/>
              <w:right w:val="nil"/>
            </w:tcBorders>
          </w:tcPr>
          <w:p w14:paraId="4C9678E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6</w:t>
            </w:r>
          </w:p>
        </w:tc>
        <w:tc>
          <w:tcPr>
            <w:tcW w:w="749" w:type="dxa"/>
            <w:tcBorders>
              <w:top w:val="single" w:sz="5" w:space="0" w:color="7E7E7E"/>
              <w:left w:val="nil"/>
              <w:bottom w:val="nil"/>
              <w:right w:val="nil"/>
            </w:tcBorders>
          </w:tcPr>
          <w:p w14:paraId="43AA4403"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4</w:t>
            </w:r>
          </w:p>
        </w:tc>
        <w:tc>
          <w:tcPr>
            <w:tcW w:w="1090" w:type="dxa"/>
            <w:tcBorders>
              <w:top w:val="single" w:sz="5" w:space="0" w:color="7E7E7E"/>
              <w:left w:val="nil"/>
              <w:bottom w:val="nil"/>
              <w:right w:val="nil"/>
            </w:tcBorders>
          </w:tcPr>
          <w:p w14:paraId="76000319" w14:textId="77777777" w:rsidR="00B4282E" w:rsidRDefault="00B4282E"/>
        </w:tc>
      </w:tr>
    </w:tbl>
    <w:p w14:paraId="5210FCA5" w14:textId="77777777" w:rsidR="00B4282E" w:rsidRDefault="00000000">
      <w:pPr>
        <w:spacing w:line="240" w:lineRule="exact"/>
        <w:ind w:left="211"/>
        <w:rPr>
          <w:rFonts w:ascii="Calibri" w:eastAsia="Calibri" w:hAnsi="Calibri" w:cs="Calibri"/>
          <w:sz w:val="24"/>
          <w:szCs w:val="24"/>
        </w:rPr>
      </w:pP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p w14:paraId="70B92612" w14:textId="77777777" w:rsidR="00B4282E" w:rsidRDefault="00B4282E">
      <w:pPr>
        <w:spacing w:before="5" w:line="180" w:lineRule="exact"/>
        <w:rPr>
          <w:sz w:val="18"/>
          <w:szCs w:val="18"/>
        </w:rPr>
        <w:sectPr w:rsidR="00B4282E">
          <w:pgSz w:w="12240" w:h="15840"/>
          <w:pgMar w:top="1380" w:right="340" w:bottom="280" w:left="1340" w:header="720" w:footer="720" w:gutter="0"/>
          <w:cols w:space="720"/>
        </w:sectPr>
      </w:pPr>
    </w:p>
    <w:p w14:paraId="09F68278" w14:textId="77777777" w:rsidR="00B4282E" w:rsidRDefault="00000000">
      <w:pPr>
        <w:spacing w:before="18"/>
        <w:ind w:left="211" w:right="-56"/>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2"/>
          <w:sz w:val="24"/>
          <w:szCs w:val="24"/>
        </w:rPr>
        <w:t>-</w:t>
      </w:r>
      <w:r>
        <w:rPr>
          <w:rFonts w:ascii="Calibri" w:eastAsia="Calibri" w:hAnsi="Calibri" w:cs="Calibri"/>
          <w:b/>
          <w:sz w:val="24"/>
          <w:szCs w:val="24"/>
        </w:rPr>
        <w:t xml:space="preserve">4    </w:t>
      </w:r>
      <w:r>
        <w:rPr>
          <w:rFonts w:ascii="Calibri" w:eastAsia="Calibri" w:hAnsi="Calibri" w:cs="Calibri"/>
          <w:b/>
          <w:spacing w:val="47"/>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 xml:space="preserve">s    </w:t>
      </w:r>
      <w:r>
        <w:rPr>
          <w:rFonts w:ascii="Calibri" w:eastAsia="Calibri" w:hAnsi="Calibri" w:cs="Calibri"/>
          <w:b/>
          <w:spacing w:val="52"/>
          <w:sz w:val="24"/>
          <w:szCs w:val="24"/>
        </w:rPr>
        <w:t xml:space="preserve"> </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r</w:t>
      </w:r>
    </w:p>
    <w:p w14:paraId="50F7E7DF" w14:textId="77777777" w:rsidR="00B4282E" w:rsidRDefault="00000000">
      <w:pPr>
        <w:spacing w:before="27" w:line="280" w:lineRule="exact"/>
        <w:ind w:left="211"/>
        <w:rPr>
          <w:rFonts w:ascii="Calibri" w:eastAsia="Calibri" w:hAnsi="Calibri" w:cs="Calibri"/>
          <w:sz w:val="24"/>
          <w:szCs w:val="24"/>
        </w:rPr>
      </w:pP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p w14:paraId="51872B48" w14:textId="77777777" w:rsidR="00B4282E" w:rsidRDefault="00000000">
      <w:pPr>
        <w:spacing w:before="18"/>
        <w:rPr>
          <w:rFonts w:ascii="Calibri" w:eastAsia="Calibri" w:hAnsi="Calibri" w:cs="Calibri"/>
          <w:sz w:val="24"/>
          <w:szCs w:val="24"/>
        </w:rPr>
        <w:sectPr w:rsidR="00B4282E">
          <w:type w:val="continuous"/>
          <w:pgSz w:w="12240" w:h="15840"/>
          <w:pgMar w:top="1380" w:right="340" w:bottom="280" w:left="1340" w:header="720" w:footer="720" w:gutter="0"/>
          <w:cols w:num="2" w:space="720" w:equalWidth="0">
            <w:col w:w="2060" w:space="216"/>
            <w:col w:w="8284"/>
          </w:cols>
        </w:sectPr>
      </w:pPr>
      <w:r>
        <w:br w:type="column"/>
      </w:r>
      <w:r>
        <w:rPr>
          <w:rFonts w:ascii="Calibri" w:eastAsia="Calibri" w:hAnsi="Calibri" w:cs="Calibri"/>
          <w:spacing w:val="-2"/>
          <w:sz w:val="24"/>
          <w:szCs w:val="24"/>
        </w:rPr>
        <w:t>16</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 xml:space="preserve">4                 </w:t>
      </w:r>
      <w:r>
        <w:rPr>
          <w:rFonts w:ascii="Calibri" w:eastAsia="Calibri" w:hAnsi="Calibri" w:cs="Calibri"/>
          <w:spacing w:val="12"/>
          <w:sz w:val="24"/>
          <w:szCs w:val="24"/>
        </w:rPr>
        <w:t xml:space="preserve"> </w:t>
      </w:r>
      <w:r>
        <w:rPr>
          <w:rFonts w:ascii="Calibri" w:eastAsia="Calibri" w:hAnsi="Calibri" w:cs="Calibri"/>
          <w:spacing w:val="-2"/>
          <w:sz w:val="24"/>
          <w:szCs w:val="24"/>
        </w:rPr>
        <w:t>26</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 xml:space="preserve">9          </w:t>
      </w:r>
      <w:r>
        <w:rPr>
          <w:rFonts w:ascii="Calibri" w:eastAsia="Calibri" w:hAnsi="Calibri" w:cs="Calibri"/>
          <w:spacing w:val="7"/>
          <w:sz w:val="24"/>
          <w:szCs w:val="24"/>
        </w:rPr>
        <w:t xml:space="preserve"> </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 xml:space="preserve">4                        </w:t>
      </w:r>
      <w:r>
        <w:rPr>
          <w:rFonts w:ascii="Calibri" w:eastAsia="Calibri" w:hAnsi="Calibri" w:cs="Calibri"/>
          <w:spacing w:val="33"/>
          <w:sz w:val="24"/>
          <w:szCs w:val="24"/>
        </w:rPr>
        <w:t xml:space="preserve"> </w:t>
      </w:r>
      <w:r>
        <w:rPr>
          <w:rFonts w:ascii="Calibri" w:eastAsia="Calibri" w:hAnsi="Calibri" w:cs="Calibri"/>
          <w:spacing w:val="-2"/>
          <w:sz w:val="24"/>
          <w:szCs w:val="24"/>
        </w:rPr>
        <w:t>23</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 xml:space="preserve">1                      </w:t>
      </w:r>
      <w:r>
        <w:rPr>
          <w:rFonts w:ascii="Calibri" w:eastAsia="Calibri" w:hAnsi="Calibri" w:cs="Calibri"/>
          <w:spacing w:val="51"/>
          <w:sz w:val="24"/>
          <w:szCs w:val="24"/>
        </w:rPr>
        <w:t xml:space="preserve"> </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6</w:t>
      </w:r>
    </w:p>
    <w:p w14:paraId="499437C1" w14:textId="77777777" w:rsidR="00B4282E" w:rsidRDefault="00B4282E">
      <w:pPr>
        <w:spacing w:before="5" w:line="180" w:lineRule="exact"/>
        <w:rPr>
          <w:sz w:val="18"/>
          <w:szCs w:val="18"/>
        </w:rPr>
        <w:sectPr w:rsidR="00B4282E">
          <w:type w:val="continuous"/>
          <w:pgSz w:w="12240" w:h="15840"/>
          <w:pgMar w:top="1380" w:right="340" w:bottom="280" w:left="1340" w:header="720" w:footer="720" w:gutter="0"/>
          <w:cols w:space="720"/>
        </w:sectPr>
      </w:pPr>
    </w:p>
    <w:p w14:paraId="562BD5B5" w14:textId="77777777" w:rsidR="00B4282E" w:rsidRDefault="00000000">
      <w:pPr>
        <w:spacing w:before="18"/>
        <w:ind w:left="211" w:right="-56"/>
        <w:rPr>
          <w:rFonts w:ascii="Calibri" w:eastAsia="Calibri" w:hAnsi="Calibri" w:cs="Calibri"/>
          <w:sz w:val="24"/>
          <w:szCs w:val="24"/>
        </w:rPr>
      </w:pPr>
      <w:r>
        <w:rPr>
          <w:rFonts w:ascii="Calibri" w:eastAsia="Calibri" w:hAnsi="Calibri" w:cs="Calibri"/>
          <w:b/>
          <w:spacing w:val="-2"/>
          <w:sz w:val="24"/>
          <w:szCs w:val="24"/>
        </w:rPr>
        <w:t>5</w:t>
      </w:r>
      <w:r>
        <w:rPr>
          <w:rFonts w:ascii="Calibri" w:eastAsia="Calibri" w:hAnsi="Calibri" w:cs="Calibri"/>
          <w:b/>
          <w:spacing w:val="2"/>
          <w:sz w:val="24"/>
          <w:szCs w:val="24"/>
        </w:rPr>
        <w:t>-</w:t>
      </w:r>
      <w:r>
        <w:rPr>
          <w:rFonts w:ascii="Calibri" w:eastAsia="Calibri" w:hAnsi="Calibri" w:cs="Calibri"/>
          <w:b/>
          <w:sz w:val="24"/>
          <w:szCs w:val="24"/>
        </w:rPr>
        <w:t xml:space="preserve">6    </w:t>
      </w:r>
      <w:r>
        <w:rPr>
          <w:rFonts w:ascii="Calibri" w:eastAsia="Calibri" w:hAnsi="Calibri" w:cs="Calibri"/>
          <w:b/>
          <w:spacing w:val="47"/>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 xml:space="preserve">s    </w:t>
      </w:r>
      <w:r>
        <w:rPr>
          <w:rFonts w:ascii="Calibri" w:eastAsia="Calibri" w:hAnsi="Calibri" w:cs="Calibri"/>
          <w:b/>
          <w:spacing w:val="52"/>
          <w:sz w:val="24"/>
          <w:szCs w:val="24"/>
        </w:rPr>
        <w:t xml:space="preserve"> </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r</w:t>
      </w:r>
    </w:p>
    <w:p w14:paraId="6AB25E7D" w14:textId="77777777" w:rsidR="00B4282E" w:rsidRDefault="00000000">
      <w:pPr>
        <w:spacing w:before="22" w:line="280" w:lineRule="exact"/>
        <w:ind w:left="211"/>
        <w:rPr>
          <w:rFonts w:ascii="Calibri" w:eastAsia="Calibri" w:hAnsi="Calibri" w:cs="Calibri"/>
          <w:sz w:val="24"/>
          <w:szCs w:val="24"/>
        </w:rPr>
      </w:pP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p w14:paraId="57DFC42A" w14:textId="77777777" w:rsidR="00B4282E" w:rsidRDefault="00000000">
      <w:pPr>
        <w:spacing w:before="18"/>
        <w:rPr>
          <w:rFonts w:ascii="Calibri" w:eastAsia="Calibri" w:hAnsi="Calibri" w:cs="Calibri"/>
          <w:sz w:val="24"/>
          <w:szCs w:val="24"/>
        </w:rPr>
        <w:sectPr w:rsidR="00B4282E">
          <w:type w:val="continuous"/>
          <w:pgSz w:w="12240" w:h="15840"/>
          <w:pgMar w:top="1380" w:right="340" w:bottom="280" w:left="1340" w:header="720" w:footer="720" w:gutter="0"/>
          <w:cols w:num="2" w:space="720" w:equalWidth="0">
            <w:col w:w="2060" w:space="216"/>
            <w:col w:w="8284"/>
          </w:cols>
        </w:sectPr>
      </w:pPr>
      <w:r>
        <w:br w:type="column"/>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 xml:space="preserve">5                   </w:t>
      </w:r>
      <w:r>
        <w:rPr>
          <w:rFonts w:ascii="Calibri" w:eastAsia="Calibri" w:hAnsi="Calibri" w:cs="Calibri"/>
          <w:spacing w:val="24"/>
          <w:sz w:val="24"/>
          <w:szCs w:val="24"/>
        </w:rPr>
        <w:t xml:space="preserve"> </w:t>
      </w:r>
      <w:r>
        <w:rPr>
          <w:rFonts w:ascii="Calibri" w:eastAsia="Calibri" w:hAnsi="Calibri" w:cs="Calibri"/>
          <w:spacing w:val="-2"/>
          <w:sz w:val="24"/>
          <w:szCs w:val="24"/>
        </w:rPr>
        <w:t>35</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 xml:space="preserve">1          </w:t>
      </w:r>
      <w:r>
        <w:rPr>
          <w:rFonts w:ascii="Calibri" w:eastAsia="Calibri" w:hAnsi="Calibri" w:cs="Calibri"/>
          <w:spacing w:val="7"/>
          <w:sz w:val="24"/>
          <w:szCs w:val="24"/>
        </w:rPr>
        <w:t xml:space="preserve"> </w:t>
      </w:r>
      <w:r>
        <w:rPr>
          <w:rFonts w:ascii="Calibri" w:eastAsia="Calibri" w:hAnsi="Calibri" w:cs="Calibri"/>
          <w:spacing w:val="-2"/>
          <w:sz w:val="24"/>
          <w:szCs w:val="24"/>
        </w:rPr>
        <w:t>50</w:t>
      </w:r>
      <w:r>
        <w:rPr>
          <w:rFonts w:ascii="Calibri" w:eastAsia="Calibri" w:hAnsi="Calibri" w:cs="Calibri"/>
          <w:sz w:val="24"/>
          <w:szCs w:val="24"/>
        </w:rPr>
        <w:t xml:space="preserve">.0                          </w:t>
      </w:r>
      <w:r>
        <w:rPr>
          <w:rFonts w:ascii="Calibri" w:eastAsia="Calibri" w:hAnsi="Calibri" w:cs="Calibri"/>
          <w:spacing w:val="44"/>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 xml:space="preserve">9                      </w:t>
      </w:r>
      <w:r>
        <w:rPr>
          <w:rFonts w:ascii="Calibri" w:eastAsia="Calibri" w:hAnsi="Calibri" w:cs="Calibri"/>
          <w:spacing w:val="51"/>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p w14:paraId="3E756888" w14:textId="77777777" w:rsidR="00B4282E" w:rsidRDefault="00B4282E">
      <w:pPr>
        <w:spacing w:before="5" w:line="180" w:lineRule="exact"/>
        <w:rPr>
          <w:sz w:val="18"/>
          <w:szCs w:val="18"/>
        </w:rPr>
        <w:sectPr w:rsidR="00B4282E">
          <w:type w:val="continuous"/>
          <w:pgSz w:w="12240" w:h="15840"/>
          <w:pgMar w:top="1380" w:right="340" w:bottom="280" w:left="1340" w:header="720" w:footer="720" w:gutter="0"/>
          <w:cols w:space="720"/>
        </w:sectPr>
      </w:pPr>
    </w:p>
    <w:p w14:paraId="39380B1D" w14:textId="77777777" w:rsidR="00B4282E" w:rsidRDefault="00000000">
      <w:pPr>
        <w:spacing w:before="18"/>
        <w:ind w:left="211" w:right="-56"/>
        <w:rPr>
          <w:rFonts w:ascii="Calibri" w:eastAsia="Calibri" w:hAnsi="Calibri" w:cs="Calibri"/>
          <w:sz w:val="24"/>
          <w:szCs w:val="24"/>
        </w:rPr>
      </w:pPr>
      <w:r>
        <w:rPr>
          <w:rFonts w:ascii="Calibri" w:eastAsia="Calibri" w:hAnsi="Calibri" w:cs="Calibri"/>
          <w:b/>
          <w:sz w:val="24"/>
          <w:szCs w:val="24"/>
        </w:rPr>
        <w:t xml:space="preserve">&gt;7     </w:t>
      </w:r>
      <w:r>
        <w:rPr>
          <w:rFonts w:ascii="Calibri" w:eastAsia="Calibri" w:hAnsi="Calibri" w:cs="Calibri"/>
          <w:b/>
          <w:spacing w:val="33"/>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 xml:space="preserve">s     </w:t>
      </w:r>
      <w:r>
        <w:rPr>
          <w:rFonts w:ascii="Calibri" w:eastAsia="Calibri" w:hAnsi="Calibri" w:cs="Calibri"/>
          <w:b/>
          <w:spacing w:val="33"/>
          <w:sz w:val="24"/>
          <w:szCs w:val="24"/>
        </w:rPr>
        <w:t xml:space="preserve"> </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r</w:t>
      </w:r>
    </w:p>
    <w:p w14:paraId="360F2BFB" w14:textId="77777777" w:rsidR="00B4282E" w:rsidRDefault="00000000">
      <w:pPr>
        <w:spacing w:before="27" w:line="280" w:lineRule="exact"/>
        <w:ind w:left="211"/>
        <w:rPr>
          <w:rFonts w:ascii="Calibri" w:eastAsia="Calibri" w:hAnsi="Calibri" w:cs="Calibri"/>
          <w:sz w:val="24"/>
          <w:szCs w:val="24"/>
        </w:rPr>
      </w:pP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p w14:paraId="7F170ADB" w14:textId="77777777" w:rsidR="00B4282E" w:rsidRDefault="00000000">
      <w:pPr>
        <w:spacing w:before="18"/>
        <w:rPr>
          <w:rFonts w:ascii="Calibri" w:eastAsia="Calibri" w:hAnsi="Calibri" w:cs="Calibri"/>
          <w:sz w:val="24"/>
          <w:szCs w:val="24"/>
        </w:rPr>
        <w:sectPr w:rsidR="00B4282E">
          <w:type w:val="continuous"/>
          <w:pgSz w:w="12240" w:h="15840"/>
          <w:pgMar w:top="1380" w:right="340" w:bottom="280" w:left="1340" w:header="720" w:footer="720" w:gutter="0"/>
          <w:cols w:num="2" w:space="720" w:equalWidth="0">
            <w:col w:w="2061" w:space="216"/>
            <w:col w:w="8283"/>
          </w:cols>
        </w:sectPr>
      </w:pPr>
      <w:r>
        <w:br w:type="column"/>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 xml:space="preserve">8                   </w:t>
      </w:r>
      <w:r>
        <w:rPr>
          <w:rFonts w:ascii="Calibri" w:eastAsia="Calibri" w:hAnsi="Calibri" w:cs="Calibri"/>
          <w:spacing w:val="24"/>
          <w:sz w:val="24"/>
          <w:szCs w:val="24"/>
        </w:rPr>
        <w:t xml:space="preserve"> </w:t>
      </w: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 xml:space="preserve">0          </w:t>
      </w:r>
      <w:r>
        <w:rPr>
          <w:rFonts w:ascii="Calibri" w:eastAsia="Calibri" w:hAnsi="Calibri" w:cs="Calibri"/>
          <w:spacing w:val="7"/>
          <w:sz w:val="24"/>
          <w:szCs w:val="24"/>
        </w:rPr>
        <w:t xml:space="preserve"> </w:t>
      </w:r>
      <w:r>
        <w:rPr>
          <w:rFonts w:ascii="Calibri" w:eastAsia="Calibri" w:hAnsi="Calibri" w:cs="Calibri"/>
          <w:spacing w:val="-2"/>
          <w:sz w:val="24"/>
          <w:szCs w:val="24"/>
        </w:rPr>
        <w:t>50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 xml:space="preserve">0                        </w:t>
      </w:r>
      <w:r>
        <w:rPr>
          <w:rFonts w:ascii="Calibri" w:eastAsia="Calibri" w:hAnsi="Calibri" w:cs="Calibri"/>
          <w:spacing w:val="3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 xml:space="preserve">0                         </w:t>
      </w:r>
      <w:r>
        <w:rPr>
          <w:rFonts w:ascii="Calibri" w:eastAsia="Calibri" w:hAnsi="Calibri" w:cs="Calibri"/>
          <w:spacing w:val="9"/>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0</w:t>
      </w:r>
    </w:p>
    <w:p w14:paraId="3208691F" w14:textId="77777777" w:rsidR="00B4282E" w:rsidRDefault="00B4282E">
      <w:pPr>
        <w:spacing w:before="5" w:line="180" w:lineRule="exact"/>
        <w:rPr>
          <w:sz w:val="18"/>
          <w:szCs w:val="18"/>
        </w:rPr>
      </w:pPr>
    </w:p>
    <w:p w14:paraId="07B5A3F4" w14:textId="77777777" w:rsidR="00B4282E" w:rsidRDefault="00000000">
      <w:pPr>
        <w:spacing w:before="18" w:line="280" w:lineRule="exact"/>
        <w:ind w:left="211"/>
        <w:rPr>
          <w:rFonts w:ascii="Calibri" w:eastAsia="Calibri" w:hAnsi="Calibri" w:cs="Calibri"/>
          <w:sz w:val="24"/>
          <w:szCs w:val="24"/>
        </w:rPr>
      </w:pPr>
      <w:r>
        <w:pict w14:anchorId="58BB1AAA">
          <v:group id="_x0000_s1083" style="position:absolute;left:0;text-align:left;margin-left:71pt;margin-top:24.55pt;width:519.1pt;height:.6pt;z-index:-3891;mso-position-horizontal-relative:page" coordorigin="1420,491" coordsize="10381,12">
            <v:shape id="_x0000_s1094" style="position:absolute;left:1426;top:497;width:2086;height:0" coordorigin="1426,497" coordsize="2086,0" path="m1426,497r2086,e" filled="f" strokecolor="#7e7e7e" strokeweight=".6pt">
              <v:path arrowok="t"/>
            </v:shape>
            <v:shape id="_x0000_s1093" style="position:absolute;left:3497;top:497;width:10;height:0" coordorigin="3497,497" coordsize="10,0" path="m3497,497r10,e" filled="f" strokecolor="#7e7e7e" strokeweight=".6pt">
              <v:path arrowok="t"/>
            </v:shape>
            <v:shape id="_x0000_s1092" style="position:absolute;left:3507;top:497;width:1536;height:0" coordorigin="3507,497" coordsize="1536,0" path="m3507,497r1535,e" filled="f" strokecolor="#7e7e7e" strokeweight=".6pt">
              <v:path arrowok="t"/>
            </v:shape>
            <v:shape id="_x0000_s1091" style="position:absolute;left:5027;top:497;width:10;height:0" coordorigin="5027,497" coordsize="10,0" path="m5027,497r10,e" filled="f" strokecolor="#7e7e7e" strokeweight=".6pt">
              <v:path arrowok="t"/>
            </v:shape>
            <v:shape id="_x0000_s1090" style="position:absolute;left:5037;top:497;width:1145;height:0" coordorigin="5037,497" coordsize="1145,0" path="m5037,497r1146,e" filled="f" strokecolor="#7e7e7e" strokeweight=".6pt">
              <v:path arrowok="t"/>
            </v:shape>
            <v:shape id="_x0000_s1089" style="position:absolute;left:6168;top:497;width:10;height:0" coordorigin="6168,497" coordsize="10,0" path="m6168,497r10,e" filled="f" strokecolor="#7e7e7e" strokeweight=".6pt">
              <v:path arrowok="t"/>
            </v:shape>
            <v:shape id="_x0000_s1088" style="position:absolute;left:6178;top:497;width:1936;height:0" coordorigin="6178,497" coordsize="1936,0" path="m6178,497r1936,e" filled="f" strokecolor="#7e7e7e" strokeweight=".6pt">
              <v:path arrowok="t"/>
            </v:shape>
            <v:shape id="_x0000_s1087" style="position:absolute;left:8099;top:497;width:10;height:0" coordorigin="8099,497" coordsize="10,0" path="m8099,497r10,e" filled="f" strokecolor="#7e7e7e" strokeweight=".6pt">
              <v:path arrowok="t"/>
            </v:shape>
            <v:shape id="_x0000_s1086" style="position:absolute;left:8109;top:497;width:1846;height:0" coordorigin="8109,497" coordsize="1846,0" path="m8109,497r1845,e" filled="f" strokecolor="#7e7e7e" strokeweight=".6pt">
              <v:path arrowok="t"/>
            </v:shape>
            <v:shape id="_x0000_s1085" style="position:absolute;left:9939;top:497;width:10;height:0" coordorigin="9939,497" coordsize="10,0" path="m9939,497r10,e" filled="f" strokecolor="#7e7e7e" strokeweight=".6pt">
              <v:path arrowok="t"/>
            </v:shape>
            <v:shape id="_x0000_s1084" style="position:absolute;left:9949;top:497;width:1846;height:0" coordorigin="9949,497" coordsize="1846,0" path="m9949,497r1846,e" filled="f" strokecolor="#7e7e7e" strokeweight=".6pt">
              <v:path arrowok="t"/>
            </v:shape>
            <w10:wrap anchorx="page"/>
          </v:group>
        </w:pict>
      </w: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 xml:space="preserve">l                           </w:t>
      </w:r>
      <w:r>
        <w:rPr>
          <w:rFonts w:ascii="Calibri" w:eastAsia="Calibri" w:hAnsi="Calibri" w:cs="Calibri"/>
          <w:b/>
          <w:spacing w:val="34"/>
          <w:sz w:val="24"/>
          <w:szCs w:val="24"/>
        </w:rPr>
        <w:t xml:space="preserve"> </w:t>
      </w:r>
      <w:r>
        <w:rPr>
          <w:rFonts w:ascii="Calibri" w:eastAsia="Calibri" w:hAnsi="Calibri" w:cs="Calibri"/>
          <w:spacing w:val="-2"/>
          <w:sz w:val="24"/>
          <w:szCs w:val="24"/>
        </w:rPr>
        <w:t>257</w:t>
      </w:r>
    </w:p>
    <w:p w14:paraId="5E5F8B60" w14:textId="77777777" w:rsidR="00B4282E" w:rsidRDefault="00B4282E">
      <w:pPr>
        <w:spacing w:before="5" w:line="180" w:lineRule="exact"/>
        <w:rPr>
          <w:sz w:val="18"/>
          <w:szCs w:val="18"/>
        </w:rPr>
      </w:pPr>
    </w:p>
    <w:p w14:paraId="1272C382" w14:textId="77777777" w:rsidR="00B4282E" w:rsidRDefault="00000000">
      <w:pPr>
        <w:spacing w:before="18"/>
        <w:ind w:left="101"/>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57C31FB4" w14:textId="77777777" w:rsidR="00B4282E" w:rsidRDefault="00B4282E">
      <w:pPr>
        <w:spacing w:before="8" w:line="120" w:lineRule="exact"/>
        <w:rPr>
          <w:sz w:val="13"/>
          <w:szCs w:val="13"/>
        </w:rPr>
      </w:pPr>
    </w:p>
    <w:p w14:paraId="73A40F2F" w14:textId="77777777" w:rsidR="00B4282E" w:rsidRDefault="00B4282E">
      <w:pPr>
        <w:spacing w:line="200" w:lineRule="exact"/>
      </w:pPr>
    </w:p>
    <w:p w14:paraId="77E77342" w14:textId="77777777" w:rsidR="00B4282E" w:rsidRDefault="00B4282E">
      <w:pPr>
        <w:spacing w:line="200" w:lineRule="exact"/>
      </w:pPr>
    </w:p>
    <w:p w14:paraId="053DAE7B" w14:textId="77777777" w:rsidR="00B4282E" w:rsidRDefault="00B4282E">
      <w:pPr>
        <w:spacing w:line="200" w:lineRule="exact"/>
      </w:pPr>
    </w:p>
    <w:p w14:paraId="2A5B4FC5" w14:textId="77777777" w:rsidR="00B4282E" w:rsidRDefault="00B4282E">
      <w:pPr>
        <w:spacing w:line="200" w:lineRule="exact"/>
      </w:pPr>
    </w:p>
    <w:p w14:paraId="0C0FFD0E" w14:textId="77777777" w:rsidR="00B4282E" w:rsidRDefault="00B4282E">
      <w:pPr>
        <w:spacing w:line="200" w:lineRule="exact"/>
      </w:pPr>
    </w:p>
    <w:p w14:paraId="5C6BB64F" w14:textId="77777777" w:rsidR="00B4282E" w:rsidRDefault="00000000">
      <w:pPr>
        <w:ind w:left="101"/>
        <w:rPr>
          <w:rFonts w:ascii="Calibri" w:eastAsia="Calibri" w:hAnsi="Calibri" w:cs="Calibri"/>
          <w:sz w:val="24"/>
          <w:szCs w:val="24"/>
        </w:rPr>
        <w:sectPr w:rsidR="00B4282E">
          <w:type w:val="continuous"/>
          <w:pgSz w:w="12240" w:h="15840"/>
          <w:pgMar w:top="1380" w:right="340" w:bottom="280" w:left="1340" w:header="720" w:footer="720" w:gutter="0"/>
          <w:cols w:space="720"/>
        </w:sect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2</w:t>
      </w:r>
      <w:r>
        <w:rPr>
          <w:rFonts w:ascii="Calibri" w:eastAsia="Calibri" w:hAnsi="Calibri" w:cs="Calibri"/>
          <w:b/>
          <w:sz w:val="24"/>
          <w:szCs w:val="24"/>
        </w:rPr>
        <w:t>.</w:t>
      </w:r>
      <w:r>
        <w:rPr>
          <w:rFonts w:ascii="Calibri" w:eastAsia="Calibri" w:hAnsi="Calibri" w:cs="Calibri"/>
          <w:b/>
          <w:spacing w:val="1"/>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a</w:t>
      </w:r>
      <w:r>
        <w:rPr>
          <w:rFonts w:ascii="Calibri" w:eastAsia="Calibri" w:hAnsi="Calibri" w:cs="Calibri"/>
          <w:b/>
          <w:sz w:val="24"/>
          <w:szCs w:val="24"/>
        </w:rPr>
        <w:t>c</w:t>
      </w:r>
      <w:r>
        <w:rPr>
          <w:rFonts w:ascii="Calibri" w:eastAsia="Calibri" w:hAnsi="Calibri" w:cs="Calibri"/>
          <w:b/>
          <w:spacing w:val="1"/>
          <w:sz w:val="24"/>
          <w:szCs w:val="24"/>
        </w:rPr>
        <w:t>to</w:t>
      </w:r>
      <w:r>
        <w:rPr>
          <w:rFonts w:ascii="Calibri" w:eastAsia="Calibri" w:hAnsi="Calibri" w:cs="Calibri"/>
          <w:b/>
          <w:sz w:val="24"/>
          <w:szCs w:val="24"/>
        </w:rPr>
        <w:t>rs</w:t>
      </w:r>
      <w:r>
        <w:rPr>
          <w:rFonts w:ascii="Calibri" w:eastAsia="Calibri" w:hAnsi="Calibri" w:cs="Calibri"/>
          <w:b/>
          <w:spacing w:val="-1"/>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f</w:t>
      </w:r>
      <w:r>
        <w:rPr>
          <w:rFonts w:ascii="Calibri" w:eastAsia="Calibri" w:hAnsi="Calibri" w:cs="Calibri"/>
          <w:b/>
          <w:spacing w:val="1"/>
          <w:sz w:val="24"/>
          <w:szCs w:val="24"/>
        </w:rPr>
        <w:t>lu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z w:val="24"/>
          <w:szCs w:val="24"/>
        </w:rPr>
        <w:t>g</w:t>
      </w:r>
      <w:r>
        <w:rPr>
          <w:rFonts w:ascii="Calibri" w:eastAsia="Calibri" w:hAnsi="Calibri" w:cs="Calibri"/>
          <w:b/>
          <w:spacing w:val="1"/>
          <w:sz w:val="24"/>
          <w:szCs w:val="24"/>
        </w:rPr>
        <w:t xml:space="preserve"> </w:t>
      </w:r>
      <w:r>
        <w:rPr>
          <w:rFonts w:ascii="Calibri" w:eastAsia="Calibri" w:hAnsi="Calibri" w:cs="Calibri"/>
          <w:b/>
          <w:spacing w:val="-3"/>
          <w:sz w:val="24"/>
          <w:szCs w:val="24"/>
        </w:rPr>
        <w:t>t</w:t>
      </w:r>
      <w:r>
        <w:rPr>
          <w:rFonts w:ascii="Calibri" w:eastAsia="Calibri" w:hAnsi="Calibri" w:cs="Calibri"/>
          <w:b/>
          <w:spacing w:val="1"/>
          <w:sz w:val="24"/>
          <w:szCs w:val="24"/>
        </w:rPr>
        <w:t>h</w:t>
      </w:r>
      <w:r>
        <w:rPr>
          <w:rFonts w:ascii="Calibri" w:eastAsia="Calibri" w:hAnsi="Calibri" w:cs="Calibri"/>
          <w:b/>
          <w:sz w:val="24"/>
          <w:szCs w:val="24"/>
        </w:rPr>
        <w:t>e F</w:t>
      </w:r>
      <w:r>
        <w:rPr>
          <w:rFonts w:ascii="Calibri" w:eastAsia="Calibri" w:hAnsi="Calibri" w:cs="Calibri"/>
          <w:b/>
          <w:spacing w:val="1"/>
          <w:sz w:val="24"/>
          <w:szCs w:val="24"/>
        </w:rPr>
        <w:t>oo</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3"/>
          <w:sz w:val="24"/>
          <w:szCs w:val="24"/>
        </w:rPr>
        <w:t xml:space="preserve"> </w:t>
      </w:r>
      <w:r>
        <w:rPr>
          <w:rFonts w:ascii="Calibri" w:eastAsia="Calibri" w:hAnsi="Calibri" w:cs="Calibri"/>
          <w:b/>
          <w:spacing w:val="1"/>
          <w:sz w:val="24"/>
          <w:szCs w:val="24"/>
        </w:rPr>
        <w:t>S</w:t>
      </w:r>
      <w:r>
        <w:rPr>
          <w:rFonts w:ascii="Calibri" w:eastAsia="Calibri" w:hAnsi="Calibri" w:cs="Calibri"/>
          <w:b/>
          <w:spacing w:val="-3"/>
          <w:sz w:val="24"/>
          <w:szCs w:val="24"/>
        </w:rPr>
        <w:t>t</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u</w:t>
      </w:r>
      <w:r>
        <w:rPr>
          <w:rFonts w:ascii="Calibri" w:eastAsia="Calibri" w:hAnsi="Calibri" w:cs="Calibri"/>
          <w:b/>
          <w:sz w:val="24"/>
          <w:szCs w:val="24"/>
        </w:rPr>
        <w:t xml:space="preserve">s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5"/>
          <w:sz w:val="24"/>
          <w:szCs w:val="24"/>
        </w:rPr>
        <w:t xml:space="preserve"> </w:t>
      </w:r>
      <w:r>
        <w:rPr>
          <w:rFonts w:ascii="Calibri" w:eastAsia="Calibri" w:hAnsi="Calibri" w:cs="Calibri"/>
          <w:b/>
          <w:sz w:val="24"/>
          <w:szCs w:val="24"/>
        </w:rPr>
        <w:t>a</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hold</w:t>
      </w:r>
      <w:r>
        <w:rPr>
          <w:rFonts w:ascii="Calibri" w:eastAsia="Calibri" w:hAnsi="Calibri" w:cs="Calibri"/>
          <w:b/>
          <w:sz w:val="24"/>
          <w:szCs w:val="24"/>
        </w:rPr>
        <w:t>.</w:t>
      </w:r>
    </w:p>
    <w:p w14:paraId="2B3DE5B1" w14:textId="77777777" w:rsidR="00B4282E" w:rsidRDefault="00000000">
      <w:pPr>
        <w:spacing w:before="62" w:line="258" w:lineRule="auto"/>
        <w:ind w:left="101" w:right="78"/>
        <w:jc w:val="both"/>
        <w:rPr>
          <w:rFonts w:ascii="Calibri" w:eastAsia="Calibri" w:hAnsi="Calibri" w:cs="Calibri"/>
          <w:sz w:val="24"/>
          <w:szCs w:val="24"/>
        </w:rPr>
      </w:pPr>
      <w:commentRangeStart w:id="38"/>
      <w:r>
        <w:rPr>
          <w:rFonts w:ascii="Calibri" w:eastAsia="Calibri" w:hAnsi="Calibri" w:cs="Calibri"/>
          <w:spacing w:val="-2"/>
          <w:sz w:val="24"/>
          <w:szCs w:val="24"/>
        </w:rPr>
        <w:lastRenderedPageBreak/>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4"/>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z w:val="24"/>
          <w:szCs w:val="24"/>
        </w:rPr>
        <w:t>ial 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it</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is</w:t>
      </w:r>
      <w:r>
        <w:rPr>
          <w:rFonts w:ascii="Calibri" w:eastAsia="Calibri" w:hAnsi="Calibri" w:cs="Calibri"/>
          <w:spacing w:val="-4"/>
          <w:sz w:val="24"/>
          <w:szCs w:val="24"/>
        </w:rPr>
        <w:t xml:space="preserve"> </w:t>
      </w:r>
      <w:commentRangeEnd w:id="38"/>
      <w:r w:rsidR="00E62D70">
        <w:rPr>
          <w:rStyle w:val="CommentReference"/>
          <w:rFonts w:ascii="Calibri" w:eastAsia="Calibri" w:hAnsi="Calibri" w:cs="Calibri"/>
          <w:sz w:val="24"/>
          <w:szCs w:val="24"/>
        </w:rPr>
        <w:commentReference w:id="38"/>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4"/>
          <w:sz w:val="24"/>
          <w:szCs w:val="24"/>
        </w:rPr>
        <w:t>1</w:t>
      </w:r>
      <w:r>
        <w:rPr>
          <w:rFonts w:ascii="Calibri" w:eastAsia="Calibri" w:hAnsi="Calibri" w:cs="Calibri"/>
          <w:sz w:val="24"/>
          <w:szCs w:val="24"/>
        </w:rPr>
        <w:t>2</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ho</w:t>
      </w:r>
      <w:r>
        <w:rPr>
          <w:rFonts w:ascii="Calibri" w:eastAsia="Calibri" w:hAnsi="Calibri" w:cs="Calibri"/>
          <w:spacing w:val="-2"/>
          <w:sz w:val="24"/>
          <w:szCs w:val="24"/>
        </w:rPr>
        <w:t>w</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5"/>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z w:val="24"/>
          <w:szCs w:val="24"/>
        </w:rPr>
        <w:t>ale</w:t>
      </w:r>
      <w:r>
        <w:rPr>
          <w:rFonts w:ascii="Calibri" w:eastAsia="Calibri" w:hAnsi="Calibri" w:cs="Calibri"/>
          <w:spacing w:val="-9"/>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HFI</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to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ial</w:t>
      </w:r>
      <w:r>
        <w:rPr>
          <w:rFonts w:ascii="Calibri" w:eastAsia="Calibri" w:hAnsi="Calibri" w:cs="Calibri"/>
          <w:spacing w:val="5"/>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it</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el</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 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Ps</w:t>
      </w:r>
      <w:r>
        <w:rPr>
          <w:rFonts w:ascii="Calibri" w:eastAsia="Calibri" w:hAnsi="Calibri" w:cs="Calibri"/>
          <w:sz w:val="24"/>
          <w:szCs w:val="24"/>
        </w:rPr>
        <w:t>eu</w:t>
      </w:r>
      <w:r>
        <w:rPr>
          <w:rFonts w:ascii="Calibri" w:eastAsia="Calibri" w:hAnsi="Calibri" w:cs="Calibri"/>
          <w:spacing w:val="-2"/>
          <w:sz w:val="24"/>
          <w:szCs w:val="24"/>
        </w:rPr>
        <w:t>d</w:t>
      </w:r>
      <w:r>
        <w:rPr>
          <w:rFonts w:ascii="Calibri" w:eastAsia="Calibri" w:hAnsi="Calibri" w:cs="Calibri"/>
          <w:sz w:val="24"/>
          <w:szCs w:val="24"/>
        </w:rPr>
        <w:t>o</w:t>
      </w:r>
      <w:r>
        <w:rPr>
          <w:rFonts w:ascii="Calibri" w:eastAsia="Calibri" w:hAnsi="Calibri" w:cs="Calibri"/>
          <w:spacing w:val="5"/>
          <w:sz w:val="24"/>
          <w:szCs w:val="24"/>
        </w:rPr>
        <w:t xml:space="preserve"> R</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w:t>
      </w:r>
      <w:r>
        <w:rPr>
          <w:rFonts w:ascii="Calibri" w:eastAsia="Calibri" w:hAnsi="Calibri" w:cs="Calibri"/>
          <w:spacing w:val="3"/>
          <w:sz w:val="24"/>
          <w:szCs w:val="24"/>
        </w:rPr>
        <w:t>4</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e</w:t>
      </w:r>
      <w:r>
        <w:rPr>
          <w:rFonts w:ascii="Calibri" w:eastAsia="Calibri" w:hAnsi="Calibri" w:cs="Calibri"/>
          <w:spacing w:val="4"/>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lai</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4</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 xml:space="preserve">ent </w:t>
      </w:r>
      <w:r>
        <w:rPr>
          <w:rFonts w:ascii="Calibri" w:eastAsia="Calibri" w:hAnsi="Calibri" w:cs="Calibri"/>
          <w:spacing w:val="1"/>
          <w:sz w:val="24"/>
          <w:szCs w:val="24"/>
        </w:rPr>
        <w:t>v</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w:t>
      </w:r>
    </w:p>
    <w:p w14:paraId="00A18DD9" w14:textId="77777777" w:rsidR="00B4282E" w:rsidRDefault="00B4282E">
      <w:pPr>
        <w:spacing w:before="9" w:line="140" w:lineRule="exact"/>
        <w:rPr>
          <w:sz w:val="15"/>
          <w:szCs w:val="15"/>
        </w:rPr>
      </w:pPr>
    </w:p>
    <w:p w14:paraId="50CB6971" w14:textId="77777777" w:rsidR="00B4282E" w:rsidRDefault="00000000">
      <w:pPr>
        <w:spacing w:line="259" w:lineRule="auto"/>
        <w:ind w:left="101" w:right="74"/>
        <w:jc w:val="both"/>
        <w:rPr>
          <w:rFonts w:ascii="Calibri" w:eastAsia="Calibri" w:hAnsi="Calibri" w:cs="Calibri"/>
          <w:sz w:val="24"/>
          <w:szCs w:val="24"/>
        </w:rPr>
      </w:pPr>
      <w:commentRangeStart w:id="39"/>
      <w:r>
        <w:pict w14:anchorId="1CFACDB1">
          <v:shape id="_x0000_s1082" type="#_x0000_t75" style="position:absolute;left:0;text-align:left;margin-left:83.75pt;margin-top:6.9pt;width:426.35pt;height:428.7pt;z-index:-3890;mso-position-horizontal-relative:page">
            <v:imagedata r:id="rId5" o:title=""/>
            <w10:wrap anchorx="page"/>
          </v:shape>
        </w:pic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1</w:t>
      </w:r>
      <w:r>
        <w:rPr>
          <w:rFonts w:ascii="Calibri" w:eastAsia="Calibri" w:hAnsi="Calibri" w:cs="Calibri"/>
          <w:sz w:val="24"/>
          <w:szCs w:val="24"/>
        </w:rPr>
        <w:t>2</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ip</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n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ed</w:t>
      </w:r>
      <w:r>
        <w:rPr>
          <w:rFonts w:ascii="Calibri" w:eastAsia="Calibri" w:hAnsi="Calibri" w:cs="Calibri"/>
          <w:spacing w:val="1"/>
          <w:sz w:val="24"/>
          <w:szCs w:val="24"/>
        </w:rPr>
        <w:t xml:space="preserve"> 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 Ma</w:t>
      </w:r>
      <w:r>
        <w:rPr>
          <w:rFonts w:ascii="Calibri" w:eastAsia="Calibri" w:hAnsi="Calibri" w:cs="Calibri"/>
          <w:spacing w:val="1"/>
          <w:sz w:val="24"/>
          <w:szCs w:val="24"/>
        </w:rPr>
        <w:t>r</w:t>
      </w:r>
      <w:r>
        <w:rPr>
          <w:rFonts w:ascii="Calibri" w:eastAsia="Calibri" w:hAnsi="Calibri" w:cs="Calibri"/>
          <w:sz w:val="24"/>
          <w:szCs w:val="24"/>
        </w:rPr>
        <w:t xml:space="preserve">ital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 xml:space="preserve"> </w:t>
      </w:r>
      <w:r>
        <w:rPr>
          <w:rFonts w:ascii="Calibri" w:eastAsia="Calibri" w:hAnsi="Calibri" w:cs="Calibri"/>
          <w:sz w:val="24"/>
          <w:szCs w:val="24"/>
        </w:rPr>
        <w:t xml:space="preserve">at </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z w:val="24"/>
          <w:szCs w:val="24"/>
        </w:rPr>
        <w:t>&lt;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at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eff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3"/>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ital </w:t>
      </w:r>
      <w:r>
        <w:rPr>
          <w:rFonts w:ascii="Calibri" w:eastAsia="Calibri" w:hAnsi="Calibri" w:cs="Calibri"/>
          <w:spacing w:val="1"/>
          <w:sz w:val="24"/>
          <w:szCs w:val="24"/>
        </w:rPr>
        <w:t>s</w:t>
      </w:r>
      <w:r>
        <w:rPr>
          <w:rFonts w:ascii="Calibri" w:eastAsia="Calibri" w:hAnsi="Calibri" w:cs="Calibri"/>
          <w:spacing w:val="4"/>
          <w:sz w:val="24"/>
          <w:szCs w:val="24"/>
        </w:rPr>
        <w:t>t</w:t>
      </w:r>
      <w:r>
        <w:rPr>
          <w:rFonts w:ascii="Calibri" w:eastAsia="Calibri" w:hAnsi="Calibri" w:cs="Calibri"/>
          <w:sz w:val="24"/>
          <w:szCs w:val="24"/>
        </w:rPr>
        <w:t>at</w:t>
      </w:r>
      <w:r>
        <w:rPr>
          <w:rFonts w:ascii="Calibri" w:eastAsia="Calibri" w:hAnsi="Calibri" w:cs="Calibri"/>
          <w:spacing w:val="-2"/>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ead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7"/>
          <w:sz w:val="24"/>
          <w:szCs w:val="24"/>
        </w:rPr>
        <w:t>1</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a</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d e</w:t>
      </w:r>
      <w:r>
        <w:rPr>
          <w:rFonts w:ascii="Calibri" w:eastAsia="Calibri" w:hAnsi="Calibri" w:cs="Calibri"/>
          <w:spacing w:val="2"/>
          <w:sz w:val="24"/>
          <w:szCs w:val="24"/>
        </w:rPr>
        <w:t>r</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056</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ied</w:t>
      </w:r>
      <w:r>
        <w:rPr>
          <w:rFonts w:ascii="Calibri" w:eastAsia="Calibri" w:hAnsi="Calibri" w:cs="Calibri"/>
          <w:spacing w:val="-5"/>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1"/>
          <w:sz w:val="24"/>
          <w:szCs w:val="24"/>
        </w:rPr>
        <w:t>v</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iated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u</w:t>
      </w:r>
      <w:r>
        <w:rPr>
          <w:rFonts w:ascii="Calibri" w:eastAsia="Calibri" w:hAnsi="Calibri" w:cs="Calibri"/>
          <w:sz w:val="24"/>
          <w:szCs w:val="24"/>
        </w:rPr>
        <w:t>lly</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2"/>
          <w:sz w:val="24"/>
          <w:szCs w:val="24"/>
        </w:rPr>
        <w:t>d-</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f</w:t>
      </w:r>
      <w:r>
        <w:rPr>
          <w:rFonts w:ascii="Calibri" w:eastAsia="Calibri" w:hAnsi="Calibri" w:cs="Calibri"/>
          <w:sz w:val="24"/>
          <w:szCs w:val="24"/>
        </w:rPr>
        <w:t>ten 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iated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 xml:space="preserve">ied </w:t>
      </w:r>
      <w:r>
        <w:rPr>
          <w:rFonts w:ascii="Calibri" w:eastAsia="Calibri" w:hAnsi="Calibri" w:cs="Calibri"/>
          <w:spacing w:val="2"/>
          <w:sz w:val="24"/>
          <w:szCs w:val="24"/>
        </w:rPr>
        <w:t>(</w:t>
      </w:r>
      <w:r>
        <w:rPr>
          <w:rFonts w:ascii="Calibri" w:eastAsia="Calibri" w:hAnsi="Calibri" w:cs="Calibri"/>
          <w:sz w:val="24"/>
          <w:szCs w:val="24"/>
        </w:rPr>
        <w:t>Hans</w:t>
      </w:r>
      <w:r>
        <w:rPr>
          <w:rFonts w:ascii="Calibri" w:eastAsia="Calibri" w:hAnsi="Calibri" w:cs="Calibri"/>
          <w:spacing w:val="-1"/>
          <w:sz w:val="24"/>
          <w:szCs w:val="24"/>
        </w:rPr>
        <w:t>on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al, and</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5"/>
          <w:sz w:val="24"/>
          <w:szCs w:val="24"/>
        </w:rPr>
        <w:t>i</w:t>
      </w:r>
      <w:r>
        <w:rPr>
          <w:rFonts w:ascii="Calibri" w:eastAsia="Calibri" w:hAnsi="Calibri" w:cs="Calibri"/>
          <w:sz w:val="24"/>
          <w:szCs w:val="24"/>
        </w:rPr>
        <w:t>ll</w:t>
      </w:r>
      <w:r>
        <w:rPr>
          <w:rFonts w:ascii="Calibri" w:eastAsia="Calibri" w:hAnsi="Calibri" w:cs="Calibri"/>
          <w:spacing w:val="-2"/>
          <w:sz w:val="24"/>
          <w:szCs w:val="24"/>
        </w:rPr>
        <w:t>o</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2007</w:t>
      </w:r>
      <w:r>
        <w:rPr>
          <w:rFonts w:ascii="Calibri" w:eastAsia="Calibri" w:hAnsi="Calibri" w:cs="Calibri"/>
          <w:spacing w:val="2"/>
          <w:sz w:val="24"/>
          <w:szCs w:val="24"/>
        </w:rPr>
        <w:t>)</w:t>
      </w:r>
      <w:r>
        <w:rPr>
          <w:rFonts w:ascii="Calibri" w:eastAsia="Calibri" w:hAnsi="Calibri" w:cs="Calibri"/>
          <w:sz w:val="24"/>
          <w:szCs w:val="24"/>
        </w:rPr>
        <w:t>.</w:t>
      </w:r>
    </w:p>
    <w:p w14:paraId="2698E2F4" w14:textId="77777777" w:rsidR="00B4282E" w:rsidRDefault="00B4282E">
      <w:pPr>
        <w:spacing w:before="8" w:line="140" w:lineRule="exact"/>
        <w:rPr>
          <w:sz w:val="15"/>
          <w:szCs w:val="15"/>
        </w:rPr>
      </w:pPr>
    </w:p>
    <w:p w14:paraId="524773D8" w14:textId="77777777" w:rsidR="00B4282E" w:rsidRDefault="00000000">
      <w:pPr>
        <w:spacing w:line="258" w:lineRule="auto"/>
        <w:ind w:left="101" w:right="69"/>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s</w:t>
      </w:r>
      <w:r>
        <w:rPr>
          <w:rFonts w:ascii="Calibri" w:eastAsia="Calibri" w:hAnsi="Calibri" w:cs="Calibri"/>
          <w:sz w:val="24"/>
          <w:szCs w:val="24"/>
        </w:rPr>
        <w:t>ize</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5"/>
          <w:sz w:val="24"/>
          <w:szCs w:val="24"/>
        </w:rPr>
        <w:t>e</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(p</w:t>
      </w:r>
      <w:r>
        <w:rPr>
          <w:rFonts w:ascii="Calibri" w:eastAsia="Calibri" w:hAnsi="Calibri" w:cs="Calibri"/>
          <w:sz w:val="24"/>
          <w:szCs w:val="24"/>
        </w:rPr>
        <w:t>&lt;</w:t>
      </w:r>
      <w:r>
        <w:rPr>
          <w:rFonts w:ascii="Calibri" w:eastAsia="Calibri" w:hAnsi="Calibri" w:cs="Calibri"/>
          <w:spacing w:val="1"/>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038</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3"/>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at </w:t>
      </w:r>
      <w:r>
        <w:rPr>
          <w:rFonts w:ascii="Calibri" w:eastAsia="Calibri" w:hAnsi="Calibri" w:cs="Calibri"/>
          <w:spacing w:val="-2"/>
          <w:sz w:val="24"/>
          <w:szCs w:val="24"/>
        </w:rPr>
        <w:t>5%</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 xml:space="preserve">7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i</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li</w:t>
      </w:r>
      <w:r>
        <w:rPr>
          <w:rFonts w:ascii="Calibri" w:eastAsia="Calibri" w:hAnsi="Calibri" w:cs="Calibri"/>
          <w:spacing w:val="-1"/>
          <w:sz w:val="24"/>
          <w:szCs w:val="24"/>
        </w:rPr>
        <w:t>h</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 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pacing w:val="8"/>
          <w:sz w:val="24"/>
          <w:szCs w:val="24"/>
        </w:rPr>
        <w:t>e</w:t>
      </w:r>
      <w:r>
        <w:rPr>
          <w:rFonts w:ascii="Calibri" w:eastAsia="Calibri" w:hAnsi="Calibri" w:cs="Calibri"/>
          <w:spacing w:val="1"/>
          <w:sz w:val="24"/>
          <w:szCs w:val="24"/>
        </w:rPr>
        <w:t>-</w:t>
      </w:r>
      <w:r>
        <w:rPr>
          <w:rFonts w:ascii="Calibri" w:eastAsia="Calibri" w:hAnsi="Calibri" w:cs="Calibri"/>
          <w:spacing w:val="-1"/>
          <w:sz w:val="24"/>
          <w:szCs w:val="24"/>
        </w:rPr>
        <w:t>p</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mb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dd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5"/>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w</w:t>
      </w:r>
      <w:r>
        <w:rPr>
          <w:rFonts w:ascii="Calibri" w:eastAsia="Calibri" w:hAnsi="Calibri" w:cs="Calibri"/>
          <w:sz w:val="24"/>
          <w:szCs w:val="24"/>
        </w:rPr>
        <w:t>o</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p>
    <w:p w14:paraId="1A341112" w14:textId="77777777" w:rsidR="00B4282E" w:rsidRDefault="00B4282E">
      <w:pPr>
        <w:spacing w:before="9" w:line="140" w:lineRule="exact"/>
        <w:rPr>
          <w:sz w:val="15"/>
          <w:szCs w:val="15"/>
        </w:rPr>
      </w:pPr>
    </w:p>
    <w:p w14:paraId="5A7F8CB8" w14:textId="77777777" w:rsidR="00B4282E" w:rsidRDefault="00000000">
      <w:pPr>
        <w:spacing w:line="259" w:lineRule="auto"/>
        <w:ind w:left="101" w:right="71"/>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a</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z w:val="24"/>
          <w:szCs w:val="24"/>
        </w:rPr>
        <w:t>&gt;</w:t>
      </w:r>
      <w:r>
        <w:rPr>
          <w:rFonts w:ascii="Calibri" w:eastAsia="Calibri" w:hAnsi="Calibri" w:cs="Calibri"/>
          <w:spacing w:val="-1"/>
          <w:sz w:val="24"/>
          <w:szCs w:val="24"/>
        </w:rPr>
        <w:t>0</w:t>
      </w:r>
      <w:r>
        <w:rPr>
          <w:rFonts w:ascii="Calibri" w:eastAsia="Calibri" w:hAnsi="Calibri" w:cs="Calibri"/>
          <w:sz w:val="24"/>
          <w:szCs w:val="24"/>
        </w:rPr>
        <w:t>.</w:t>
      </w:r>
      <w:r>
        <w:rPr>
          <w:rFonts w:ascii="Calibri" w:eastAsia="Calibri" w:hAnsi="Calibri" w:cs="Calibri"/>
          <w:spacing w:val="-2"/>
          <w:sz w:val="24"/>
          <w:szCs w:val="24"/>
        </w:rPr>
        <w:t>018</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7"/>
          <w:sz w:val="24"/>
          <w:szCs w:val="24"/>
        </w:rPr>
        <w:t>o</w:t>
      </w:r>
      <w:r>
        <w:rPr>
          <w:rFonts w:ascii="Calibri" w:eastAsia="Calibri" w:hAnsi="Calibri" w:cs="Calibri"/>
          <w:sz w:val="24"/>
          <w:szCs w:val="24"/>
        </w:rPr>
        <w:t>f</w:t>
      </w:r>
      <w:r>
        <w:rPr>
          <w:rFonts w:ascii="Calibri" w:eastAsia="Calibri" w:hAnsi="Calibri" w:cs="Calibri"/>
          <w:spacing w:val="1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6</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5</w:t>
      </w:r>
      <w:r>
        <w:rPr>
          <w:rFonts w:ascii="Calibri" w:eastAsia="Calibri" w:hAnsi="Calibri" w:cs="Calibri"/>
          <w:spacing w:val="4"/>
          <w:sz w:val="24"/>
          <w:szCs w:val="24"/>
        </w:rPr>
        <w:t>.</w:t>
      </w:r>
      <w:r>
        <w:rPr>
          <w:rFonts w:ascii="Calibri" w:eastAsia="Calibri" w:hAnsi="Calibri" w:cs="Calibri"/>
          <w:spacing w:val="3"/>
          <w:sz w:val="24"/>
          <w:szCs w:val="24"/>
        </w:rPr>
        <w:t>6</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 xml:space="preserve">ely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w:t>
      </w:r>
      <w:r>
        <w:rPr>
          <w:rFonts w:ascii="Calibri" w:eastAsia="Calibri" w:hAnsi="Calibri" w:cs="Calibri"/>
          <w:spacing w:val="4"/>
          <w:sz w:val="24"/>
          <w:szCs w:val="24"/>
        </w:rPr>
        <w:t>p</w:t>
      </w:r>
      <w:r>
        <w:rPr>
          <w:rFonts w:ascii="Calibri" w:eastAsia="Calibri" w:hAnsi="Calibri" w:cs="Calibri"/>
          <w:sz w:val="24"/>
          <w:szCs w:val="24"/>
        </w:rPr>
        <w:t>&lt;</w:t>
      </w:r>
      <w:r>
        <w:rPr>
          <w:rFonts w:ascii="Calibri" w:eastAsia="Calibri" w:hAnsi="Calibri" w:cs="Calibri"/>
          <w:spacing w:val="4"/>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050</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042</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0"/>
          <w:sz w:val="24"/>
          <w:szCs w:val="24"/>
        </w:rPr>
        <w:t xml:space="preserve"> </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9"/>
          <w:sz w:val="24"/>
          <w:szCs w:val="24"/>
        </w:rPr>
        <w:t xml:space="preserve"> </w:t>
      </w:r>
      <w:r>
        <w:rPr>
          <w:rFonts w:ascii="Calibri" w:eastAsia="Calibri" w:hAnsi="Calibri" w:cs="Calibri"/>
          <w:spacing w:val="-1"/>
          <w:sz w:val="24"/>
          <w:szCs w:val="24"/>
        </w:rPr>
        <w:t>hun</w:t>
      </w:r>
      <w:r>
        <w:rPr>
          <w:rFonts w:ascii="Calibri" w:eastAsia="Calibri" w:hAnsi="Calibri" w:cs="Calibri"/>
          <w:spacing w:val="7"/>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ately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6A465CFC" w14:textId="77777777" w:rsidR="00B4282E" w:rsidRDefault="00B4282E">
      <w:pPr>
        <w:spacing w:before="8" w:line="140" w:lineRule="exact"/>
        <w:rPr>
          <w:sz w:val="15"/>
          <w:szCs w:val="15"/>
        </w:rPr>
      </w:pPr>
    </w:p>
    <w:p w14:paraId="286A3033" w14:textId="77777777" w:rsidR="00B4282E" w:rsidRDefault="00000000">
      <w:pPr>
        <w:spacing w:line="259" w:lineRule="auto"/>
        <w:ind w:left="101" w:right="74"/>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pacing w:val="3"/>
          <w:sz w:val="24"/>
          <w:szCs w:val="24"/>
        </w:rPr>
        <w:t>c</w:t>
      </w:r>
      <w:r>
        <w:rPr>
          <w:rFonts w:ascii="Calibri" w:eastAsia="Calibri" w:hAnsi="Calibri" w:cs="Calibri"/>
          <w:spacing w:val="-1"/>
          <w:sz w:val="24"/>
          <w:szCs w:val="24"/>
        </w:rPr>
        <w:t>up</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6"/>
          <w:sz w:val="24"/>
          <w:szCs w:val="24"/>
        </w:rPr>
        <w:t>p</w:t>
      </w:r>
      <w:r>
        <w:rPr>
          <w:rFonts w:ascii="Calibri" w:eastAsia="Calibri" w:hAnsi="Calibri" w:cs="Calibri"/>
          <w:sz w:val="24"/>
          <w:szCs w:val="24"/>
        </w:rPr>
        <w:t>&lt;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041</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 at</w:t>
      </w:r>
      <w:r>
        <w:rPr>
          <w:rFonts w:ascii="Calibri" w:eastAsia="Calibri" w:hAnsi="Calibri" w:cs="Calibri"/>
          <w:spacing w:val="1"/>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043</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 xml:space="preserve">ead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 xml:space="preserve">es </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ts </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5"/>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pacing w:val="3"/>
          <w:sz w:val="24"/>
          <w:szCs w:val="24"/>
        </w:rPr>
        <w:t>c</w:t>
      </w:r>
      <w:r>
        <w:rPr>
          <w:rFonts w:ascii="Calibri" w:eastAsia="Calibri" w:hAnsi="Calibri" w:cs="Calibri"/>
          <w:spacing w:val="-1"/>
          <w:sz w:val="24"/>
          <w:szCs w:val="24"/>
        </w:rPr>
        <w:t>up</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ly 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 h</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07</w:t>
      </w:r>
      <w:r>
        <w:rPr>
          <w:rFonts w:ascii="Calibri" w:eastAsia="Calibri" w:hAnsi="Calibri" w:cs="Calibri"/>
          <w:sz w:val="24"/>
          <w:szCs w:val="24"/>
        </w:rPr>
        <w:t>6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7"/>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w:t>
      </w:r>
      <w:r>
        <w:rPr>
          <w:rFonts w:ascii="Calibri" w:eastAsia="Calibri" w:hAnsi="Calibri" w:cs="Calibri"/>
          <w:sz w:val="24"/>
          <w:szCs w:val="24"/>
        </w:rPr>
        <w:t xml:space="preserve">1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3"/>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l</w:t>
      </w:r>
      <w:r>
        <w:rPr>
          <w:rFonts w:ascii="Calibri" w:eastAsia="Calibri" w:hAnsi="Calibri" w:cs="Calibri"/>
          <w:sz w:val="24"/>
          <w:szCs w:val="24"/>
        </w:rPr>
        <w:t>ik</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 h</w:t>
      </w:r>
      <w:r>
        <w:rPr>
          <w:rFonts w:ascii="Calibri" w:eastAsia="Calibri" w:hAnsi="Calibri" w:cs="Calibri"/>
          <w:spacing w:val="3"/>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commentRangeEnd w:id="39"/>
      <w:r w:rsidR="00E62D70">
        <w:rPr>
          <w:rStyle w:val="CommentReference"/>
          <w:rFonts w:ascii="Calibri" w:eastAsia="Calibri" w:hAnsi="Calibri" w:cs="Calibri"/>
          <w:sz w:val="24"/>
          <w:szCs w:val="24"/>
        </w:rPr>
        <w:commentReference w:id="39"/>
      </w:r>
    </w:p>
    <w:p w14:paraId="0CC7E9A6" w14:textId="77777777" w:rsidR="00B4282E" w:rsidRDefault="00000000">
      <w:pPr>
        <w:spacing w:before="45" w:line="300" w:lineRule="atLeast"/>
        <w:ind w:left="101" w:right="247"/>
        <w:rPr>
          <w:rFonts w:ascii="Calibri" w:eastAsia="Calibri" w:hAnsi="Calibri" w:cs="Calibri"/>
          <w:sz w:val="24"/>
          <w:szCs w:val="24"/>
        </w:rPr>
      </w:pPr>
      <w:commentRangeStart w:id="40"/>
      <w:r>
        <w:lastRenderedPageBreak/>
        <w:pict w14:anchorId="5CB1C249">
          <v:shape id="_x0000_s1081" type="#_x0000_t75" style="position:absolute;left:0;text-align:left;margin-left:83.75pt;margin-top:112.75pt;width:426.35pt;height:428.7pt;z-index:-3889;mso-position-horizontal-relative:page">
            <v:imagedata r:id="rId5" o:title=""/>
            <w10:wrap anchorx="page"/>
          </v:shape>
        </w:pic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 xml:space="preserve">ial </w:t>
      </w:r>
      <w:r>
        <w:rPr>
          <w:rFonts w:ascii="Calibri" w:eastAsia="Calibri" w:hAnsi="Calibri" w:cs="Calibri"/>
          <w:spacing w:val="4"/>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it Re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Fa</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commentRangeEnd w:id="40"/>
      <w:r w:rsidR="00E62D70">
        <w:rPr>
          <w:rStyle w:val="CommentReference"/>
          <w:rFonts w:ascii="Calibri" w:eastAsia="Calibri" w:hAnsi="Calibri" w:cs="Calibri"/>
          <w:sz w:val="24"/>
          <w:szCs w:val="24"/>
        </w:rPr>
        <w:commentReference w:id="40"/>
      </w:r>
    </w:p>
    <w:p w14:paraId="6C5B45F7" w14:textId="77777777" w:rsidR="00B4282E" w:rsidRDefault="00B4282E">
      <w:pPr>
        <w:spacing w:before="2" w:line="180" w:lineRule="exact"/>
        <w:rPr>
          <w:sz w:val="19"/>
          <w:szCs w:val="19"/>
        </w:rPr>
      </w:pPr>
    </w:p>
    <w:tbl>
      <w:tblPr>
        <w:tblW w:w="0" w:type="auto"/>
        <w:tblInd w:w="100" w:type="dxa"/>
        <w:tblLayout w:type="fixed"/>
        <w:tblCellMar>
          <w:left w:w="0" w:type="dxa"/>
          <w:right w:w="0" w:type="dxa"/>
        </w:tblCellMar>
        <w:tblLook w:val="01E0" w:firstRow="1" w:lastRow="1" w:firstColumn="1" w:lastColumn="1" w:noHBand="0" w:noVBand="0"/>
      </w:tblPr>
      <w:tblGrid>
        <w:gridCol w:w="3607"/>
        <w:gridCol w:w="1657"/>
        <w:gridCol w:w="1151"/>
        <w:gridCol w:w="971"/>
        <w:gridCol w:w="2153"/>
      </w:tblGrid>
      <w:tr w:rsidR="00B4282E" w14:paraId="0C33BBEE" w14:textId="77777777">
        <w:trPr>
          <w:trHeight w:hRule="exact" w:val="1120"/>
        </w:trPr>
        <w:tc>
          <w:tcPr>
            <w:tcW w:w="5264" w:type="dxa"/>
            <w:gridSpan w:val="2"/>
            <w:tcBorders>
              <w:top w:val="nil"/>
              <w:left w:val="nil"/>
              <w:bottom w:val="nil"/>
              <w:right w:val="nil"/>
            </w:tcBorders>
          </w:tcPr>
          <w:p w14:paraId="04980B92" w14:textId="77777777" w:rsidR="00B4282E" w:rsidRDefault="00B4282E">
            <w:pPr>
              <w:spacing w:before="7" w:line="160" w:lineRule="exact"/>
              <w:rPr>
                <w:sz w:val="16"/>
                <w:szCs w:val="16"/>
              </w:rPr>
            </w:pPr>
          </w:p>
          <w:p w14:paraId="580096CF" w14:textId="77777777" w:rsidR="00B4282E" w:rsidRDefault="00000000">
            <w:pPr>
              <w:spacing w:line="400" w:lineRule="exact"/>
              <w:ind w:left="110" w:right="-202"/>
              <w:rPr>
                <w:rFonts w:ascii="Calibri" w:eastAsia="Calibri" w:hAnsi="Calibri" w:cs="Calibri"/>
                <w:sz w:val="24"/>
                <w:szCs w:val="24"/>
              </w:rPr>
            </w:pPr>
            <w:r>
              <w:rPr>
                <w:rFonts w:ascii="Calibri" w:eastAsia="Calibri" w:hAnsi="Calibri" w:cs="Calibri"/>
                <w:b/>
                <w:spacing w:val="-2"/>
                <w:position w:val="-6"/>
                <w:sz w:val="24"/>
                <w:szCs w:val="24"/>
              </w:rPr>
              <w:t>V</w:t>
            </w:r>
            <w:r>
              <w:rPr>
                <w:rFonts w:ascii="Calibri" w:eastAsia="Calibri" w:hAnsi="Calibri" w:cs="Calibri"/>
                <w:b/>
                <w:spacing w:val="1"/>
                <w:position w:val="-6"/>
                <w:sz w:val="24"/>
                <w:szCs w:val="24"/>
              </w:rPr>
              <w:t>a</w:t>
            </w:r>
            <w:r>
              <w:rPr>
                <w:rFonts w:ascii="Calibri" w:eastAsia="Calibri" w:hAnsi="Calibri" w:cs="Calibri"/>
                <w:b/>
                <w:position w:val="-6"/>
                <w:sz w:val="24"/>
                <w:szCs w:val="24"/>
              </w:rPr>
              <w:t>ri</w:t>
            </w:r>
            <w:r>
              <w:rPr>
                <w:rFonts w:ascii="Calibri" w:eastAsia="Calibri" w:hAnsi="Calibri" w:cs="Calibri"/>
                <w:b/>
                <w:spacing w:val="1"/>
                <w:position w:val="-6"/>
                <w:sz w:val="24"/>
                <w:szCs w:val="24"/>
              </w:rPr>
              <w:t>abl</w:t>
            </w:r>
            <w:r>
              <w:rPr>
                <w:rFonts w:ascii="Calibri" w:eastAsia="Calibri" w:hAnsi="Calibri" w:cs="Calibri"/>
                <w:b/>
                <w:spacing w:val="-1"/>
                <w:position w:val="-6"/>
                <w:sz w:val="24"/>
                <w:szCs w:val="24"/>
              </w:rPr>
              <w:t>e</w:t>
            </w:r>
            <w:r>
              <w:rPr>
                <w:rFonts w:ascii="Calibri" w:eastAsia="Calibri" w:hAnsi="Calibri" w:cs="Calibri"/>
                <w:b/>
                <w:position w:val="-6"/>
                <w:sz w:val="24"/>
                <w:szCs w:val="24"/>
              </w:rPr>
              <w:t xml:space="preserve">s                                                </w:t>
            </w:r>
            <w:r>
              <w:rPr>
                <w:rFonts w:ascii="Calibri" w:eastAsia="Calibri" w:hAnsi="Calibri" w:cs="Calibri"/>
                <w:b/>
                <w:spacing w:val="14"/>
                <w:position w:val="-6"/>
                <w:sz w:val="24"/>
                <w:szCs w:val="24"/>
              </w:rPr>
              <w:t xml:space="preserve"> </w:t>
            </w:r>
            <w:r>
              <w:rPr>
                <w:rFonts w:ascii="Calibri" w:eastAsia="Calibri" w:hAnsi="Calibri" w:cs="Calibri"/>
                <w:b/>
                <w:position w:val="10"/>
                <w:sz w:val="24"/>
                <w:szCs w:val="24"/>
              </w:rPr>
              <w:t>F</w:t>
            </w:r>
            <w:r>
              <w:rPr>
                <w:rFonts w:ascii="Calibri" w:eastAsia="Calibri" w:hAnsi="Calibri" w:cs="Calibri"/>
                <w:b/>
                <w:spacing w:val="1"/>
                <w:position w:val="10"/>
                <w:sz w:val="24"/>
                <w:szCs w:val="24"/>
              </w:rPr>
              <w:t>oo</w:t>
            </w:r>
            <w:r>
              <w:rPr>
                <w:rFonts w:ascii="Calibri" w:eastAsia="Calibri" w:hAnsi="Calibri" w:cs="Calibri"/>
                <w:b/>
                <w:position w:val="10"/>
                <w:sz w:val="24"/>
                <w:szCs w:val="24"/>
              </w:rPr>
              <w:t xml:space="preserve">d        </w:t>
            </w:r>
            <w:r>
              <w:rPr>
                <w:rFonts w:ascii="Calibri" w:eastAsia="Calibri" w:hAnsi="Calibri" w:cs="Calibri"/>
                <w:b/>
                <w:spacing w:val="38"/>
                <w:position w:val="10"/>
                <w:sz w:val="24"/>
                <w:szCs w:val="24"/>
              </w:rPr>
              <w:t xml:space="preserve"> </w:t>
            </w:r>
            <w:r>
              <w:rPr>
                <w:rFonts w:ascii="Calibri" w:eastAsia="Calibri" w:hAnsi="Calibri" w:cs="Calibri"/>
                <w:b/>
                <w:spacing w:val="-1"/>
                <w:position w:val="10"/>
                <w:sz w:val="24"/>
                <w:szCs w:val="24"/>
              </w:rPr>
              <w:t>se</w:t>
            </w:r>
            <w:r>
              <w:rPr>
                <w:rFonts w:ascii="Calibri" w:eastAsia="Calibri" w:hAnsi="Calibri" w:cs="Calibri"/>
                <w:b/>
                <w:position w:val="10"/>
                <w:sz w:val="24"/>
                <w:szCs w:val="24"/>
              </w:rPr>
              <w:t>cur</w:t>
            </w:r>
          </w:p>
          <w:p w14:paraId="29A67AF0" w14:textId="77777777" w:rsidR="00B4282E" w:rsidRDefault="00000000">
            <w:pPr>
              <w:spacing w:line="200" w:lineRule="exact"/>
              <w:ind w:right="814"/>
              <w:jc w:val="right"/>
              <w:rPr>
                <w:rFonts w:ascii="Calibri" w:eastAsia="Calibri" w:hAnsi="Calibri" w:cs="Calibri"/>
                <w:sz w:val="24"/>
                <w:szCs w:val="24"/>
              </w:rPr>
            </w:pPr>
            <w:r>
              <w:rPr>
                <w:rFonts w:ascii="Calibri" w:eastAsia="Calibri" w:hAnsi="Calibri" w:cs="Calibri"/>
                <w:b/>
                <w:position w:val="2"/>
                <w:sz w:val="24"/>
                <w:szCs w:val="24"/>
              </w:rPr>
              <w:t>(</w:t>
            </w:r>
            <w:r>
              <w:rPr>
                <w:rFonts w:ascii="Calibri" w:eastAsia="Calibri" w:hAnsi="Calibri" w:cs="Calibri"/>
                <w:b/>
                <w:spacing w:val="1"/>
                <w:position w:val="2"/>
                <w:sz w:val="24"/>
                <w:szCs w:val="24"/>
              </w:rPr>
              <w:t>dy</w:t>
            </w:r>
            <w:r>
              <w:rPr>
                <w:rFonts w:ascii="Calibri" w:eastAsia="Calibri" w:hAnsi="Calibri" w:cs="Calibri"/>
                <w:b/>
                <w:spacing w:val="2"/>
                <w:position w:val="2"/>
                <w:sz w:val="24"/>
                <w:szCs w:val="24"/>
              </w:rPr>
              <w:t>/</w:t>
            </w:r>
            <w:r>
              <w:rPr>
                <w:rFonts w:ascii="Calibri" w:eastAsia="Calibri" w:hAnsi="Calibri" w:cs="Calibri"/>
                <w:b/>
                <w:spacing w:val="1"/>
                <w:position w:val="2"/>
                <w:sz w:val="24"/>
                <w:szCs w:val="24"/>
              </w:rPr>
              <w:t>d</w:t>
            </w:r>
            <w:r>
              <w:rPr>
                <w:rFonts w:ascii="Calibri" w:eastAsia="Calibri" w:hAnsi="Calibri" w:cs="Calibri"/>
                <w:b/>
                <w:position w:val="2"/>
                <w:sz w:val="24"/>
                <w:szCs w:val="24"/>
              </w:rPr>
              <w:t>x)</w:t>
            </w:r>
          </w:p>
        </w:tc>
        <w:tc>
          <w:tcPr>
            <w:tcW w:w="1151" w:type="dxa"/>
            <w:tcBorders>
              <w:top w:val="single" w:sz="5" w:space="0" w:color="000000"/>
              <w:left w:val="nil"/>
              <w:bottom w:val="single" w:sz="5" w:space="0" w:color="000000"/>
              <w:right w:val="nil"/>
            </w:tcBorders>
          </w:tcPr>
          <w:p w14:paraId="72C706B3" w14:textId="77777777" w:rsidR="00B4282E" w:rsidRDefault="00000000">
            <w:pPr>
              <w:spacing w:before="1" w:line="240" w:lineRule="exact"/>
              <w:ind w:left="338"/>
              <w:rPr>
                <w:rFonts w:ascii="Calibri" w:eastAsia="Calibri" w:hAnsi="Calibri" w:cs="Calibri"/>
                <w:sz w:val="24"/>
                <w:szCs w:val="24"/>
              </w:rPr>
            </w:pPr>
            <w:r>
              <w:rPr>
                <w:rFonts w:ascii="Calibri" w:eastAsia="Calibri" w:hAnsi="Calibri" w:cs="Calibri"/>
                <w:b/>
                <w:position w:val="-3"/>
                <w:sz w:val="24"/>
                <w:szCs w:val="24"/>
              </w:rPr>
              <w:t>F</w:t>
            </w:r>
            <w:r>
              <w:rPr>
                <w:rFonts w:ascii="Calibri" w:eastAsia="Calibri" w:hAnsi="Calibri" w:cs="Calibri"/>
                <w:b/>
                <w:spacing w:val="1"/>
                <w:position w:val="-3"/>
                <w:sz w:val="24"/>
                <w:szCs w:val="24"/>
              </w:rPr>
              <w:t>oo</w:t>
            </w:r>
            <w:r>
              <w:rPr>
                <w:rFonts w:ascii="Calibri" w:eastAsia="Calibri" w:hAnsi="Calibri" w:cs="Calibri"/>
                <w:b/>
                <w:position w:val="-3"/>
                <w:sz w:val="24"/>
                <w:szCs w:val="24"/>
              </w:rPr>
              <w:t>d</w:t>
            </w:r>
          </w:p>
          <w:p w14:paraId="58590619" w14:textId="77777777" w:rsidR="00B4282E" w:rsidRDefault="00000000">
            <w:pPr>
              <w:spacing w:line="360" w:lineRule="exact"/>
              <w:ind w:left="-49" w:right="-29"/>
              <w:jc w:val="center"/>
              <w:rPr>
                <w:rFonts w:ascii="Calibri" w:eastAsia="Calibri" w:hAnsi="Calibri" w:cs="Calibri"/>
                <w:sz w:val="24"/>
                <w:szCs w:val="24"/>
              </w:rPr>
            </w:pPr>
            <w:r>
              <w:rPr>
                <w:rFonts w:ascii="Calibri" w:eastAsia="Calibri" w:hAnsi="Calibri" w:cs="Calibri"/>
                <w:b/>
                <w:position w:val="15"/>
                <w:sz w:val="24"/>
                <w:szCs w:val="24"/>
              </w:rPr>
              <w:t xml:space="preserve">e  </w:t>
            </w:r>
            <w:r>
              <w:rPr>
                <w:rFonts w:ascii="Calibri" w:eastAsia="Calibri" w:hAnsi="Calibri" w:cs="Calibri"/>
                <w:b/>
                <w:spacing w:val="53"/>
                <w:position w:val="15"/>
                <w:sz w:val="24"/>
                <w:szCs w:val="24"/>
              </w:rPr>
              <w:t xml:space="preserve"> </w:t>
            </w:r>
            <w:r>
              <w:rPr>
                <w:rFonts w:ascii="Calibri" w:eastAsia="Calibri" w:hAnsi="Calibri" w:cs="Calibri"/>
                <w:b/>
                <w:spacing w:val="1"/>
                <w:position w:val="-1"/>
                <w:sz w:val="24"/>
                <w:szCs w:val="24"/>
              </w:rPr>
              <w:t>wi</w:t>
            </w:r>
            <w:r>
              <w:rPr>
                <w:rFonts w:ascii="Calibri" w:eastAsia="Calibri" w:hAnsi="Calibri" w:cs="Calibri"/>
                <w:b/>
                <w:spacing w:val="2"/>
                <w:position w:val="-1"/>
                <w:sz w:val="24"/>
                <w:szCs w:val="24"/>
              </w:rPr>
              <w:t>t</w:t>
            </w:r>
            <w:r>
              <w:rPr>
                <w:rFonts w:ascii="Calibri" w:eastAsia="Calibri" w:hAnsi="Calibri" w:cs="Calibri"/>
                <w:b/>
                <w:spacing w:val="1"/>
                <w:position w:val="-1"/>
                <w:sz w:val="24"/>
                <w:szCs w:val="24"/>
              </w:rPr>
              <w:t>ho</w:t>
            </w:r>
            <w:r>
              <w:rPr>
                <w:rFonts w:ascii="Calibri" w:eastAsia="Calibri" w:hAnsi="Calibri" w:cs="Calibri"/>
                <w:b/>
                <w:spacing w:val="-4"/>
                <w:position w:val="-1"/>
                <w:sz w:val="24"/>
                <w:szCs w:val="24"/>
              </w:rPr>
              <w:t>u</w:t>
            </w:r>
            <w:r>
              <w:rPr>
                <w:rFonts w:ascii="Calibri" w:eastAsia="Calibri" w:hAnsi="Calibri" w:cs="Calibri"/>
                <w:b/>
                <w:position w:val="-1"/>
                <w:sz w:val="24"/>
                <w:szCs w:val="24"/>
              </w:rPr>
              <w:t>t</w:t>
            </w:r>
          </w:p>
          <w:p w14:paraId="6A4BDDB2" w14:textId="77777777" w:rsidR="00B4282E" w:rsidRDefault="00000000">
            <w:pPr>
              <w:spacing w:before="22"/>
              <w:ind w:left="338"/>
              <w:rPr>
                <w:rFonts w:ascii="Calibri" w:eastAsia="Calibri" w:hAnsi="Calibri" w:cs="Calibri"/>
                <w:sz w:val="24"/>
                <w:szCs w:val="24"/>
              </w:rPr>
            </w:pPr>
            <w:r>
              <w:rPr>
                <w:rFonts w:ascii="Calibri" w:eastAsia="Calibri" w:hAnsi="Calibri" w:cs="Calibri"/>
                <w:b/>
                <w:sz w:val="24"/>
                <w:szCs w:val="24"/>
              </w:rPr>
              <w:t>(</w:t>
            </w:r>
            <w:r>
              <w:rPr>
                <w:rFonts w:ascii="Calibri" w:eastAsia="Calibri" w:hAnsi="Calibri" w:cs="Calibri"/>
                <w:b/>
                <w:spacing w:val="1"/>
                <w:sz w:val="24"/>
                <w:szCs w:val="24"/>
              </w:rPr>
              <w:t>dy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tc>
        <w:tc>
          <w:tcPr>
            <w:tcW w:w="971" w:type="dxa"/>
            <w:tcBorders>
              <w:top w:val="single" w:sz="5" w:space="0" w:color="000000"/>
              <w:left w:val="nil"/>
              <w:bottom w:val="single" w:sz="5" w:space="0" w:color="000000"/>
              <w:right w:val="nil"/>
            </w:tcBorders>
          </w:tcPr>
          <w:p w14:paraId="7B84F616" w14:textId="77777777" w:rsidR="00B4282E" w:rsidRDefault="00000000">
            <w:pPr>
              <w:spacing w:before="1" w:line="262" w:lineRule="auto"/>
              <w:ind w:left="155" w:right="62" w:hanging="134"/>
              <w:rPr>
                <w:rFonts w:ascii="Calibri" w:eastAsia="Calibri" w:hAnsi="Calibri" w:cs="Calibri"/>
                <w:sz w:val="24"/>
                <w:szCs w:val="24"/>
              </w:rPr>
            </w:pP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w:t>
            </w:r>
          </w:p>
        </w:tc>
        <w:tc>
          <w:tcPr>
            <w:tcW w:w="2152" w:type="dxa"/>
            <w:tcBorders>
              <w:top w:val="single" w:sz="5" w:space="0" w:color="000000"/>
              <w:left w:val="nil"/>
              <w:bottom w:val="single" w:sz="5" w:space="0" w:color="000000"/>
              <w:right w:val="nil"/>
            </w:tcBorders>
          </w:tcPr>
          <w:p w14:paraId="36E1B6EF" w14:textId="77777777" w:rsidR="00B4282E" w:rsidRDefault="00000000">
            <w:pPr>
              <w:spacing w:before="1" w:line="260" w:lineRule="auto"/>
              <w:ind w:left="106" w:right="59"/>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4"/>
                <w:sz w:val="24"/>
                <w:szCs w:val="24"/>
              </w:rPr>
              <w:t>w</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z w:val="24"/>
                <w:szCs w:val="24"/>
              </w:rPr>
              <w:t>h M</w:t>
            </w:r>
            <w:r>
              <w:rPr>
                <w:rFonts w:ascii="Calibri" w:eastAsia="Calibri" w:hAnsi="Calibri" w:cs="Calibri"/>
                <w:b/>
                <w:spacing w:val="1"/>
                <w:sz w:val="24"/>
                <w:szCs w:val="24"/>
              </w:rPr>
              <w:t>od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 xml:space="preserve">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dy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tc>
      </w:tr>
      <w:tr w:rsidR="00B4282E" w14:paraId="124BE4D5" w14:textId="77777777">
        <w:trPr>
          <w:trHeight w:hRule="exact" w:val="400"/>
        </w:trPr>
        <w:tc>
          <w:tcPr>
            <w:tcW w:w="3607" w:type="dxa"/>
            <w:tcBorders>
              <w:top w:val="single" w:sz="5" w:space="0" w:color="000000"/>
              <w:left w:val="nil"/>
              <w:bottom w:val="nil"/>
              <w:right w:val="nil"/>
            </w:tcBorders>
          </w:tcPr>
          <w:p w14:paraId="37BD496A" w14:textId="77777777" w:rsidR="00B4282E" w:rsidRDefault="00000000">
            <w:pPr>
              <w:ind w:left="110"/>
              <w:rPr>
                <w:rFonts w:ascii="Calibri" w:eastAsia="Calibri" w:hAnsi="Calibri" w:cs="Calibri"/>
                <w:sz w:val="24"/>
                <w:szCs w:val="24"/>
              </w:rPr>
            </w:pPr>
            <w:r>
              <w:rPr>
                <w:rFonts w:ascii="Calibri" w:eastAsia="Calibri" w:hAnsi="Calibri" w:cs="Calibri"/>
                <w:sz w:val="24"/>
                <w:szCs w:val="24"/>
              </w:rPr>
              <w:t>Sex</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p>
        </w:tc>
        <w:tc>
          <w:tcPr>
            <w:tcW w:w="1657" w:type="dxa"/>
            <w:tcBorders>
              <w:top w:val="single" w:sz="5" w:space="0" w:color="000000"/>
              <w:left w:val="nil"/>
              <w:bottom w:val="nil"/>
              <w:right w:val="nil"/>
            </w:tcBorders>
          </w:tcPr>
          <w:p w14:paraId="73B64AEF"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3</w:t>
            </w:r>
          </w:p>
        </w:tc>
        <w:tc>
          <w:tcPr>
            <w:tcW w:w="1151" w:type="dxa"/>
            <w:tcBorders>
              <w:top w:val="single" w:sz="5" w:space="0" w:color="000000"/>
              <w:left w:val="nil"/>
              <w:bottom w:val="nil"/>
              <w:right w:val="nil"/>
            </w:tcBorders>
          </w:tcPr>
          <w:p w14:paraId="3365B474" w14:textId="77777777" w:rsidR="00B4282E" w:rsidRDefault="00000000">
            <w:pPr>
              <w:ind w:left="33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0</w:t>
            </w:r>
          </w:p>
        </w:tc>
        <w:tc>
          <w:tcPr>
            <w:tcW w:w="971" w:type="dxa"/>
            <w:tcBorders>
              <w:top w:val="single" w:sz="5" w:space="0" w:color="000000"/>
              <w:left w:val="nil"/>
              <w:bottom w:val="nil"/>
              <w:right w:val="nil"/>
            </w:tcBorders>
          </w:tcPr>
          <w:p w14:paraId="5FC882E8" w14:textId="77777777" w:rsidR="00B4282E" w:rsidRDefault="00B4282E">
            <w:pPr>
              <w:spacing w:before="10" w:line="180" w:lineRule="exact"/>
              <w:rPr>
                <w:sz w:val="19"/>
                <w:szCs w:val="19"/>
              </w:rPr>
            </w:pPr>
          </w:p>
          <w:p w14:paraId="2A52E409" w14:textId="77777777" w:rsidR="00B4282E" w:rsidRDefault="00B4282E">
            <w:pPr>
              <w:spacing w:line="200" w:lineRule="exact"/>
            </w:pPr>
          </w:p>
        </w:tc>
        <w:tc>
          <w:tcPr>
            <w:tcW w:w="2152" w:type="dxa"/>
            <w:tcBorders>
              <w:top w:val="single" w:sz="5" w:space="0" w:color="000000"/>
              <w:left w:val="nil"/>
              <w:bottom w:val="nil"/>
              <w:right w:val="nil"/>
            </w:tcBorders>
          </w:tcPr>
          <w:p w14:paraId="4902FA5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8</w:t>
            </w:r>
          </w:p>
        </w:tc>
      </w:tr>
      <w:tr w:rsidR="00B4282E" w14:paraId="729C185A" w14:textId="77777777">
        <w:trPr>
          <w:trHeight w:hRule="exact" w:val="566"/>
        </w:trPr>
        <w:tc>
          <w:tcPr>
            <w:tcW w:w="3607" w:type="dxa"/>
            <w:tcBorders>
              <w:top w:val="nil"/>
              <w:left w:val="nil"/>
              <w:bottom w:val="single" w:sz="5" w:space="0" w:color="000000"/>
              <w:right w:val="nil"/>
            </w:tcBorders>
          </w:tcPr>
          <w:p w14:paraId="04967C73" w14:textId="77777777" w:rsidR="00B4282E" w:rsidRDefault="00B4282E">
            <w:pPr>
              <w:spacing w:before="4" w:line="140" w:lineRule="exact"/>
              <w:rPr>
                <w:sz w:val="15"/>
                <w:szCs w:val="15"/>
              </w:rPr>
            </w:pPr>
          </w:p>
          <w:p w14:paraId="1C30FCAE" w14:textId="77777777" w:rsidR="00B4282E" w:rsidRDefault="00B4282E">
            <w:pPr>
              <w:spacing w:line="200" w:lineRule="exact"/>
            </w:pPr>
          </w:p>
          <w:p w14:paraId="1E5A5BD5" w14:textId="77777777" w:rsidR="00B4282E" w:rsidRDefault="00B4282E">
            <w:pPr>
              <w:spacing w:line="200" w:lineRule="exact"/>
            </w:pPr>
          </w:p>
        </w:tc>
        <w:tc>
          <w:tcPr>
            <w:tcW w:w="1657" w:type="dxa"/>
            <w:tcBorders>
              <w:top w:val="nil"/>
              <w:left w:val="nil"/>
              <w:bottom w:val="single" w:sz="5" w:space="0" w:color="000000"/>
              <w:right w:val="nil"/>
            </w:tcBorders>
          </w:tcPr>
          <w:p w14:paraId="0B81ABD6" w14:textId="77777777" w:rsidR="00B4282E" w:rsidRDefault="00000000">
            <w:pPr>
              <w:spacing w:before="76"/>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062</w:t>
            </w:r>
            <w:r>
              <w:rPr>
                <w:rFonts w:ascii="Calibri" w:eastAsia="Calibri" w:hAnsi="Calibri" w:cs="Calibri"/>
                <w:sz w:val="24"/>
                <w:szCs w:val="24"/>
              </w:rPr>
              <w:t>)</w:t>
            </w:r>
          </w:p>
        </w:tc>
        <w:tc>
          <w:tcPr>
            <w:tcW w:w="1151" w:type="dxa"/>
            <w:tcBorders>
              <w:top w:val="nil"/>
              <w:left w:val="nil"/>
              <w:bottom w:val="single" w:sz="5" w:space="0" w:color="000000"/>
              <w:right w:val="nil"/>
            </w:tcBorders>
          </w:tcPr>
          <w:p w14:paraId="08A9DFBA" w14:textId="77777777" w:rsidR="00B4282E" w:rsidRDefault="00000000">
            <w:pPr>
              <w:spacing w:before="76"/>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073</w:t>
            </w:r>
            <w:r>
              <w:rPr>
                <w:rFonts w:ascii="Calibri" w:eastAsia="Calibri" w:hAnsi="Calibri" w:cs="Calibri"/>
                <w:sz w:val="24"/>
                <w:szCs w:val="24"/>
              </w:rPr>
              <w:t>)</w:t>
            </w:r>
          </w:p>
        </w:tc>
        <w:tc>
          <w:tcPr>
            <w:tcW w:w="971" w:type="dxa"/>
            <w:tcBorders>
              <w:top w:val="nil"/>
              <w:left w:val="nil"/>
              <w:bottom w:val="single" w:sz="5" w:space="0" w:color="000000"/>
              <w:right w:val="nil"/>
            </w:tcBorders>
          </w:tcPr>
          <w:p w14:paraId="77F891C6" w14:textId="77777777" w:rsidR="00B4282E" w:rsidRDefault="00B4282E">
            <w:pPr>
              <w:spacing w:before="4" w:line="140" w:lineRule="exact"/>
              <w:rPr>
                <w:sz w:val="15"/>
                <w:szCs w:val="15"/>
              </w:rPr>
            </w:pPr>
          </w:p>
          <w:p w14:paraId="15FD4368" w14:textId="77777777" w:rsidR="00B4282E" w:rsidRDefault="00B4282E">
            <w:pPr>
              <w:spacing w:line="200" w:lineRule="exact"/>
            </w:pPr>
          </w:p>
          <w:p w14:paraId="300FA49B" w14:textId="77777777" w:rsidR="00B4282E" w:rsidRDefault="00B4282E">
            <w:pPr>
              <w:spacing w:line="200" w:lineRule="exact"/>
            </w:pPr>
          </w:p>
        </w:tc>
        <w:tc>
          <w:tcPr>
            <w:tcW w:w="2152" w:type="dxa"/>
            <w:tcBorders>
              <w:top w:val="nil"/>
              <w:left w:val="nil"/>
              <w:bottom w:val="single" w:sz="5" w:space="0" w:color="000000"/>
              <w:right w:val="nil"/>
            </w:tcBorders>
          </w:tcPr>
          <w:p w14:paraId="632A8E25"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050</w:t>
            </w:r>
            <w:r>
              <w:rPr>
                <w:rFonts w:ascii="Calibri" w:eastAsia="Calibri" w:hAnsi="Calibri" w:cs="Calibri"/>
                <w:sz w:val="24"/>
                <w:szCs w:val="24"/>
              </w:rPr>
              <w:t>)</w:t>
            </w:r>
          </w:p>
        </w:tc>
      </w:tr>
      <w:tr w:rsidR="00B4282E" w14:paraId="06EB7331" w14:textId="77777777">
        <w:trPr>
          <w:trHeight w:hRule="exact" w:val="399"/>
        </w:trPr>
        <w:tc>
          <w:tcPr>
            <w:tcW w:w="3607" w:type="dxa"/>
            <w:tcBorders>
              <w:top w:val="single" w:sz="5" w:space="0" w:color="000000"/>
              <w:left w:val="nil"/>
              <w:bottom w:val="nil"/>
              <w:right w:val="nil"/>
            </w:tcBorders>
          </w:tcPr>
          <w:p w14:paraId="695F18A6" w14:textId="77777777" w:rsidR="00B4282E" w:rsidRDefault="00000000">
            <w:pPr>
              <w:ind w:left="110"/>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p>
        </w:tc>
        <w:tc>
          <w:tcPr>
            <w:tcW w:w="1657" w:type="dxa"/>
            <w:tcBorders>
              <w:top w:val="single" w:sz="5" w:space="0" w:color="000000"/>
              <w:left w:val="nil"/>
              <w:bottom w:val="nil"/>
              <w:right w:val="nil"/>
            </w:tcBorders>
          </w:tcPr>
          <w:p w14:paraId="00417E23"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4</w:t>
            </w:r>
          </w:p>
        </w:tc>
        <w:tc>
          <w:tcPr>
            <w:tcW w:w="1151" w:type="dxa"/>
            <w:tcBorders>
              <w:top w:val="single" w:sz="5" w:space="0" w:color="000000"/>
              <w:left w:val="nil"/>
              <w:bottom w:val="nil"/>
              <w:right w:val="nil"/>
            </w:tcBorders>
          </w:tcPr>
          <w:p w14:paraId="6B90B26B" w14:textId="77777777" w:rsidR="00B4282E" w:rsidRDefault="00000000">
            <w:pPr>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5</w:t>
            </w:r>
          </w:p>
        </w:tc>
        <w:tc>
          <w:tcPr>
            <w:tcW w:w="971" w:type="dxa"/>
            <w:tcBorders>
              <w:top w:val="single" w:sz="5" w:space="0" w:color="000000"/>
              <w:left w:val="nil"/>
              <w:bottom w:val="nil"/>
              <w:right w:val="nil"/>
            </w:tcBorders>
          </w:tcPr>
          <w:p w14:paraId="2919AB6F" w14:textId="77777777" w:rsidR="00B4282E" w:rsidRDefault="00B4282E">
            <w:pPr>
              <w:spacing w:before="9" w:line="180" w:lineRule="exact"/>
              <w:rPr>
                <w:sz w:val="19"/>
                <w:szCs w:val="19"/>
              </w:rPr>
            </w:pPr>
          </w:p>
          <w:p w14:paraId="58D28D3A" w14:textId="77777777" w:rsidR="00B4282E" w:rsidRDefault="00B4282E">
            <w:pPr>
              <w:spacing w:line="200" w:lineRule="exact"/>
            </w:pPr>
          </w:p>
        </w:tc>
        <w:tc>
          <w:tcPr>
            <w:tcW w:w="2152" w:type="dxa"/>
            <w:tcBorders>
              <w:top w:val="single" w:sz="5" w:space="0" w:color="000000"/>
              <w:left w:val="nil"/>
              <w:bottom w:val="nil"/>
              <w:right w:val="nil"/>
            </w:tcBorders>
          </w:tcPr>
          <w:p w14:paraId="2080C3FD"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2</w:t>
            </w:r>
          </w:p>
        </w:tc>
      </w:tr>
      <w:tr w:rsidR="00B4282E" w14:paraId="1F455037" w14:textId="77777777">
        <w:trPr>
          <w:trHeight w:hRule="exact" w:val="561"/>
        </w:trPr>
        <w:tc>
          <w:tcPr>
            <w:tcW w:w="3607" w:type="dxa"/>
            <w:tcBorders>
              <w:top w:val="nil"/>
              <w:left w:val="nil"/>
              <w:bottom w:val="single" w:sz="5" w:space="0" w:color="000000"/>
              <w:right w:val="nil"/>
            </w:tcBorders>
          </w:tcPr>
          <w:p w14:paraId="11AECDB6" w14:textId="77777777" w:rsidR="00B4282E" w:rsidRDefault="00B4282E">
            <w:pPr>
              <w:spacing w:before="9" w:line="140" w:lineRule="exact"/>
              <w:rPr>
                <w:sz w:val="14"/>
                <w:szCs w:val="14"/>
              </w:rPr>
            </w:pPr>
          </w:p>
          <w:p w14:paraId="7A16675A" w14:textId="77777777" w:rsidR="00B4282E" w:rsidRDefault="00B4282E">
            <w:pPr>
              <w:spacing w:line="200" w:lineRule="exact"/>
            </w:pPr>
          </w:p>
          <w:p w14:paraId="4887D64A" w14:textId="77777777" w:rsidR="00B4282E" w:rsidRDefault="00B4282E">
            <w:pPr>
              <w:spacing w:line="200" w:lineRule="exact"/>
            </w:pPr>
          </w:p>
        </w:tc>
        <w:tc>
          <w:tcPr>
            <w:tcW w:w="1657" w:type="dxa"/>
            <w:tcBorders>
              <w:top w:val="nil"/>
              <w:left w:val="nil"/>
              <w:bottom w:val="single" w:sz="5" w:space="0" w:color="000000"/>
              <w:right w:val="nil"/>
            </w:tcBorders>
          </w:tcPr>
          <w:p w14:paraId="1E34B29F" w14:textId="77777777" w:rsidR="00B4282E" w:rsidRDefault="00000000">
            <w:pPr>
              <w:spacing w:before="76"/>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016</w:t>
            </w:r>
            <w:r>
              <w:rPr>
                <w:rFonts w:ascii="Calibri" w:eastAsia="Calibri" w:hAnsi="Calibri" w:cs="Calibri"/>
                <w:sz w:val="24"/>
                <w:szCs w:val="24"/>
              </w:rPr>
              <w:t>)</w:t>
            </w:r>
          </w:p>
        </w:tc>
        <w:tc>
          <w:tcPr>
            <w:tcW w:w="1151" w:type="dxa"/>
            <w:tcBorders>
              <w:top w:val="nil"/>
              <w:left w:val="nil"/>
              <w:bottom w:val="single" w:sz="5" w:space="0" w:color="000000"/>
              <w:right w:val="nil"/>
            </w:tcBorders>
          </w:tcPr>
          <w:p w14:paraId="66B53A27" w14:textId="77777777" w:rsidR="00B4282E" w:rsidRDefault="00000000">
            <w:pPr>
              <w:spacing w:before="76"/>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017</w:t>
            </w:r>
            <w:r>
              <w:rPr>
                <w:rFonts w:ascii="Calibri" w:eastAsia="Calibri" w:hAnsi="Calibri" w:cs="Calibri"/>
                <w:sz w:val="24"/>
                <w:szCs w:val="24"/>
              </w:rPr>
              <w:t>)</w:t>
            </w:r>
          </w:p>
        </w:tc>
        <w:tc>
          <w:tcPr>
            <w:tcW w:w="971" w:type="dxa"/>
            <w:tcBorders>
              <w:top w:val="nil"/>
              <w:left w:val="nil"/>
              <w:bottom w:val="single" w:sz="5" w:space="0" w:color="000000"/>
              <w:right w:val="nil"/>
            </w:tcBorders>
          </w:tcPr>
          <w:p w14:paraId="5184D371" w14:textId="77777777" w:rsidR="00B4282E" w:rsidRDefault="00B4282E">
            <w:pPr>
              <w:spacing w:before="9" w:line="140" w:lineRule="exact"/>
              <w:rPr>
                <w:sz w:val="14"/>
                <w:szCs w:val="14"/>
              </w:rPr>
            </w:pPr>
          </w:p>
          <w:p w14:paraId="6FB077C1" w14:textId="77777777" w:rsidR="00B4282E" w:rsidRDefault="00B4282E">
            <w:pPr>
              <w:spacing w:line="200" w:lineRule="exact"/>
            </w:pPr>
          </w:p>
          <w:p w14:paraId="5FEF21EB" w14:textId="77777777" w:rsidR="00B4282E" w:rsidRDefault="00B4282E">
            <w:pPr>
              <w:spacing w:line="200" w:lineRule="exact"/>
            </w:pPr>
          </w:p>
        </w:tc>
        <w:tc>
          <w:tcPr>
            <w:tcW w:w="2152" w:type="dxa"/>
            <w:tcBorders>
              <w:top w:val="nil"/>
              <w:left w:val="nil"/>
              <w:bottom w:val="single" w:sz="5" w:space="0" w:color="000000"/>
              <w:right w:val="nil"/>
            </w:tcBorders>
          </w:tcPr>
          <w:p w14:paraId="73F5297B"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011</w:t>
            </w:r>
            <w:r>
              <w:rPr>
                <w:rFonts w:ascii="Calibri" w:eastAsia="Calibri" w:hAnsi="Calibri" w:cs="Calibri"/>
                <w:sz w:val="24"/>
                <w:szCs w:val="24"/>
              </w:rPr>
              <w:t>)</w:t>
            </w:r>
          </w:p>
        </w:tc>
      </w:tr>
      <w:tr w:rsidR="00B4282E" w14:paraId="3778D34F" w14:textId="77777777">
        <w:trPr>
          <w:trHeight w:hRule="exact" w:val="400"/>
        </w:trPr>
        <w:tc>
          <w:tcPr>
            <w:tcW w:w="3607" w:type="dxa"/>
            <w:tcBorders>
              <w:top w:val="single" w:sz="5" w:space="0" w:color="000000"/>
              <w:left w:val="nil"/>
              <w:bottom w:val="nil"/>
              <w:right w:val="nil"/>
            </w:tcBorders>
          </w:tcPr>
          <w:p w14:paraId="412323A0" w14:textId="77777777" w:rsidR="00B4282E" w:rsidRDefault="00000000">
            <w:pPr>
              <w:spacing w:before="1"/>
              <w:ind w:left="110"/>
              <w:rPr>
                <w:rFonts w:ascii="Calibri" w:eastAsia="Calibri" w:hAnsi="Calibri" w:cs="Calibri"/>
                <w:sz w:val="24"/>
                <w:szCs w:val="24"/>
              </w:rPr>
            </w:pPr>
            <w:r>
              <w:rPr>
                <w:rFonts w:ascii="Calibri" w:eastAsia="Calibri" w:hAnsi="Calibri" w:cs="Calibri"/>
                <w:spacing w:val="-1"/>
                <w:sz w:val="24"/>
                <w:szCs w:val="24"/>
              </w:rPr>
              <w:t>L</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 xml:space="preserve">el </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8"/>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8"/>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p>
        </w:tc>
        <w:tc>
          <w:tcPr>
            <w:tcW w:w="1657" w:type="dxa"/>
            <w:tcBorders>
              <w:top w:val="single" w:sz="5" w:space="0" w:color="000000"/>
              <w:left w:val="nil"/>
              <w:bottom w:val="nil"/>
              <w:right w:val="nil"/>
            </w:tcBorders>
          </w:tcPr>
          <w:p w14:paraId="7C1A7C33" w14:textId="77777777" w:rsidR="00B4282E" w:rsidRDefault="00000000">
            <w:pPr>
              <w:spacing w:before="1"/>
              <w:ind w:left="104"/>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w:t>
            </w:r>
            <w:r>
              <w:rPr>
                <w:rFonts w:ascii="Calibri" w:eastAsia="Calibri" w:hAnsi="Calibri" w:cs="Calibri"/>
                <w:spacing w:val="3"/>
                <w:sz w:val="24"/>
                <w:szCs w:val="24"/>
              </w:rPr>
              <w:t>1</w:t>
            </w:r>
            <w:r>
              <w:rPr>
                <w:rFonts w:ascii="Calibri" w:eastAsia="Calibri" w:hAnsi="Calibri" w:cs="Calibri"/>
                <w:sz w:val="24"/>
                <w:szCs w:val="24"/>
              </w:rPr>
              <w:t>2</w:t>
            </w:r>
          </w:p>
        </w:tc>
        <w:tc>
          <w:tcPr>
            <w:tcW w:w="1151" w:type="dxa"/>
            <w:tcBorders>
              <w:top w:val="single" w:sz="5" w:space="0" w:color="000000"/>
              <w:left w:val="nil"/>
              <w:bottom w:val="nil"/>
              <w:right w:val="nil"/>
            </w:tcBorders>
          </w:tcPr>
          <w:p w14:paraId="1F1BB0E2" w14:textId="77777777" w:rsidR="00B4282E" w:rsidRDefault="00000000">
            <w:pPr>
              <w:spacing w:before="1"/>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0</w:t>
            </w:r>
          </w:p>
        </w:tc>
        <w:tc>
          <w:tcPr>
            <w:tcW w:w="971" w:type="dxa"/>
            <w:tcBorders>
              <w:top w:val="single" w:sz="5" w:space="0" w:color="000000"/>
              <w:left w:val="nil"/>
              <w:bottom w:val="nil"/>
              <w:right w:val="nil"/>
            </w:tcBorders>
          </w:tcPr>
          <w:p w14:paraId="045D876D" w14:textId="77777777" w:rsidR="00B4282E" w:rsidRDefault="00B4282E">
            <w:pPr>
              <w:spacing w:before="10" w:line="180" w:lineRule="exact"/>
              <w:rPr>
                <w:sz w:val="19"/>
                <w:szCs w:val="19"/>
              </w:rPr>
            </w:pPr>
          </w:p>
          <w:p w14:paraId="1321125A" w14:textId="77777777" w:rsidR="00B4282E" w:rsidRDefault="00B4282E">
            <w:pPr>
              <w:spacing w:line="200" w:lineRule="exact"/>
            </w:pPr>
          </w:p>
        </w:tc>
        <w:tc>
          <w:tcPr>
            <w:tcW w:w="2152" w:type="dxa"/>
            <w:tcBorders>
              <w:top w:val="single" w:sz="5" w:space="0" w:color="000000"/>
              <w:left w:val="nil"/>
              <w:bottom w:val="nil"/>
              <w:right w:val="nil"/>
            </w:tcBorders>
          </w:tcPr>
          <w:p w14:paraId="76C9D18C"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7</w:t>
            </w:r>
          </w:p>
        </w:tc>
      </w:tr>
      <w:tr w:rsidR="00B4282E" w14:paraId="1A53543A" w14:textId="77777777">
        <w:trPr>
          <w:trHeight w:hRule="exact" w:val="566"/>
        </w:trPr>
        <w:tc>
          <w:tcPr>
            <w:tcW w:w="3607" w:type="dxa"/>
            <w:tcBorders>
              <w:top w:val="nil"/>
              <w:left w:val="nil"/>
              <w:bottom w:val="single" w:sz="5" w:space="0" w:color="000000"/>
              <w:right w:val="nil"/>
            </w:tcBorders>
          </w:tcPr>
          <w:p w14:paraId="314F4375" w14:textId="77777777" w:rsidR="00B4282E" w:rsidRDefault="00000000">
            <w:pPr>
              <w:spacing w:line="200" w:lineRule="exact"/>
              <w:ind w:left="110"/>
              <w:rPr>
                <w:rFonts w:ascii="Calibri" w:eastAsia="Calibri" w:hAnsi="Calibri" w:cs="Calibri"/>
                <w:sz w:val="24"/>
                <w:szCs w:val="24"/>
              </w:rPr>
            </w:pPr>
            <w:r>
              <w:rPr>
                <w:rFonts w:ascii="Calibri" w:eastAsia="Calibri" w:hAnsi="Calibri" w:cs="Calibri"/>
                <w:spacing w:val="-1"/>
                <w:position w:val="2"/>
                <w:sz w:val="24"/>
                <w:szCs w:val="24"/>
              </w:rPr>
              <w:t>h</w:t>
            </w:r>
            <w:r>
              <w:rPr>
                <w:rFonts w:ascii="Calibri" w:eastAsia="Calibri" w:hAnsi="Calibri" w:cs="Calibri"/>
                <w:position w:val="2"/>
                <w:sz w:val="24"/>
                <w:szCs w:val="24"/>
              </w:rPr>
              <w:t>ead</w:t>
            </w:r>
          </w:p>
        </w:tc>
        <w:tc>
          <w:tcPr>
            <w:tcW w:w="1657" w:type="dxa"/>
            <w:tcBorders>
              <w:top w:val="nil"/>
              <w:left w:val="nil"/>
              <w:bottom w:val="single" w:sz="5" w:space="0" w:color="000000"/>
              <w:right w:val="nil"/>
            </w:tcBorders>
          </w:tcPr>
          <w:p w14:paraId="48DBBD77" w14:textId="77777777" w:rsidR="00B4282E" w:rsidRDefault="00000000">
            <w:pPr>
              <w:spacing w:before="76"/>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0244</w:t>
            </w:r>
            <w:r>
              <w:rPr>
                <w:rFonts w:ascii="Calibri" w:eastAsia="Calibri" w:hAnsi="Calibri" w:cs="Calibri"/>
                <w:sz w:val="24"/>
                <w:szCs w:val="24"/>
              </w:rPr>
              <w:t>)</w:t>
            </w:r>
          </w:p>
        </w:tc>
        <w:tc>
          <w:tcPr>
            <w:tcW w:w="1151" w:type="dxa"/>
            <w:tcBorders>
              <w:top w:val="nil"/>
              <w:left w:val="nil"/>
              <w:bottom w:val="single" w:sz="5" w:space="0" w:color="000000"/>
              <w:right w:val="nil"/>
            </w:tcBorders>
          </w:tcPr>
          <w:p w14:paraId="31004F87" w14:textId="77777777" w:rsidR="00B4282E" w:rsidRDefault="00000000">
            <w:pPr>
              <w:spacing w:before="76"/>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027</w:t>
            </w:r>
            <w:r>
              <w:rPr>
                <w:rFonts w:ascii="Calibri" w:eastAsia="Calibri" w:hAnsi="Calibri" w:cs="Calibri"/>
                <w:sz w:val="24"/>
                <w:szCs w:val="24"/>
              </w:rPr>
              <w:t>)</w:t>
            </w:r>
          </w:p>
        </w:tc>
        <w:tc>
          <w:tcPr>
            <w:tcW w:w="971" w:type="dxa"/>
            <w:tcBorders>
              <w:top w:val="nil"/>
              <w:left w:val="nil"/>
              <w:bottom w:val="single" w:sz="5" w:space="0" w:color="000000"/>
              <w:right w:val="nil"/>
            </w:tcBorders>
          </w:tcPr>
          <w:p w14:paraId="73F7CAF4" w14:textId="77777777" w:rsidR="00B4282E" w:rsidRDefault="00B4282E">
            <w:pPr>
              <w:spacing w:before="4" w:line="140" w:lineRule="exact"/>
              <w:rPr>
                <w:sz w:val="15"/>
                <w:szCs w:val="15"/>
              </w:rPr>
            </w:pPr>
          </w:p>
          <w:p w14:paraId="0431D57A" w14:textId="77777777" w:rsidR="00B4282E" w:rsidRDefault="00B4282E">
            <w:pPr>
              <w:spacing w:line="200" w:lineRule="exact"/>
            </w:pPr>
          </w:p>
          <w:p w14:paraId="06D74CEA" w14:textId="77777777" w:rsidR="00B4282E" w:rsidRDefault="00B4282E">
            <w:pPr>
              <w:spacing w:line="200" w:lineRule="exact"/>
            </w:pPr>
          </w:p>
        </w:tc>
        <w:tc>
          <w:tcPr>
            <w:tcW w:w="2152" w:type="dxa"/>
            <w:tcBorders>
              <w:top w:val="nil"/>
              <w:left w:val="nil"/>
              <w:bottom w:val="single" w:sz="5" w:space="0" w:color="000000"/>
              <w:right w:val="nil"/>
            </w:tcBorders>
          </w:tcPr>
          <w:p w14:paraId="0CAE6B34"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018</w:t>
            </w:r>
            <w:r>
              <w:rPr>
                <w:rFonts w:ascii="Calibri" w:eastAsia="Calibri" w:hAnsi="Calibri" w:cs="Calibri"/>
                <w:sz w:val="24"/>
                <w:szCs w:val="24"/>
              </w:rPr>
              <w:t>)</w:t>
            </w:r>
          </w:p>
        </w:tc>
      </w:tr>
      <w:tr w:rsidR="00B4282E" w14:paraId="3AB70FE8" w14:textId="77777777">
        <w:trPr>
          <w:trHeight w:hRule="exact" w:val="399"/>
        </w:trPr>
        <w:tc>
          <w:tcPr>
            <w:tcW w:w="3607" w:type="dxa"/>
            <w:tcBorders>
              <w:top w:val="single" w:sz="5" w:space="0" w:color="000000"/>
              <w:left w:val="nil"/>
              <w:bottom w:val="nil"/>
              <w:right w:val="nil"/>
            </w:tcBorders>
          </w:tcPr>
          <w:p w14:paraId="09D3009A" w14:textId="77777777" w:rsidR="00B4282E" w:rsidRDefault="00000000">
            <w:pPr>
              <w:ind w:left="110"/>
              <w:rPr>
                <w:rFonts w:ascii="Calibri" w:eastAsia="Calibri" w:hAnsi="Calibri" w:cs="Calibri"/>
                <w:sz w:val="24"/>
                <w:szCs w:val="24"/>
              </w:rPr>
            </w:pPr>
            <w:r>
              <w:rPr>
                <w:rFonts w:ascii="Calibri" w:eastAsia="Calibri" w:hAnsi="Calibri" w:cs="Calibri"/>
                <w:sz w:val="24"/>
                <w:szCs w:val="24"/>
              </w:rPr>
              <w:t>Ma</w:t>
            </w:r>
            <w:r>
              <w:rPr>
                <w:rFonts w:ascii="Calibri" w:eastAsia="Calibri" w:hAnsi="Calibri" w:cs="Calibri"/>
                <w:spacing w:val="1"/>
                <w:sz w:val="24"/>
                <w:szCs w:val="24"/>
              </w:rPr>
              <w:t>r</w:t>
            </w:r>
            <w:r>
              <w:rPr>
                <w:rFonts w:ascii="Calibri" w:eastAsia="Calibri" w:hAnsi="Calibri" w:cs="Calibri"/>
                <w:sz w:val="24"/>
                <w:szCs w:val="24"/>
              </w:rPr>
              <w:t xml:space="preserve">ital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p>
        </w:tc>
        <w:tc>
          <w:tcPr>
            <w:tcW w:w="1657" w:type="dxa"/>
            <w:tcBorders>
              <w:top w:val="single" w:sz="5" w:space="0" w:color="000000"/>
              <w:left w:val="nil"/>
              <w:bottom w:val="nil"/>
              <w:right w:val="nil"/>
            </w:tcBorders>
          </w:tcPr>
          <w:p w14:paraId="7ECACB04"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105</w:t>
            </w:r>
            <w:r>
              <w:rPr>
                <w:rFonts w:ascii="Calibri" w:eastAsia="Calibri" w:hAnsi="Calibri" w:cs="Calibri"/>
                <w:sz w:val="24"/>
                <w:szCs w:val="24"/>
              </w:rPr>
              <w:t>**</w:t>
            </w:r>
          </w:p>
        </w:tc>
        <w:tc>
          <w:tcPr>
            <w:tcW w:w="1151" w:type="dxa"/>
            <w:tcBorders>
              <w:top w:val="single" w:sz="5" w:space="0" w:color="000000"/>
              <w:left w:val="nil"/>
              <w:bottom w:val="nil"/>
              <w:right w:val="nil"/>
            </w:tcBorders>
          </w:tcPr>
          <w:p w14:paraId="44DB45B3" w14:textId="77777777" w:rsidR="00B4282E" w:rsidRDefault="00000000">
            <w:pPr>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08</w:t>
            </w:r>
            <w:r>
              <w:rPr>
                <w:rFonts w:ascii="Calibri" w:eastAsia="Calibri" w:hAnsi="Calibri" w:cs="Calibri"/>
                <w:sz w:val="24"/>
                <w:szCs w:val="24"/>
              </w:rPr>
              <w:t>8</w:t>
            </w:r>
          </w:p>
        </w:tc>
        <w:tc>
          <w:tcPr>
            <w:tcW w:w="971" w:type="dxa"/>
            <w:tcBorders>
              <w:top w:val="single" w:sz="5" w:space="0" w:color="000000"/>
              <w:left w:val="nil"/>
              <w:bottom w:val="nil"/>
              <w:right w:val="nil"/>
            </w:tcBorders>
          </w:tcPr>
          <w:p w14:paraId="2B0DB793" w14:textId="77777777" w:rsidR="00B4282E" w:rsidRDefault="00B4282E">
            <w:pPr>
              <w:spacing w:before="9" w:line="180" w:lineRule="exact"/>
              <w:rPr>
                <w:sz w:val="19"/>
                <w:szCs w:val="19"/>
              </w:rPr>
            </w:pPr>
          </w:p>
          <w:p w14:paraId="48484A2F" w14:textId="77777777" w:rsidR="00B4282E" w:rsidRDefault="00B4282E">
            <w:pPr>
              <w:spacing w:line="200" w:lineRule="exact"/>
            </w:pPr>
          </w:p>
        </w:tc>
        <w:tc>
          <w:tcPr>
            <w:tcW w:w="2152" w:type="dxa"/>
            <w:tcBorders>
              <w:top w:val="single" w:sz="5" w:space="0" w:color="000000"/>
              <w:left w:val="nil"/>
              <w:bottom w:val="nil"/>
              <w:right w:val="nil"/>
            </w:tcBorders>
          </w:tcPr>
          <w:p w14:paraId="1852C75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07</w:t>
            </w:r>
            <w:r>
              <w:rPr>
                <w:rFonts w:ascii="Calibri" w:eastAsia="Calibri" w:hAnsi="Calibri" w:cs="Calibri"/>
                <w:sz w:val="24"/>
                <w:szCs w:val="24"/>
              </w:rPr>
              <w:t>8</w:t>
            </w:r>
          </w:p>
        </w:tc>
      </w:tr>
      <w:tr w:rsidR="00B4282E" w14:paraId="320CC96F" w14:textId="77777777">
        <w:trPr>
          <w:trHeight w:hRule="exact" w:val="561"/>
        </w:trPr>
        <w:tc>
          <w:tcPr>
            <w:tcW w:w="3607" w:type="dxa"/>
            <w:tcBorders>
              <w:top w:val="nil"/>
              <w:left w:val="nil"/>
              <w:bottom w:val="single" w:sz="5" w:space="0" w:color="000000"/>
              <w:right w:val="nil"/>
            </w:tcBorders>
          </w:tcPr>
          <w:p w14:paraId="1BE9F7F2" w14:textId="77777777" w:rsidR="00B4282E" w:rsidRDefault="00B4282E">
            <w:pPr>
              <w:spacing w:before="9" w:line="140" w:lineRule="exact"/>
              <w:rPr>
                <w:sz w:val="14"/>
                <w:szCs w:val="14"/>
              </w:rPr>
            </w:pPr>
          </w:p>
          <w:p w14:paraId="79D9CF62" w14:textId="77777777" w:rsidR="00B4282E" w:rsidRDefault="00B4282E">
            <w:pPr>
              <w:spacing w:line="200" w:lineRule="exact"/>
            </w:pPr>
          </w:p>
          <w:p w14:paraId="33F5E5F4" w14:textId="77777777" w:rsidR="00B4282E" w:rsidRDefault="00B4282E">
            <w:pPr>
              <w:spacing w:line="200" w:lineRule="exact"/>
            </w:pPr>
          </w:p>
        </w:tc>
        <w:tc>
          <w:tcPr>
            <w:tcW w:w="1657" w:type="dxa"/>
            <w:tcBorders>
              <w:top w:val="nil"/>
              <w:left w:val="nil"/>
              <w:bottom w:val="single" w:sz="5" w:space="0" w:color="000000"/>
              <w:right w:val="nil"/>
            </w:tcBorders>
          </w:tcPr>
          <w:p w14:paraId="7B838526" w14:textId="77777777" w:rsidR="00B4282E" w:rsidRDefault="00000000">
            <w:pPr>
              <w:spacing w:before="76"/>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056</w:t>
            </w:r>
            <w:r>
              <w:rPr>
                <w:rFonts w:ascii="Calibri" w:eastAsia="Calibri" w:hAnsi="Calibri" w:cs="Calibri"/>
                <w:sz w:val="24"/>
                <w:szCs w:val="24"/>
              </w:rPr>
              <w:t>)</w:t>
            </w:r>
          </w:p>
        </w:tc>
        <w:tc>
          <w:tcPr>
            <w:tcW w:w="1151" w:type="dxa"/>
            <w:tcBorders>
              <w:top w:val="nil"/>
              <w:left w:val="nil"/>
              <w:bottom w:val="single" w:sz="5" w:space="0" w:color="000000"/>
              <w:right w:val="nil"/>
            </w:tcBorders>
          </w:tcPr>
          <w:p w14:paraId="7F97F5E4" w14:textId="77777777" w:rsidR="00B4282E" w:rsidRDefault="00000000">
            <w:pPr>
              <w:spacing w:before="76"/>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068</w:t>
            </w:r>
            <w:r>
              <w:rPr>
                <w:rFonts w:ascii="Calibri" w:eastAsia="Calibri" w:hAnsi="Calibri" w:cs="Calibri"/>
                <w:sz w:val="24"/>
                <w:szCs w:val="24"/>
              </w:rPr>
              <w:t>)</w:t>
            </w:r>
          </w:p>
        </w:tc>
        <w:tc>
          <w:tcPr>
            <w:tcW w:w="971" w:type="dxa"/>
            <w:tcBorders>
              <w:top w:val="nil"/>
              <w:left w:val="nil"/>
              <w:bottom w:val="single" w:sz="5" w:space="0" w:color="000000"/>
              <w:right w:val="nil"/>
            </w:tcBorders>
          </w:tcPr>
          <w:p w14:paraId="03C12C09" w14:textId="77777777" w:rsidR="00B4282E" w:rsidRDefault="00B4282E">
            <w:pPr>
              <w:spacing w:before="9" w:line="140" w:lineRule="exact"/>
              <w:rPr>
                <w:sz w:val="14"/>
                <w:szCs w:val="14"/>
              </w:rPr>
            </w:pPr>
          </w:p>
          <w:p w14:paraId="24C300A8" w14:textId="77777777" w:rsidR="00B4282E" w:rsidRDefault="00B4282E">
            <w:pPr>
              <w:spacing w:line="200" w:lineRule="exact"/>
            </w:pPr>
          </w:p>
          <w:p w14:paraId="67FCE706" w14:textId="77777777" w:rsidR="00B4282E" w:rsidRDefault="00B4282E">
            <w:pPr>
              <w:spacing w:line="200" w:lineRule="exact"/>
            </w:pPr>
          </w:p>
        </w:tc>
        <w:tc>
          <w:tcPr>
            <w:tcW w:w="2152" w:type="dxa"/>
            <w:tcBorders>
              <w:top w:val="nil"/>
              <w:left w:val="nil"/>
              <w:bottom w:val="single" w:sz="5" w:space="0" w:color="000000"/>
              <w:right w:val="nil"/>
            </w:tcBorders>
          </w:tcPr>
          <w:p w14:paraId="6C37C1A5"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050</w:t>
            </w:r>
            <w:r>
              <w:rPr>
                <w:rFonts w:ascii="Calibri" w:eastAsia="Calibri" w:hAnsi="Calibri" w:cs="Calibri"/>
                <w:sz w:val="24"/>
                <w:szCs w:val="24"/>
              </w:rPr>
              <w:t>)</w:t>
            </w:r>
          </w:p>
        </w:tc>
      </w:tr>
      <w:tr w:rsidR="00B4282E" w14:paraId="42ADA184" w14:textId="77777777">
        <w:trPr>
          <w:trHeight w:hRule="exact" w:val="399"/>
        </w:trPr>
        <w:tc>
          <w:tcPr>
            <w:tcW w:w="3607" w:type="dxa"/>
            <w:tcBorders>
              <w:top w:val="single" w:sz="5" w:space="0" w:color="000000"/>
              <w:left w:val="nil"/>
              <w:bottom w:val="nil"/>
              <w:right w:val="nil"/>
            </w:tcBorders>
          </w:tcPr>
          <w:p w14:paraId="2F986FC8" w14:textId="77777777" w:rsidR="00B4282E" w:rsidRDefault="00000000">
            <w:pPr>
              <w:ind w:left="110"/>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p>
        </w:tc>
        <w:tc>
          <w:tcPr>
            <w:tcW w:w="1657" w:type="dxa"/>
            <w:tcBorders>
              <w:top w:val="single" w:sz="5" w:space="0" w:color="000000"/>
              <w:left w:val="nil"/>
              <w:bottom w:val="nil"/>
              <w:right w:val="nil"/>
            </w:tcBorders>
          </w:tcPr>
          <w:p w14:paraId="060517F0"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6</w:t>
            </w:r>
          </w:p>
        </w:tc>
        <w:tc>
          <w:tcPr>
            <w:tcW w:w="1151" w:type="dxa"/>
            <w:tcBorders>
              <w:top w:val="single" w:sz="5" w:space="0" w:color="000000"/>
              <w:left w:val="nil"/>
              <w:bottom w:val="nil"/>
              <w:right w:val="nil"/>
            </w:tcBorders>
          </w:tcPr>
          <w:p w14:paraId="0C740238" w14:textId="77777777" w:rsidR="00B4282E" w:rsidRDefault="00000000">
            <w:pPr>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8</w:t>
            </w:r>
          </w:p>
        </w:tc>
        <w:tc>
          <w:tcPr>
            <w:tcW w:w="971" w:type="dxa"/>
            <w:tcBorders>
              <w:top w:val="single" w:sz="5" w:space="0" w:color="000000"/>
              <w:left w:val="nil"/>
              <w:bottom w:val="nil"/>
              <w:right w:val="nil"/>
            </w:tcBorders>
          </w:tcPr>
          <w:p w14:paraId="5985E261" w14:textId="77777777" w:rsidR="00B4282E" w:rsidRDefault="00B4282E">
            <w:pPr>
              <w:spacing w:before="9" w:line="180" w:lineRule="exact"/>
              <w:rPr>
                <w:sz w:val="19"/>
                <w:szCs w:val="19"/>
              </w:rPr>
            </w:pPr>
          </w:p>
          <w:p w14:paraId="004A7A62" w14:textId="77777777" w:rsidR="00B4282E" w:rsidRDefault="00B4282E">
            <w:pPr>
              <w:spacing w:line="200" w:lineRule="exact"/>
            </w:pPr>
          </w:p>
        </w:tc>
        <w:tc>
          <w:tcPr>
            <w:tcW w:w="2152" w:type="dxa"/>
            <w:tcBorders>
              <w:top w:val="single" w:sz="5" w:space="0" w:color="000000"/>
              <w:left w:val="nil"/>
              <w:bottom w:val="nil"/>
              <w:right w:val="nil"/>
            </w:tcBorders>
          </w:tcPr>
          <w:p w14:paraId="4445BE98" w14:textId="77777777" w:rsidR="00B4282E" w:rsidRDefault="00000000">
            <w:pPr>
              <w:ind w:left="106"/>
              <w:rPr>
                <w:rFonts w:ascii="Calibri" w:eastAsia="Calibri" w:hAnsi="Calibri" w:cs="Calibri"/>
                <w:sz w:val="24"/>
                <w:szCs w:val="24"/>
              </w:rPr>
            </w:pPr>
            <w:r>
              <w:rPr>
                <w:rFonts w:ascii="Calibri" w:eastAsia="Calibri" w:hAnsi="Calibri" w:cs="Calibri"/>
                <w:sz w:val="24"/>
                <w:szCs w:val="24"/>
              </w:rPr>
              <w:t>0</w:t>
            </w:r>
            <w:r>
              <w:rPr>
                <w:rFonts w:ascii="Calibri" w:eastAsia="Calibri" w:hAnsi="Calibri" w:cs="Calibri"/>
                <w:spacing w:val="-1"/>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017</w:t>
            </w:r>
            <w:r>
              <w:rPr>
                <w:rFonts w:ascii="Calibri" w:eastAsia="Calibri" w:hAnsi="Calibri" w:cs="Calibri"/>
                <w:sz w:val="24"/>
                <w:szCs w:val="24"/>
              </w:rPr>
              <w:t>**</w:t>
            </w:r>
          </w:p>
        </w:tc>
      </w:tr>
      <w:tr w:rsidR="00B4282E" w14:paraId="43E97107" w14:textId="77777777">
        <w:trPr>
          <w:trHeight w:hRule="exact" w:val="561"/>
        </w:trPr>
        <w:tc>
          <w:tcPr>
            <w:tcW w:w="3607" w:type="dxa"/>
            <w:tcBorders>
              <w:top w:val="nil"/>
              <w:left w:val="nil"/>
              <w:bottom w:val="single" w:sz="5" w:space="0" w:color="000000"/>
              <w:right w:val="nil"/>
            </w:tcBorders>
          </w:tcPr>
          <w:p w14:paraId="1A1A1414" w14:textId="77777777" w:rsidR="00B4282E" w:rsidRDefault="00B4282E">
            <w:pPr>
              <w:spacing w:before="9" w:line="140" w:lineRule="exact"/>
              <w:rPr>
                <w:sz w:val="14"/>
                <w:szCs w:val="14"/>
              </w:rPr>
            </w:pPr>
          </w:p>
          <w:p w14:paraId="758115E9" w14:textId="77777777" w:rsidR="00B4282E" w:rsidRDefault="00B4282E">
            <w:pPr>
              <w:spacing w:line="200" w:lineRule="exact"/>
            </w:pPr>
          </w:p>
          <w:p w14:paraId="743272E5" w14:textId="77777777" w:rsidR="00B4282E" w:rsidRDefault="00B4282E">
            <w:pPr>
              <w:spacing w:line="200" w:lineRule="exact"/>
            </w:pPr>
          </w:p>
        </w:tc>
        <w:tc>
          <w:tcPr>
            <w:tcW w:w="1657" w:type="dxa"/>
            <w:tcBorders>
              <w:top w:val="nil"/>
              <w:left w:val="nil"/>
              <w:bottom w:val="single" w:sz="5" w:space="0" w:color="000000"/>
              <w:right w:val="nil"/>
            </w:tcBorders>
          </w:tcPr>
          <w:p w14:paraId="4E6EA0B8" w14:textId="77777777" w:rsidR="00B4282E" w:rsidRDefault="00000000">
            <w:pPr>
              <w:spacing w:before="76"/>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131</w:t>
            </w:r>
            <w:r>
              <w:rPr>
                <w:rFonts w:ascii="Calibri" w:eastAsia="Calibri" w:hAnsi="Calibri" w:cs="Calibri"/>
                <w:sz w:val="24"/>
                <w:szCs w:val="24"/>
              </w:rPr>
              <w:t>)</w:t>
            </w:r>
          </w:p>
        </w:tc>
        <w:tc>
          <w:tcPr>
            <w:tcW w:w="1151" w:type="dxa"/>
            <w:tcBorders>
              <w:top w:val="nil"/>
              <w:left w:val="nil"/>
              <w:bottom w:val="single" w:sz="5" w:space="0" w:color="000000"/>
              <w:right w:val="nil"/>
            </w:tcBorders>
          </w:tcPr>
          <w:p w14:paraId="0518917B" w14:textId="77777777" w:rsidR="00B4282E" w:rsidRDefault="00000000">
            <w:pPr>
              <w:spacing w:before="76"/>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014</w:t>
            </w:r>
            <w:r>
              <w:rPr>
                <w:rFonts w:ascii="Calibri" w:eastAsia="Calibri" w:hAnsi="Calibri" w:cs="Calibri"/>
                <w:sz w:val="24"/>
                <w:szCs w:val="24"/>
              </w:rPr>
              <w:t>)</w:t>
            </w:r>
          </w:p>
        </w:tc>
        <w:tc>
          <w:tcPr>
            <w:tcW w:w="971" w:type="dxa"/>
            <w:tcBorders>
              <w:top w:val="nil"/>
              <w:left w:val="nil"/>
              <w:bottom w:val="single" w:sz="5" w:space="0" w:color="000000"/>
              <w:right w:val="nil"/>
            </w:tcBorders>
          </w:tcPr>
          <w:p w14:paraId="1A91DEF9" w14:textId="77777777" w:rsidR="00B4282E" w:rsidRDefault="00B4282E">
            <w:pPr>
              <w:spacing w:before="9" w:line="140" w:lineRule="exact"/>
              <w:rPr>
                <w:sz w:val="14"/>
                <w:szCs w:val="14"/>
              </w:rPr>
            </w:pPr>
          </w:p>
          <w:p w14:paraId="6923AE47" w14:textId="77777777" w:rsidR="00B4282E" w:rsidRDefault="00B4282E">
            <w:pPr>
              <w:spacing w:line="200" w:lineRule="exact"/>
            </w:pPr>
          </w:p>
          <w:p w14:paraId="18E1BFFF" w14:textId="77777777" w:rsidR="00B4282E" w:rsidRDefault="00B4282E">
            <w:pPr>
              <w:spacing w:line="200" w:lineRule="exact"/>
            </w:pPr>
          </w:p>
        </w:tc>
        <w:tc>
          <w:tcPr>
            <w:tcW w:w="2152" w:type="dxa"/>
            <w:tcBorders>
              <w:top w:val="nil"/>
              <w:left w:val="nil"/>
              <w:bottom w:val="single" w:sz="5" w:space="0" w:color="000000"/>
              <w:right w:val="nil"/>
            </w:tcBorders>
          </w:tcPr>
          <w:p w14:paraId="278F6A30"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008</w:t>
            </w:r>
            <w:r>
              <w:rPr>
                <w:rFonts w:ascii="Calibri" w:eastAsia="Calibri" w:hAnsi="Calibri" w:cs="Calibri"/>
                <w:sz w:val="24"/>
                <w:szCs w:val="24"/>
              </w:rPr>
              <w:t>)</w:t>
            </w:r>
          </w:p>
        </w:tc>
      </w:tr>
      <w:tr w:rsidR="00B4282E" w14:paraId="7A68556B" w14:textId="77777777">
        <w:trPr>
          <w:trHeight w:hRule="exact" w:val="402"/>
        </w:trPr>
        <w:tc>
          <w:tcPr>
            <w:tcW w:w="3607" w:type="dxa"/>
            <w:tcBorders>
              <w:top w:val="single" w:sz="5" w:space="0" w:color="000000"/>
              <w:left w:val="nil"/>
              <w:bottom w:val="nil"/>
              <w:right w:val="nil"/>
            </w:tcBorders>
          </w:tcPr>
          <w:p w14:paraId="6DA1FF38" w14:textId="77777777" w:rsidR="00B4282E" w:rsidRDefault="00000000">
            <w:pPr>
              <w:ind w:left="110"/>
              <w:rPr>
                <w:rFonts w:ascii="Calibri" w:eastAsia="Calibri" w:hAnsi="Calibri" w:cs="Calibri"/>
                <w:sz w:val="24"/>
                <w:szCs w:val="24"/>
              </w:rPr>
            </w:pP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p>
        </w:tc>
        <w:tc>
          <w:tcPr>
            <w:tcW w:w="1657" w:type="dxa"/>
            <w:tcBorders>
              <w:top w:val="single" w:sz="5" w:space="0" w:color="000000"/>
              <w:left w:val="nil"/>
              <w:bottom w:val="nil"/>
              <w:right w:val="nil"/>
            </w:tcBorders>
          </w:tcPr>
          <w:p w14:paraId="7AC8F3D6"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056</w:t>
            </w:r>
            <w:r>
              <w:rPr>
                <w:rFonts w:ascii="Calibri" w:eastAsia="Calibri" w:hAnsi="Calibri" w:cs="Calibri"/>
                <w:sz w:val="24"/>
                <w:szCs w:val="24"/>
              </w:rPr>
              <w:t>**</w:t>
            </w:r>
          </w:p>
        </w:tc>
        <w:tc>
          <w:tcPr>
            <w:tcW w:w="1151" w:type="dxa"/>
            <w:tcBorders>
              <w:top w:val="single" w:sz="5" w:space="0" w:color="000000"/>
              <w:left w:val="nil"/>
              <w:bottom w:val="nil"/>
              <w:right w:val="nil"/>
            </w:tcBorders>
          </w:tcPr>
          <w:p w14:paraId="0A3F598C" w14:textId="77777777" w:rsidR="00B4282E" w:rsidRDefault="00000000">
            <w:pPr>
              <w:ind w:left="33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6</w:t>
            </w:r>
          </w:p>
        </w:tc>
        <w:tc>
          <w:tcPr>
            <w:tcW w:w="971" w:type="dxa"/>
            <w:tcBorders>
              <w:top w:val="single" w:sz="5" w:space="0" w:color="000000"/>
              <w:left w:val="nil"/>
              <w:bottom w:val="nil"/>
              <w:right w:val="nil"/>
            </w:tcBorders>
          </w:tcPr>
          <w:p w14:paraId="3B5B0CA0" w14:textId="77777777" w:rsidR="00B4282E" w:rsidRDefault="00B4282E">
            <w:pPr>
              <w:spacing w:line="200" w:lineRule="exact"/>
            </w:pPr>
          </w:p>
          <w:p w14:paraId="2F003BE1" w14:textId="77777777" w:rsidR="00B4282E" w:rsidRDefault="00B4282E">
            <w:pPr>
              <w:spacing w:before="2" w:line="200" w:lineRule="exact"/>
            </w:pPr>
          </w:p>
        </w:tc>
        <w:tc>
          <w:tcPr>
            <w:tcW w:w="2152" w:type="dxa"/>
            <w:tcBorders>
              <w:top w:val="single" w:sz="5" w:space="0" w:color="000000"/>
              <w:left w:val="nil"/>
              <w:bottom w:val="nil"/>
              <w:right w:val="nil"/>
            </w:tcBorders>
          </w:tcPr>
          <w:p w14:paraId="3705F3D7"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042</w:t>
            </w:r>
            <w:r>
              <w:rPr>
                <w:rFonts w:ascii="Calibri" w:eastAsia="Calibri" w:hAnsi="Calibri" w:cs="Calibri"/>
                <w:sz w:val="24"/>
                <w:szCs w:val="24"/>
              </w:rPr>
              <w:t>**</w:t>
            </w:r>
          </w:p>
        </w:tc>
      </w:tr>
      <w:tr w:rsidR="00B4282E" w14:paraId="54C95ACE" w14:textId="77777777">
        <w:trPr>
          <w:trHeight w:hRule="exact" w:val="564"/>
        </w:trPr>
        <w:tc>
          <w:tcPr>
            <w:tcW w:w="3607" w:type="dxa"/>
            <w:tcBorders>
              <w:top w:val="nil"/>
              <w:left w:val="nil"/>
              <w:bottom w:val="single" w:sz="5" w:space="0" w:color="000000"/>
              <w:right w:val="nil"/>
            </w:tcBorders>
          </w:tcPr>
          <w:p w14:paraId="0FA1F3AB" w14:textId="77777777" w:rsidR="00B4282E" w:rsidRDefault="00B4282E">
            <w:pPr>
              <w:spacing w:before="1" w:line="140" w:lineRule="exact"/>
              <w:rPr>
                <w:sz w:val="15"/>
                <w:szCs w:val="15"/>
              </w:rPr>
            </w:pPr>
          </w:p>
          <w:p w14:paraId="530D9C18" w14:textId="77777777" w:rsidR="00B4282E" w:rsidRDefault="00B4282E">
            <w:pPr>
              <w:spacing w:line="200" w:lineRule="exact"/>
            </w:pPr>
          </w:p>
          <w:p w14:paraId="4C2A2EAB" w14:textId="77777777" w:rsidR="00B4282E" w:rsidRDefault="00B4282E">
            <w:pPr>
              <w:spacing w:line="200" w:lineRule="exact"/>
            </w:pPr>
          </w:p>
        </w:tc>
        <w:tc>
          <w:tcPr>
            <w:tcW w:w="1657" w:type="dxa"/>
            <w:tcBorders>
              <w:top w:val="nil"/>
              <w:left w:val="nil"/>
              <w:bottom w:val="single" w:sz="5" w:space="0" w:color="000000"/>
              <w:right w:val="nil"/>
            </w:tcBorders>
          </w:tcPr>
          <w:p w14:paraId="094D29D2" w14:textId="77777777" w:rsidR="00B4282E" w:rsidRDefault="00000000">
            <w:pPr>
              <w:spacing w:before="79"/>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024</w:t>
            </w:r>
            <w:r>
              <w:rPr>
                <w:rFonts w:ascii="Calibri" w:eastAsia="Calibri" w:hAnsi="Calibri" w:cs="Calibri"/>
                <w:sz w:val="24"/>
                <w:szCs w:val="24"/>
              </w:rPr>
              <w:t>)</w:t>
            </w:r>
          </w:p>
        </w:tc>
        <w:tc>
          <w:tcPr>
            <w:tcW w:w="1151" w:type="dxa"/>
            <w:tcBorders>
              <w:top w:val="nil"/>
              <w:left w:val="nil"/>
              <w:bottom w:val="single" w:sz="5" w:space="0" w:color="000000"/>
              <w:right w:val="nil"/>
            </w:tcBorders>
          </w:tcPr>
          <w:p w14:paraId="704A0CA4" w14:textId="77777777" w:rsidR="00B4282E" w:rsidRDefault="00000000">
            <w:pPr>
              <w:spacing w:before="79"/>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029</w:t>
            </w:r>
            <w:r>
              <w:rPr>
                <w:rFonts w:ascii="Calibri" w:eastAsia="Calibri" w:hAnsi="Calibri" w:cs="Calibri"/>
                <w:sz w:val="24"/>
                <w:szCs w:val="24"/>
              </w:rPr>
              <w:t>)</w:t>
            </w:r>
          </w:p>
        </w:tc>
        <w:tc>
          <w:tcPr>
            <w:tcW w:w="971" w:type="dxa"/>
            <w:tcBorders>
              <w:top w:val="nil"/>
              <w:left w:val="nil"/>
              <w:bottom w:val="single" w:sz="5" w:space="0" w:color="000000"/>
              <w:right w:val="nil"/>
            </w:tcBorders>
          </w:tcPr>
          <w:p w14:paraId="63D3E7FC" w14:textId="77777777" w:rsidR="00B4282E" w:rsidRDefault="00B4282E">
            <w:pPr>
              <w:spacing w:before="1" w:line="140" w:lineRule="exact"/>
              <w:rPr>
                <w:sz w:val="15"/>
                <w:szCs w:val="15"/>
              </w:rPr>
            </w:pPr>
          </w:p>
          <w:p w14:paraId="5377AADA" w14:textId="77777777" w:rsidR="00B4282E" w:rsidRDefault="00B4282E">
            <w:pPr>
              <w:spacing w:line="200" w:lineRule="exact"/>
            </w:pPr>
          </w:p>
          <w:p w14:paraId="30E25426" w14:textId="77777777" w:rsidR="00B4282E" w:rsidRDefault="00B4282E">
            <w:pPr>
              <w:spacing w:line="200" w:lineRule="exact"/>
            </w:pPr>
          </w:p>
        </w:tc>
        <w:tc>
          <w:tcPr>
            <w:tcW w:w="2152" w:type="dxa"/>
            <w:tcBorders>
              <w:top w:val="nil"/>
              <w:left w:val="nil"/>
              <w:bottom w:val="single" w:sz="5" w:space="0" w:color="000000"/>
              <w:right w:val="nil"/>
            </w:tcBorders>
          </w:tcPr>
          <w:p w14:paraId="75C2FF4E" w14:textId="77777777" w:rsidR="00B4282E" w:rsidRDefault="00000000">
            <w:pPr>
              <w:spacing w:before="79"/>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021</w:t>
            </w:r>
            <w:r>
              <w:rPr>
                <w:rFonts w:ascii="Calibri" w:eastAsia="Calibri" w:hAnsi="Calibri" w:cs="Calibri"/>
                <w:sz w:val="24"/>
                <w:szCs w:val="24"/>
              </w:rPr>
              <w:t>)</w:t>
            </w:r>
          </w:p>
        </w:tc>
      </w:tr>
      <w:tr w:rsidR="00B4282E" w14:paraId="08EB1FB6" w14:textId="77777777">
        <w:trPr>
          <w:trHeight w:hRule="exact" w:val="282"/>
        </w:trPr>
        <w:tc>
          <w:tcPr>
            <w:tcW w:w="3607" w:type="dxa"/>
            <w:tcBorders>
              <w:top w:val="single" w:sz="5" w:space="0" w:color="000000"/>
              <w:left w:val="nil"/>
              <w:bottom w:val="nil"/>
              <w:right w:val="nil"/>
            </w:tcBorders>
          </w:tcPr>
          <w:p w14:paraId="4BAD7A42"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spacing w:val="1"/>
                <w:sz w:val="24"/>
                <w:szCs w:val="24"/>
              </w:rPr>
              <w:t>Pr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2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5"/>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2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p>
        </w:tc>
        <w:tc>
          <w:tcPr>
            <w:tcW w:w="1657" w:type="dxa"/>
            <w:tcBorders>
              <w:top w:val="single" w:sz="5" w:space="0" w:color="000000"/>
              <w:left w:val="nil"/>
              <w:bottom w:val="nil"/>
              <w:right w:val="nil"/>
            </w:tcBorders>
          </w:tcPr>
          <w:p w14:paraId="5938259E" w14:textId="77777777" w:rsidR="00B4282E" w:rsidRDefault="00000000">
            <w:pPr>
              <w:spacing w:line="280" w:lineRule="exact"/>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043</w:t>
            </w:r>
            <w:r>
              <w:rPr>
                <w:rFonts w:ascii="Calibri" w:eastAsia="Calibri" w:hAnsi="Calibri" w:cs="Calibri"/>
                <w:sz w:val="24"/>
                <w:szCs w:val="24"/>
              </w:rPr>
              <w:t>**</w:t>
            </w:r>
          </w:p>
        </w:tc>
        <w:tc>
          <w:tcPr>
            <w:tcW w:w="1151" w:type="dxa"/>
            <w:tcBorders>
              <w:top w:val="single" w:sz="5" w:space="0" w:color="000000"/>
              <w:left w:val="nil"/>
              <w:bottom w:val="nil"/>
              <w:right w:val="nil"/>
            </w:tcBorders>
          </w:tcPr>
          <w:p w14:paraId="5A0810F6" w14:textId="77777777" w:rsidR="00B4282E" w:rsidRDefault="00000000">
            <w:pPr>
              <w:spacing w:line="280" w:lineRule="exact"/>
              <w:ind w:left="33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041</w:t>
            </w:r>
            <w:r>
              <w:rPr>
                <w:rFonts w:ascii="Calibri" w:eastAsia="Calibri" w:hAnsi="Calibri" w:cs="Calibri"/>
                <w:sz w:val="24"/>
                <w:szCs w:val="24"/>
              </w:rPr>
              <w:t>*</w:t>
            </w:r>
          </w:p>
        </w:tc>
        <w:tc>
          <w:tcPr>
            <w:tcW w:w="971" w:type="dxa"/>
            <w:tcBorders>
              <w:top w:val="single" w:sz="5" w:space="0" w:color="000000"/>
              <w:left w:val="nil"/>
              <w:bottom w:val="nil"/>
              <w:right w:val="nil"/>
            </w:tcBorders>
          </w:tcPr>
          <w:p w14:paraId="027FA329" w14:textId="77777777" w:rsidR="00B4282E" w:rsidRDefault="00B4282E">
            <w:pPr>
              <w:spacing w:before="2" w:line="280" w:lineRule="exact"/>
              <w:rPr>
                <w:sz w:val="28"/>
                <w:szCs w:val="28"/>
              </w:rPr>
            </w:pPr>
          </w:p>
        </w:tc>
        <w:tc>
          <w:tcPr>
            <w:tcW w:w="2152" w:type="dxa"/>
            <w:tcBorders>
              <w:top w:val="single" w:sz="5" w:space="0" w:color="000000"/>
              <w:left w:val="nil"/>
              <w:bottom w:val="nil"/>
              <w:right w:val="nil"/>
            </w:tcBorders>
          </w:tcPr>
          <w:p w14:paraId="75A2FDAF"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002</w:t>
            </w:r>
            <w:r>
              <w:rPr>
                <w:rFonts w:ascii="Calibri" w:eastAsia="Calibri" w:hAnsi="Calibri" w:cs="Calibri"/>
                <w:sz w:val="24"/>
                <w:szCs w:val="24"/>
              </w:rPr>
              <w:t>)</w:t>
            </w:r>
          </w:p>
        </w:tc>
      </w:tr>
      <w:tr w:rsidR="00B4282E" w14:paraId="1EC728C6" w14:textId="77777777">
        <w:trPr>
          <w:trHeight w:hRule="exact" w:val="355"/>
        </w:trPr>
        <w:tc>
          <w:tcPr>
            <w:tcW w:w="9539" w:type="dxa"/>
            <w:gridSpan w:val="5"/>
            <w:tcBorders>
              <w:top w:val="nil"/>
              <w:left w:val="nil"/>
              <w:bottom w:val="nil"/>
              <w:right w:val="nil"/>
            </w:tcBorders>
          </w:tcPr>
          <w:p w14:paraId="3F2C3A58" w14:textId="77777777" w:rsidR="00B4282E" w:rsidRDefault="00000000">
            <w:pPr>
              <w:spacing w:before="33" w:line="320" w:lineRule="exact"/>
              <w:ind w:left="110"/>
              <w:rPr>
                <w:rFonts w:ascii="Calibri" w:eastAsia="Calibri" w:hAnsi="Calibri" w:cs="Calibri"/>
                <w:sz w:val="24"/>
                <w:szCs w:val="24"/>
              </w:rPr>
            </w:pPr>
            <w:r>
              <w:rPr>
                <w:rFonts w:ascii="Calibri" w:eastAsia="Calibri" w:hAnsi="Calibri" w:cs="Calibri"/>
                <w:spacing w:val="1"/>
                <w:position w:val="3"/>
                <w:sz w:val="24"/>
                <w:szCs w:val="24"/>
              </w:rPr>
              <w:t>O</w:t>
            </w:r>
            <w:r>
              <w:rPr>
                <w:rFonts w:ascii="Calibri" w:eastAsia="Calibri" w:hAnsi="Calibri" w:cs="Calibri"/>
                <w:spacing w:val="-1"/>
                <w:position w:val="3"/>
                <w:sz w:val="24"/>
                <w:szCs w:val="24"/>
              </w:rPr>
              <w:t>ccup</w:t>
            </w:r>
            <w:r>
              <w:rPr>
                <w:rFonts w:ascii="Calibri" w:eastAsia="Calibri" w:hAnsi="Calibri" w:cs="Calibri"/>
                <w:position w:val="3"/>
                <w:sz w:val="24"/>
                <w:szCs w:val="24"/>
              </w:rPr>
              <w:t>ati</w:t>
            </w:r>
            <w:r>
              <w:rPr>
                <w:rFonts w:ascii="Calibri" w:eastAsia="Calibri" w:hAnsi="Calibri" w:cs="Calibri"/>
                <w:spacing w:val="-2"/>
                <w:position w:val="3"/>
                <w:sz w:val="24"/>
                <w:szCs w:val="24"/>
              </w:rPr>
              <w:t>o</w:t>
            </w:r>
            <w:r>
              <w:rPr>
                <w:rFonts w:ascii="Calibri" w:eastAsia="Calibri" w:hAnsi="Calibri" w:cs="Calibri"/>
                <w:position w:val="3"/>
                <w:sz w:val="24"/>
                <w:szCs w:val="24"/>
              </w:rPr>
              <w:t xml:space="preserve">n                                            </w:t>
            </w:r>
            <w:r>
              <w:rPr>
                <w:rFonts w:ascii="Calibri" w:eastAsia="Calibri" w:hAnsi="Calibri" w:cs="Calibri"/>
                <w:spacing w:val="49"/>
                <w:position w:val="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021</w:t>
            </w:r>
            <w:r>
              <w:rPr>
                <w:rFonts w:ascii="Calibri" w:eastAsia="Calibri" w:hAnsi="Calibri" w:cs="Calibri"/>
                <w:position w:val="-13"/>
                <w:sz w:val="24"/>
                <w:szCs w:val="24"/>
              </w:rPr>
              <w:t xml:space="preserve">)                     </w:t>
            </w:r>
            <w:r>
              <w:rPr>
                <w:rFonts w:ascii="Calibri" w:eastAsia="Calibri" w:hAnsi="Calibri" w:cs="Calibri"/>
                <w:spacing w:val="10"/>
                <w:position w:val="-1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023</w:t>
            </w:r>
            <w:r>
              <w:rPr>
                <w:rFonts w:ascii="Calibri" w:eastAsia="Calibri" w:hAnsi="Calibri" w:cs="Calibri"/>
                <w:position w:val="-13"/>
                <w:sz w:val="24"/>
                <w:szCs w:val="24"/>
              </w:rPr>
              <w:t xml:space="preserve">)                     </w:t>
            </w:r>
            <w:r>
              <w:rPr>
                <w:rFonts w:ascii="Calibri" w:eastAsia="Calibri" w:hAnsi="Calibri" w:cs="Calibri"/>
                <w:spacing w:val="10"/>
                <w:position w:val="-13"/>
                <w:sz w:val="24"/>
                <w:szCs w:val="24"/>
              </w:rPr>
              <w:t xml:space="preserve"> </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01</w:t>
            </w:r>
            <w:r>
              <w:rPr>
                <w:rFonts w:ascii="Calibri" w:eastAsia="Calibri" w:hAnsi="Calibri" w:cs="Calibri"/>
                <w:position w:val="-13"/>
                <w:sz w:val="24"/>
                <w:szCs w:val="24"/>
              </w:rPr>
              <w:t>6</w:t>
            </w:r>
          </w:p>
        </w:tc>
      </w:tr>
      <w:tr w:rsidR="00B4282E" w14:paraId="2A14D2C7" w14:textId="77777777">
        <w:trPr>
          <w:trHeight w:hRule="exact" w:val="323"/>
        </w:trPr>
        <w:tc>
          <w:tcPr>
            <w:tcW w:w="3607" w:type="dxa"/>
            <w:tcBorders>
              <w:top w:val="nil"/>
              <w:left w:val="nil"/>
              <w:bottom w:val="single" w:sz="5" w:space="0" w:color="000000"/>
              <w:right w:val="nil"/>
            </w:tcBorders>
          </w:tcPr>
          <w:p w14:paraId="5973EF7F" w14:textId="77777777" w:rsidR="00B4282E" w:rsidRDefault="00B4282E">
            <w:pPr>
              <w:spacing w:before="1" w:line="100" w:lineRule="exact"/>
              <w:rPr>
                <w:sz w:val="11"/>
                <w:szCs w:val="11"/>
              </w:rPr>
            </w:pPr>
          </w:p>
          <w:p w14:paraId="4FB7C47C" w14:textId="77777777" w:rsidR="00B4282E" w:rsidRDefault="00B4282E">
            <w:pPr>
              <w:spacing w:line="200" w:lineRule="exact"/>
            </w:pPr>
          </w:p>
        </w:tc>
        <w:tc>
          <w:tcPr>
            <w:tcW w:w="1657" w:type="dxa"/>
            <w:tcBorders>
              <w:top w:val="nil"/>
              <w:left w:val="nil"/>
              <w:bottom w:val="single" w:sz="5" w:space="0" w:color="000000"/>
              <w:right w:val="nil"/>
            </w:tcBorders>
          </w:tcPr>
          <w:p w14:paraId="57F9B1B8" w14:textId="77777777" w:rsidR="00B4282E" w:rsidRDefault="00B4282E">
            <w:pPr>
              <w:spacing w:before="1" w:line="100" w:lineRule="exact"/>
              <w:rPr>
                <w:sz w:val="11"/>
                <w:szCs w:val="11"/>
              </w:rPr>
            </w:pPr>
          </w:p>
          <w:p w14:paraId="2123D688" w14:textId="77777777" w:rsidR="00B4282E" w:rsidRDefault="00B4282E">
            <w:pPr>
              <w:spacing w:line="200" w:lineRule="exact"/>
            </w:pPr>
          </w:p>
        </w:tc>
        <w:tc>
          <w:tcPr>
            <w:tcW w:w="2122" w:type="dxa"/>
            <w:gridSpan w:val="2"/>
            <w:tcBorders>
              <w:top w:val="nil"/>
              <w:left w:val="nil"/>
              <w:bottom w:val="single" w:sz="5" w:space="0" w:color="000000"/>
              <w:right w:val="nil"/>
            </w:tcBorders>
          </w:tcPr>
          <w:p w14:paraId="76E9EE74" w14:textId="77777777" w:rsidR="00B4282E" w:rsidRDefault="00B4282E">
            <w:pPr>
              <w:spacing w:before="1" w:line="100" w:lineRule="exact"/>
              <w:rPr>
                <w:sz w:val="11"/>
                <w:szCs w:val="11"/>
              </w:rPr>
            </w:pPr>
          </w:p>
          <w:p w14:paraId="076DCA2F" w14:textId="77777777" w:rsidR="00B4282E" w:rsidRDefault="00B4282E">
            <w:pPr>
              <w:spacing w:line="200" w:lineRule="exact"/>
            </w:pPr>
          </w:p>
        </w:tc>
        <w:tc>
          <w:tcPr>
            <w:tcW w:w="2152" w:type="dxa"/>
            <w:tcBorders>
              <w:top w:val="nil"/>
              <w:left w:val="nil"/>
              <w:bottom w:val="single" w:sz="5" w:space="0" w:color="000000"/>
              <w:right w:val="nil"/>
            </w:tcBorders>
          </w:tcPr>
          <w:p w14:paraId="19F2323C" w14:textId="77777777" w:rsidR="00B4282E" w:rsidRDefault="00B4282E">
            <w:pPr>
              <w:spacing w:before="1" w:line="100" w:lineRule="exact"/>
              <w:rPr>
                <w:sz w:val="11"/>
                <w:szCs w:val="11"/>
              </w:rPr>
            </w:pPr>
          </w:p>
          <w:p w14:paraId="7B7DF45F" w14:textId="77777777" w:rsidR="00B4282E" w:rsidRDefault="00B4282E">
            <w:pPr>
              <w:spacing w:line="200" w:lineRule="exact"/>
            </w:pPr>
          </w:p>
        </w:tc>
      </w:tr>
      <w:tr w:rsidR="00B4282E" w14:paraId="476C9D32" w14:textId="77777777">
        <w:trPr>
          <w:trHeight w:hRule="exact" w:val="402"/>
        </w:trPr>
        <w:tc>
          <w:tcPr>
            <w:tcW w:w="3607" w:type="dxa"/>
            <w:tcBorders>
              <w:top w:val="single" w:sz="5" w:space="0" w:color="000000"/>
              <w:left w:val="nil"/>
              <w:bottom w:val="nil"/>
              <w:right w:val="nil"/>
            </w:tcBorders>
          </w:tcPr>
          <w:p w14:paraId="7BE6F647" w14:textId="77777777" w:rsidR="00B4282E" w:rsidRDefault="00000000">
            <w:pPr>
              <w:spacing w:before="1"/>
              <w:ind w:left="110"/>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ead</w:t>
            </w:r>
          </w:p>
        </w:tc>
        <w:tc>
          <w:tcPr>
            <w:tcW w:w="1657" w:type="dxa"/>
            <w:tcBorders>
              <w:top w:val="single" w:sz="5" w:space="0" w:color="000000"/>
              <w:left w:val="nil"/>
              <w:bottom w:val="nil"/>
              <w:right w:val="nil"/>
            </w:tcBorders>
          </w:tcPr>
          <w:p w14:paraId="668307C3" w14:textId="77777777" w:rsidR="00B4282E" w:rsidRDefault="00000000">
            <w:pPr>
              <w:spacing w:before="1"/>
              <w:ind w:left="104"/>
              <w:rPr>
                <w:rFonts w:ascii="Calibri" w:eastAsia="Calibri" w:hAnsi="Calibri" w:cs="Calibri"/>
                <w:sz w:val="24"/>
                <w:szCs w:val="24"/>
              </w:rPr>
            </w:pP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07</w:t>
            </w:r>
            <w:r>
              <w:rPr>
                <w:rFonts w:ascii="Calibri" w:eastAsia="Calibri" w:hAnsi="Calibri" w:cs="Calibri"/>
                <w:sz w:val="24"/>
                <w:szCs w:val="24"/>
              </w:rPr>
              <w:t>*</w:t>
            </w:r>
            <w:r>
              <w:rPr>
                <w:rFonts w:ascii="Calibri" w:eastAsia="Calibri" w:hAnsi="Calibri" w:cs="Calibri"/>
                <w:spacing w:val="1"/>
                <w:sz w:val="24"/>
                <w:szCs w:val="24"/>
              </w:rPr>
              <w:t>*</w:t>
            </w:r>
            <w:r>
              <w:rPr>
                <w:rFonts w:ascii="Calibri" w:eastAsia="Calibri" w:hAnsi="Calibri" w:cs="Calibri"/>
                <w:sz w:val="24"/>
                <w:szCs w:val="24"/>
              </w:rPr>
              <w:t>*</w:t>
            </w:r>
          </w:p>
        </w:tc>
        <w:tc>
          <w:tcPr>
            <w:tcW w:w="2122" w:type="dxa"/>
            <w:gridSpan w:val="2"/>
            <w:tcBorders>
              <w:top w:val="single" w:sz="5" w:space="0" w:color="000000"/>
              <w:left w:val="nil"/>
              <w:bottom w:val="nil"/>
              <w:right w:val="nil"/>
            </w:tcBorders>
          </w:tcPr>
          <w:p w14:paraId="4BCDBB5A" w14:textId="77777777" w:rsidR="00B4282E" w:rsidRDefault="00000000">
            <w:pPr>
              <w:spacing w:before="1"/>
              <w:ind w:left="338"/>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75</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08</w:t>
            </w:r>
          </w:p>
        </w:tc>
        <w:tc>
          <w:tcPr>
            <w:tcW w:w="2152" w:type="dxa"/>
            <w:tcBorders>
              <w:top w:val="single" w:sz="5" w:space="0" w:color="000000"/>
              <w:left w:val="nil"/>
              <w:bottom w:val="nil"/>
              <w:right w:val="nil"/>
            </w:tcBorders>
          </w:tcPr>
          <w:p w14:paraId="2E993AAC"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66</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8</w:t>
            </w:r>
          </w:p>
        </w:tc>
      </w:tr>
      <w:tr w:rsidR="00B4282E" w14:paraId="061DEEE7" w14:textId="77777777">
        <w:trPr>
          <w:trHeight w:hRule="exact" w:val="563"/>
        </w:trPr>
        <w:tc>
          <w:tcPr>
            <w:tcW w:w="3607" w:type="dxa"/>
            <w:tcBorders>
              <w:top w:val="nil"/>
              <w:left w:val="nil"/>
              <w:bottom w:val="single" w:sz="5" w:space="0" w:color="000000"/>
              <w:right w:val="nil"/>
            </w:tcBorders>
          </w:tcPr>
          <w:p w14:paraId="2CD7504C" w14:textId="77777777" w:rsidR="00B4282E" w:rsidRDefault="00B4282E">
            <w:pPr>
              <w:spacing w:before="1" w:line="140" w:lineRule="exact"/>
              <w:rPr>
                <w:sz w:val="15"/>
                <w:szCs w:val="15"/>
              </w:rPr>
            </w:pPr>
          </w:p>
          <w:p w14:paraId="5B3031E0" w14:textId="77777777" w:rsidR="00B4282E" w:rsidRDefault="00B4282E">
            <w:pPr>
              <w:spacing w:line="200" w:lineRule="exact"/>
            </w:pPr>
          </w:p>
          <w:p w14:paraId="62F6360A" w14:textId="77777777" w:rsidR="00B4282E" w:rsidRDefault="00B4282E">
            <w:pPr>
              <w:spacing w:line="200" w:lineRule="exact"/>
            </w:pPr>
          </w:p>
        </w:tc>
        <w:tc>
          <w:tcPr>
            <w:tcW w:w="1657" w:type="dxa"/>
            <w:tcBorders>
              <w:top w:val="nil"/>
              <w:left w:val="nil"/>
              <w:bottom w:val="single" w:sz="5" w:space="0" w:color="000000"/>
              <w:right w:val="nil"/>
            </w:tcBorders>
          </w:tcPr>
          <w:p w14:paraId="1A840B68" w14:textId="77777777" w:rsidR="00B4282E" w:rsidRDefault="00000000">
            <w:pPr>
              <w:spacing w:before="78"/>
              <w:ind w:left="10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18</w:t>
            </w:r>
            <w:r>
              <w:rPr>
                <w:rFonts w:ascii="Calibri" w:eastAsia="Calibri" w:hAnsi="Calibri" w:cs="Calibri"/>
                <w:spacing w:val="2"/>
                <w:sz w:val="24"/>
                <w:szCs w:val="24"/>
              </w:rPr>
              <w:t>e-</w:t>
            </w:r>
            <w:r>
              <w:rPr>
                <w:rFonts w:ascii="Calibri" w:eastAsia="Calibri" w:hAnsi="Calibri" w:cs="Calibri"/>
                <w:spacing w:val="-2"/>
                <w:sz w:val="24"/>
                <w:szCs w:val="24"/>
              </w:rPr>
              <w:t>07)</w:t>
            </w:r>
          </w:p>
        </w:tc>
        <w:tc>
          <w:tcPr>
            <w:tcW w:w="2122" w:type="dxa"/>
            <w:gridSpan w:val="2"/>
            <w:tcBorders>
              <w:top w:val="nil"/>
              <w:left w:val="nil"/>
              <w:bottom w:val="single" w:sz="5" w:space="0" w:color="000000"/>
              <w:right w:val="nil"/>
            </w:tcBorders>
          </w:tcPr>
          <w:p w14:paraId="56B64C3A" w14:textId="77777777" w:rsidR="00B4282E" w:rsidRDefault="00000000">
            <w:pPr>
              <w:spacing w:before="78"/>
              <w:ind w:left="33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84</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07)</w:t>
            </w:r>
          </w:p>
        </w:tc>
        <w:tc>
          <w:tcPr>
            <w:tcW w:w="2152" w:type="dxa"/>
            <w:tcBorders>
              <w:top w:val="nil"/>
              <w:left w:val="nil"/>
              <w:bottom w:val="single" w:sz="5" w:space="0" w:color="000000"/>
              <w:right w:val="nil"/>
            </w:tcBorders>
          </w:tcPr>
          <w:p w14:paraId="2A9736CC" w14:textId="77777777" w:rsidR="00B4282E" w:rsidRDefault="00000000">
            <w:pPr>
              <w:spacing w:before="78"/>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28</w:t>
            </w:r>
            <w:r>
              <w:rPr>
                <w:rFonts w:ascii="Calibri" w:eastAsia="Calibri" w:hAnsi="Calibri" w:cs="Calibri"/>
                <w:spacing w:val="2"/>
                <w:sz w:val="24"/>
                <w:szCs w:val="24"/>
              </w:rPr>
              <w:t>e-</w:t>
            </w:r>
            <w:r>
              <w:rPr>
                <w:rFonts w:ascii="Calibri" w:eastAsia="Calibri" w:hAnsi="Calibri" w:cs="Calibri"/>
                <w:spacing w:val="-2"/>
                <w:sz w:val="24"/>
                <w:szCs w:val="24"/>
              </w:rPr>
              <w:t>07)</w:t>
            </w:r>
          </w:p>
        </w:tc>
      </w:tr>
      <w:tr w:rsidR="00B4282E" w14:paraId="2E2A7261" w14:textId="77777777">
        <w:trPr>
          <w:trHeight w:hRule="exact" w:val="485"/>
        </w:trPr>
        <w:tc>
          <w:tcPr>
            <w:tcW w:w="3607" w:type="dxa"/>
            <w:tcBorders>
              <w:top w:val="single" w:sz="5" w:space="0" w:color="000000"/>
              <w:left w:val="nil"/>
              <w:bottom w:val="single" w:sz="5" w:space="0" w:color="000000"/>
              <w:right w:val="nil"/>
            </w:tcBorders>
          </w:tcPr>
          <w:p w14:paraId="4562CFA3" w14:textId="77777777" w:rsidR="00B4282E" w:rsidRDefault="00000000">
            <w:pPr>
              <w:ind w:left="110"/>
              <w:rPr>
                <w:rFonts w:ascii="Calibri" w:eastAsia="Calibri" w:hAnsi="Calibri" w:cs="Calibri"/>
                <w:sz w:val="24"/>
                <w:szCs w:val="24"/>
              </w:rPr>
            </w:pPr>
            <w:r>
              <w:rPr>
                <w:rFonts w:ascii="Calibri" w:eastAsia="Calibri" w:hAnsi="Calibri" w:cs="Calibri"/>
                <w:sz w:val="24"/>
                <w:szCs w:val="24"/>
              </w:rPr>
              <w:t>No</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v</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p>
        </w:tc>
        <w:tc>
          <w:tcPr>
            <w:tcW w:w="1657" w:type="dxa"/>
            <w:tcBorders>
              <w:top w:val="single" w:sz="5" w:space="0" w:color="000000"/>
              <w:left w:val="nil"/>
              <w:bottom w:val="single" w:sz="5" w:space="0" w:color="000000"/>
              <w:right w:val="nil"/>
            </w:tcBorders>
          </w:tcPr>
          <w:p w14:paraId="7AC47122"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257</w:t>
            </w:r>
          </w:p>
        </w:tc>
        <w:tc>
          <w:tcPr>
            <w:tcW w:w="2122" w:type="dxa"/>
            <w:gridSpan w:val="2"/>
            <w:tcBorders>
              <w:top w:val="single" w:sz="5" w:space="0" w:color="000000"/>
              <w:left w:val="nil"/>
              <w:bottom w:val="single" w:sz="5" w:space="0" w:color="000000"/>
              <w:right w:val="nil"/>
            </w:tcBorders>
          </w:tcPr>
          <w:p w14:paraId="5D352C25" w14:textId="77777777" w:rsidR="00B4282E" w:rsidRDefault="00B4282E">
            <w:pPr>
              <w:spacing w:line="200" w:lineRule="exact"/>
            </w:pPr>
          </w:p>
          <w:p w14:paraId="5BEB7EF3" w14:textId="77777777" w:rsidR="00B4282E" w:rsidRDefault="00B4282E">
            <w:pPr>
              <w:spacing w:before="13" w:line="260" w:lineRule="exact"/>
              <w:rPr>
                <w:sz w:val="26"/>
                <w:szCs w:val="26"/>
              </w:rPr>
            </w:pPr>
          </w:p>
        </w:tc>
        <w:tc>
          <w:tcPr>
            <w:tcW w:w="2152" w:type="dxa"/>
            <w:tcBorders>
              <w:top w:val="single" w:sz="5" w:space="0" w:color="000000"/>
              <w:left w:val="nil"/>
              <w:bottom w:val="single" w:sz="5" w:space="0" w:color="000000"/>
              <w:right w:val="nil"/>
            </w:tcBorders>
          </w:tcPr>
          <w:p w14:paraId="7472259D" w14:textId="77777777" w:rsidR="00B4282E" w:rsidRDefault="00B4282E">
            <w:pPr>
              <w:spacing w:line="200" w:lineRule="exact"/>
            </w:pPr>
          </w:p>
          <w:p w14:paraId="5A19E31B" w14:textId="77777777" w:rsidR="00B4282E" w:rsidRDefault="00B4282E">
            <w:pPr>
              <w:spacing w:before="13" w:line="260" w:lineRule="exact"/>
              <w:rPr>
                <w:sz w:val="26"/>
                <w:szCs w:val="26"/>
              </w:rPr>
            </w:pPr>
          </w:p>
        </w:tc>
      </w:tr>
      <w:tr w:rsidR="00B4282E" w14:paraId="26C2E4BA" w14:textId="77777777">
        <w:trPr>
          <w:trHeight w:hRule="exact" w:val="486"/>
        </w:trPr>
        <w:tc>
          <w:tcPr>
            <w:tcW w:w="3607" w:type="dxa"/>
            <w:tcBorders>
              <w:top w:val="single" w:sz="5" w:space="0" w:color="000000"/>
              <w:left w:val="nil"/>
              <w:bottom w:val="single" w:sz="5" w:space="0" w:color="000000"/>
              <w:right w:val="single" w:sz="5" w:space="0" w:color="000000"/>
            </w:tcBorders>
          </w:tcPr>
          <w:p w14:paraId="2D72B879" w14:textId="77777777" w:rsidR="00B4282E" w:rsidRDefault="00000000">
            <w:pPr>
              <w:ind w:left="110"/>
              <w:rPr>
                <w:rFonts w:ascii="Calibri" w:eastAsia="Calibri" w:hAnsi="Calibri" w:cs="Calibri"/>
                <w:sz w:val="24"/>
                <w:szCs w:val="24"/>
              </w:rPr>
            </w:pPr>
            <w:r>
              <w:rPr>
                <w:rFonts w:ascii="Calibri" w:eastAsia="Calibri" w:hAnsi="Calibri" w:cs="Calibri"/>
                <w:spacing w:val="1"/>
                <w:sz w:val="24"/>
                <w:szCs w:val="24"/>
              </w:rPr>
              <w:t>Ps</w:t>
            </w:r>
            <w:r>
              <w:rPr>
                <w:rFonts w:ascii="Calibri" w:eastAsia="Calibri" w:hAnsi="Calibri" w:cs="Calibri"/>
                <w:sz w:val="24"/>
                <w:szCs w:val="24"/>
              </w:rPr>
              <w:t>eu</w:t>
            </w:r>
            <w:r>
              <w:rPr>
                <w:rFonts w:ascii="Calibri" w:eastAsia="Calibri" w:hAnsi="Calibri" w:cs="Calibri"/>
                <w:spacing w:val="-2"/>
                <w:sz w:val="24"/>
                <w:szCs w:val="24"/>
              </w:rPr>
              <w:t>d</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p>
        </w:tc>
        <w:tc>
          <w:tcPr>
            <w:tcW w:w="1657" w:type="dxa"/>
            <w:tcBorders>
              <w:top w:val="single" w:sz="5" w:space="0" w:color="000000"/>
              <w:left w:val="single" w:sz="5" w:space="0" w:color="000000"/>
              <w:bottom w:val="single" w:sz="5" w:space="0" w:color="000000"/>
              <w:right w:val="nil"/>
            </w:tcBorders>
          </w:tcPr>
          <w:p w14:paraId="251BCD81" w14:textId="77777777" w:rsidR="00B4282E" w:rsidRDefault="00000000">
            <w:pPr>
              <w:ind w:left="9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w:t>
            </w:r>
            <w:r>
              <w:rPr>
                <w:rFonts w:ascii="Calibri" w:eastAsia="Calibri" w:hAnsi="Calibri" w:cs="Calibri"/>
                <w:spacing w:val="3"/>
                <w:sz w:val="24"/>
                <w:szCs w:val="24"/>
              </w:rPr>
              <w:t>4</w:t>
            </w:r>
            <w:r>
              <w:rPr>
                <w:rFonts w:ascii="Calibri" w:eastAsia="Calibri" w:hAnsi="Calibri" w:cs="Calibri"/>
                <w:sz w:val="24"/>
                <w:szCs w:val="24"/>
              </w:rPr>
              <w:t>4</w:t>
            </w:r>
          </w:p>
        </w:tc>
        <w:tc>
          <w:tcPr>
            <w:tcW w:w="2122" w:type="dxa"/>
            <w:gridSpan w:val="2"/>
            <w:tcBorders>
              <w:top w:val="single" w:sz="5" w:space="0" w:color="000000"/>
              <w:left w:val="nil"/>
              <w:bottom w:val="single" w:sz="5" w:space="0" w:color="000000"/>
              <w:right w:val="nil"/>
            </w:tcBorders>
          </w:tcPr>
          <w:p w14:paraId="36A795A5" w14:textId="77777777" w:rsidR="00B4282E" w:rsidRDefault="00B4282E">
            <w:pPr>
              <w:spacing w:line="200" w:lineRule="exact"/>
            </w:pPr>
          </w:p>
          <w:p w14:paraId="5624B53B" w14:textId="77777777" w:rsidR="00B4282E" w:rsidRDefault="00B4282E">
            <w:pPr>
              <w:spacing w:before="14" w:line="260" w:lineRule="exact"/>
              <w:rPr>
                <w:sz w:val="26"/>
                <w:szCs w:val="26"/>
              </w:rPr>
            </w:pPr>
          </w:p>
        </w:tc>
        <w:tc>
          <w:tcPr>
            <w:tcW w:w="2152" w:type="dxa"/>
            <w:tcBorders>
              <w:top w:val="single" w:sz="5" w:space="0" w:color="000000"/>
              <w:left w:val="nil"/>
              <w:bottom w:val="single" w:sz="5" w:space="0" w:color="000000"/>
              <w:right w:val="nil"/>
            </w:tcBorders>
          </w:tcPr>
          <w:p w14:paraId="59496D8D" w14:textId="77777777" w:rsidR="00B4282E" w:rsidRDefault="00B4282E">
            <w:pPr>
              <w:spacing w:line="200" w:lineRule="exact"/>
            </w:pPr>
          </w:p>
          <w:p w14:paraId="70FCA13F" w14:textId="77777777" w:rsidR="00B4282E" w:rsidRDefault="00B4282E">
            <w:pPr>
              <w:spacing w:before="14" w:line="260" w:lineRule="exact"/>
              <w:rPr>
                <w:sz w:val="26"/>
                <w:szCs w:val="26"/>
              </w:rPr>
            </w:pPr>
          </w:p>
        </w:tc>
      </w:tr>
      <w:tr w:rsidR="00B4282E" w14:paraId="2AFE792E" w14:textId="77777777">
        <w:trPr>
          <w:trHeight w:hRule="exact" w:val="490"/>
        </w:trPr>
        <w:tc>
          <w:tcPr>
            <w:tcW w:w="3607" w:type="dxa"/>
            <w:tcBorders>
              <w:top w:val="single" w:sz="5" w:space="0" w:color="000000"/>
              <w:left w:val="nil"/>
              <w:bottom w:val="single" w:sz="5" w:space="0" w:color="000000"/>
              <w:right w:val="single" w:sz="5" w:space="0" w:color="000000"/>
            </w:tcBorders>
          </w:tcPr>
          <w:p w14:paraId="1DCD6A58" w14:textId="77777777" w:rsidR="00B4282E" w:rsidRDefault="00000000">
            <w:pPr>
              <w:ind w:left="110"/>
              <w:rPr>
                <w:rFonts w:ascii="Calibri" w:eastAsia="Calibri" w:hAnsi="Calibri" w:cs="Calibri"/>
                <w:sz w:val="24"/>
                <w:szCs w:val="24"/>
              </w:rPr>
            </w:pPr>
            <w:r>
              <w:rPr>
                <w:rFonts w:ascii="Calibri" w:eastAsia="Calibri" w:hAnsi="Calibri" w:cs="Calibri"/>
                <w:spacing w:val="-1"/>
                <w:sz w:val="24"/>
                <w:szCs w:val="24"/>
              </w:rPr>
              <w:t>L</w:t>
            </w:r>
            <w:r>
              <w:rPr>
                <w:rFonts w:ascii="Calibri" w:eastAsia="Calibri" w:hAnsi="Calibri" w:cs="Calibri"/>
                <w:sz w:val="24"/>
                <w:szCs w:val="24"/>
              </w:rPr>
              <w:t xml:space="preserve">R </w:t>
            </w:r>
            <w:r>
              <w:rPr>
                <w:rFonts w:ascii="Calibri" w:eastAsia="Calibri" w:hAnsi="Calibri" w:cs="Calibri"/>
                <w:spacing w:val="2"/>
                <w:sz w:val="24"/>
                <w:szCs w:val="24"/>
              </w:rPr>
              <w:t>C</w:t>
            </w:r>
            <w:r>
              <w:rPr>
                <w:rFonts w:ascii="Calibri" w:eastAsia="Calibri" w:hAnsi="Calibri" w:cs="Calibri"/>
                <w:spacing w:val="-1"/>
                <w:sz w:val="24"/>
                <w:szCs w:val="24"/>
              </w:rPr>
              <w:t>h</w:t>
            </w:r>
            <w:r>
              <w:rPr>
                <w:rFonts w:ascii="Calibri" w:eastAsia="Calibri" w:hAnsi="Calibri" w:cs="Calibri"/>
                <w:spacing w:val="1"/>
                <w:sz w:val="24"/>
                <w:szCs w:val="24"/>
              </w:rPr>
              <w:t>i</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ed </w:t>
            </w:r>
            <w:r>
              <w:rPr>
                <w:rFonts w:ascii="Calibri" w:eastAsia="Calibri" w:hAnsi="Calibri" w:cs="Calibri"/>
                <w:spacing w:val="2"/>
                <w:sz w:val="24"/>
                <w:szCs w:val="24"/>
              </w:rPr>
              <w:t>(</w:t>
            </w:r>
            <w:r>
              <w:rPr>
                <w:rFonts w:ascii="Calibri" w:eastAsia="Calibri" w:hAnsi="Calibri" w:cs="Calibri"/>
                <w:spacing w:val="-2"/>
                <w:sz w:val="24"/>
                <w:szCs w:val="24"/>
              </w:rPr>
              <w:t>11</w:t>
            </w:r>
            <w:r>
              <w:rPr>
                <w:rFonts w:ascii="Calibri" w:eastAsia="Calibri" w:hAnsi="Calibri" w:cs="Calibri"/>
                <w:sz w:val="24"/>
                <w:szCs w:val="24"/>
              </w:rPr>
              <w:t>)</w:t>
            </w:r>
          </w:p>
        </w:tc>
        <w:tc>
          <w:tcPr>
            <w:tcW w:w="1657" w:type="dxa"/>
            <w:tcBorders>
              <w:top w:val="single" w:sz="5" w:space="0" w:color="000000"/>
              <w:left w:val="single" w:sz="5" w:space="0" w:color="000000"/>
              <w:bottom w:val="single" w:sz="5" w:space="0" w:color="000000"/>
              <w:right w:val="nil"/>
            </w:tcBorders>
          </w:tcPr>
          <w:p w14:paraId="6C758357" w14:textId="77777777" w:rsidR="00B4282E" w:rsidRDefault="00000000">
            <w:pPr>
              <w:ind w:left="9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3"/>
                <w:sz w:val="24"/>
                <w:szCs w:val="24"/>
              </w:rPr>
              <w:t>0</w:t>
            </w:r>
            <w:r>
              <w:rPr>
                <w:rFonts w:ascii="Calibri" w:eastAsia="Calibri" w:hAnsi="Calibri" w:cs="Calibri"/>
                <w:sz w:val="24"/>
                <w:szCs w:val="24"/>
              </w:rPr>
              <w:t>1</w:t>
            </w:r>
          </w:p>
        </w:tc>
        <w:tc>
          <w:tcPr>
            <w:tcW w:w="2122" w:type="dxa"/>
            <w:gridSpan w:val="2"/>
            <w:tcBorders>
              <w:top w:val="single" w:sz="5" w:space="0" w:color="000000"/>
              <w:left w:val="nil"/>
              <w:bottom w:val="single" w:sz="5" w:space="0" w:color="000000"/>
              <w:right w:val="nil"/>
            </w:tcBorders>
          </w:tcPr>
          <w:p w14:paraId="733C847B" w14:textId="77777777" w:rsidR="00B4282E" w:rsidRDefault="00B4282E">
            <w:pPr>
              <w:spacing w:line="200" w:lineRule="exact"/>
            </w:pPr>
          </w:p>
          <w:p w14:paraId="73B367D4" w14:textId="77777777" w:rsidR="00B4282E" w:rsidRDefault="00B4282E">
            <w:pPr>
              <w:spacing w:before="18" w:line="260" w:lineRule="exact"/>
              <w:rPr>
                <w:sz w:val="26"/>
                <w:szCs w:val="26"/>
              </w:rPr>
            </w:pPr>
          </w:p>
        </w:tc>
        <w:tc>
          <w:tcPr>
            <w:tcW w:w="2152" w:type="dxa"/>
            <w:tcBorders>
              <w:top w:val="single" w:sz="5" w:space="0" w:color="000000"/>
              <w:left w:val="nil"/>
              <w:bottom w:val="single" w:sz="5" w:space="0" w:color="000000"/>
              <w:right w:val="nil"/>
            </w:tcBorders>
          </w:tcPr>
          <w:p w14:paraId="44A327AD" w14:textId="77777777" w:rsidR="00B4282E" w:rsidRDefault="00B4282E">
            <w:pPr>
              <w:spacing w:line="200" w:lineRule="exact"/>
            </w:pPr>
          </w:p>
          <w:p w14:paraId="4235F4D5" w14:textId="77777777" w:rsidR="00B4282E" w:rsidRDefault="00B4282E">
            <w:pPr>
              <w:spacing w:before="18" w:line="260" w:lineRule="exact"/>
              <w:rPr>
                <w:sz w:val="26"/>
                <w:szCs w:val="26"/>
              </w:rPr>
            </w:pPr>
          </w:p>
        </w:tc>
      </w:tr>
      <w:tr w:rsidR="00B4282E" w14:paraId="55DAFCB3" w14:textId="77777777">
        <w:trPr>
          <w:trHeight w:hRule="exact" w:val="485"/>
        </w:trPr>
        <w:tc>
          <w:tcPr>
            <w:tcW w:w="3607" w:type="dxa"/>
            <w:tcBorders>
              <w:top w:val="single" w:sz="5" w:space="0" w:color="000000"/>
              <w:left w:val="nil"/>
              <w:bottom w:val="single" w:sz="5" w:space="0" w:color="000000"/>
              <w:right w:val="nil"/>
            </w:tcBorders>
          </w:tcPr>
          <w:p w14:paraId="7F7B9F77" w14:textId="77777777" w:rsidR="00B4282E" w:rsidRDefault="00000000">
            <w:pPr>
              <w:ind w:left="110"/>
              <w:rPr>
                <w:rFonts w:ascii="Calibri" w:eastAsia="Calibri" w:hAnsi="Calibri" w:cs="Calibri"/>
                <w:sz w:val="24"/>
                <w:szCs w:val="24"/>
              </w:rPr>
            </w:pP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li</w:t>
            </w:r>
            <w:r>
              <w:rPr>
                <w:rFonts w:ascii="Calibri" w:eastAsia="Calibri" w:hAnsi="Calibri" w:cs="Calibri"/>
                <w:spacing w:val="-1"/>
                <w:sz w:val="24"/>
                <w:szCs w:val="24"/>
              </w:rPr>
              <w:t>h</w:t>
            </w:r>
            <w:r>
              <w:rPr>
                <w:rFonts w:ascii="Calibri" w:eastAsia="Calibri" w:hAnsi="Calibri" w:cs="Calibri"/>
                <w:spacing w:val="-2"/>
                <w:sz w:val="24"/>
                <w:szCs w:val="24"/>
              </w:rPr>
              <w:t>oo</w:t>
            </w:r>
            <w:r>
              <w:rPr>
                <w:rFonts w:ascii="Calibri" w:eastAsia="Calibri" w:hAnsi="Calibri" w:cs="Calibri"/>
                <w:sz w:val="24"/>
                <w:szCs w:val="24"/>
              </w:rPr>
              <w:t>d</w:t>
            </w:r>
          </w:p>
        </w:tc>
        <w:tc>
          <w:tcPr>
            <w:tcW w:w="1657" w:type="dxa"/>
            <w:tcBorders>
              <w:top w:val="single" w:sz="5" w:space="0" w:color="000000"/>
              <w:left w:val="nil"/>
              <w:bottom w:val="single" w:sz="5" w:space="0" w:color="000000"/>
              <w:right w:val="nil"/>
            </w:tcBorders>
          </w:tcPr>
          <w:p w14:paraId="44A19C8E"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265</w:t>
            </w:r>
            <w:r>
              <w:rPr>
                <w:rFonts w:ascii="Calibri" w:eastAsia="Calibri" w:hAnsi="Calibri" w:cs="Calibri"/>
                <w:sz w:val="24"/>
                <w:szCs w:val="24"/>
              </w:rPr>
              <w:t>.</w:t>
            </w:r>
            <w:r>
              <w:rPr>
                <w:rFonts w:ascii="Calibri" w:eastAsia="Calibri" w:hAnsi="Calibri" w:cs="Calibri"/>
                <w:spacing w:val="3"/>
                <w:sz w:val="24"/>
                <w:szCs w:val="24"/>
              </w:rPr>
              <w:t>7</w:t>
            </w:r>
            <w:r>
              <w:rPr>
                <w:rFonts w:ascii="Calibri" w:eastAsia="Calibri" w:hAnsi="Calibri" w:cs="Calibri"/>
                <w:spacing w:val="-2"/>
                <w:sz w:val="24"/>
                <w:szCs w:val="24"/>
              </w:rPr>
              <w:t>09</w:t>
            </w:r>
            <w:r>
              <w:rPr>
                <w:rFonts w:ascii="Calibri" w:eastAsia="Calibri" w:hAnsi="Calibri" w:cs="Calibri"/>
                <w:spacing w:val="3"/>
                <w:sz w:val="24"/>
                <w:szCs w:val="24"/>
              </w:rPr>
              <w:t>0</w:t>
            </w:r>
            <w:r>
              <w:rPr>
                <w:rFonts w:ascii="Calibri" w:eastAsia="Calibri" w:hAnsi="Calibri" w:cs="Calibri"/>
                <w:sz w:val="24"/>
                <w:szCs w:val="24"/>
              </w:rPr>
              <w:t>1</w:t>
            </w:r>
          </w:p>
        </w:tc>
        <w:tc>
          <w:tcPr>
            <w:tcW w:w="2122" w:type="dxa"/>
            <w:gridSpan w:val="2"/>
            <w:tcBorders>
              <w:top w:val="single" w:sz="5" w:space="0" w:color="000000"/>
              <w:left w:val="nil"/>
              <w:bottom w:val="single" w:sz="5" w:space="0" w:color="000000"/>
              <w:right w:val="nil"/>
            </w:tcBorders>
          </w:tcPr>
          <w:p w14:paraId="06FFC509" w14:textId="77777777" w:rsidR="00B4282E" w:rsidRDefault="00B4282E"/>
        </w:tc>
        <w:tc>
          <w:tcPr>
            <w:tcW w:w="2152" w:type="dxa"/>
            <w:tcBorders>
              <w:top w:val="single" w:sz="5" w:space="0" w:color="000000"/>
              <w:left w:val="nil"/>
              <w:bottom w:val="single" w:sz="5" w:space="0" w:color="000000"/>
              <w:right w:val="nil"/>
            </w:tcBorders>
          </w:tcPr>
          <w:p w14:paraId="1D36AEC2" w14:textId="77777777" w:rsidR="00B4282E" w:rsidRDefault="00B4282E"/>
        </w:tc>
      </w:tr>
    </w:tbl>
    <w:p w14:paraId="4D1D5005" w14:textId="77777777" w:rsidR="00B4282E" w:rsidRDefault="00000000">
      <w:pPr>
        <w:spacing w:line="280" w:lineRule="exact"/>
        <w:ind w:left="101"/>
        <w:rPr>
          <w:rFonts w:ascii="Calibri" w:eastAsia="Calibri" w:hAnsi="Calibri" w:cs="Calibri"/>
          <w:sz w:val="24"/>
          <w:szCs w:val="24"/>
        </w:rPr>
      </w:pPr>
      <w:r>
        <w:rPr>
          <w:rFonts w:ascii="Calibri" w:eastAsia="Calibri" w:hAnsi="Calibri" w:cs="Calibri"/>
          <w:position w:val="1"/>
          <w:sz w:val="24"/>
          <w:szCs w:val="24"/>
        </w:rPr>
        <w:t>N</w:t>
      </w:r>
      <w:r>
        <w:rPr>
          <w:rFonts w:ascii="Calibri" w:eastAsia="Calibri" w:hAnsi="Calibri" w:cs="Calibri"/>
          <w:spacing w:val="-1"/>
          <w:position w:val="1"/>
          <w:sz w:val="24"/>
          <w:szCs w:val="24"/>
        </w:rPr>
        <w:t>o</w:t>
      </w:r>
      <w:r>
        <w:rPr>
          <w:rFonts w:ascii="Calibri" w:eastAsia="Calibri" w:hAnsi="Calibri" w:cs="Calibri"/>
          <w:position w:val="1"/>
          <w:sz w:val="24"/>
          <w:szCs w:val="24"/>
        </w:rPr>
        <w:t>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  *de</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o</w:t>
      </w:r>
      <w:r>
        <w:rPr>
          <w:rFonts w:ascii="Calibri" w:eastAsia="Calibri" w:hAnsi="Calibri" w:cs="Calibri"/>
          <w:position w:val="1"/>
          <w:sz w:val="24"/>
          <w:szCs w:val="24"/>
        </w:rPr>
        <w:t>te</w:t>
      </w:r>
      <w:r>
        <w:rPr>
          <w:rFonts w:ascii="Calibri" w:eastAsia="Calibri" w:hAnsi="Calibri" w:cs="Calibri"/>
          <w:spacing w:val="1"/>
          <w:position w:val="1"/>
          <w:sz w:val="24"/>
          <w:szCs w:val="24"/>
        </w:rPr>
        <w:t xml:space="preserve"> s</w:t>
      </w:r>
      <w:r>
        <w:rPr>
          <w:rFonts w:ascii="Calibri" w:eastAsia="Calibri" w:hAnsi="Calibri" w:cs="Calibri"/>
          <w:position w:val="1"/>
          <w:sz w:val="24"/>
          <w:szCs w:val="24"/>
        </w:rPr>
        <w:t>i</w:t>
      </w:r>
      <w:r>
        <w:rPr>
          <w:rFonts w:ascii="Calibri" w:eastAsia="Calibri" w:hAnsi="Calibri" w:cs="Calibri"/>
          <w:spacing w:val="2"/>
          <w:position w:val="1"/>
          <w:sz w:val="24"/>
          <w:szCs w:val="24"/>
        </w:rPr>
        <w:t>g</w:t>
      </w:r>
      <w:r>
        <w:rPr>
          <w:rFonts w:ascii="Calibri" w:eastAsia="Calibri" w:hAnsi="Calibri" w:cs="Calibri"/>
          <w:spacing w:val="-1"/>
          <w:position w:val="1"/>
          <w:sz w:val="24"/>
          <w:szCs w:val="24"/>
        </w:rPr>
        <w:t>n</w:t>
      </w:r>
      <w:r>
        <w:rPr>
          <w:rFonts w:ascii="Calibri" w:eastAsia="Calibri" w:hAnsi="Calibri" w:cs="Calibri"/>
          <w:position w:val="1"/>
          <w:sz w:val="24"/>
          <w:szCs w:val="24"/>
        </w:rPr>
        <w:t>i</w:t>
      </w:r>
      <w:r>
        <w:rPr>
          <w:rFonts w:ascii="Calibri" w:eastAsia="Calibri" w:hAnsi="Calibri" w:cs="Calibri"/>
          <w:spacing w:val="2"/>
          <w:position w:val="1"/>
          <w:sz w:val="24"/>
          <w:szCs w:val="24"/>
        </w:rPr>
        <w:t>f</w:t>
      </w:r>
      <w:r>
        <w:rPr>
          <w:rFonts w:ascii="Calibri" w:eastAsia="Calibri" w:hAnsi="Calibri" w:cs="Calibri"/>
          <w:position w:val="1"/>
          <w:sz w:val="24"/>
          <w:szCs w:val="24"/>
        </w:rPr>
        <w:t>i</w:t>
      </w:r>
      <w:r>
        <w:rPr>
          <w:rFonts w:ascii="Calibri" w:eastAsia="Calibri" w:hAnsi="Calibri" w:cs="Calibri"/>
          <w:spacing w:val="-2"/>
          <w:position w:val="1"/>
          <w:sz w:val="24"/>
          <w:szCs w:val="24"/>
        </w:rPr>
        <w:t>c</w:t>
      </w:r>
      <w:r>
        <w:rPr>
          <w:rFonts w:ascii="Calibri" w:eastAsia="Calibri" w:hAnsi="Calibri" w:cs="Calibri"/>
          <w:position w:val="1"/>
          <w:sz w:val="24"/>
          <w:szCs w:val="24"/>
        </w:rPr>
        <w:t>a</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at 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01</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5</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4"/>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position w:val="1"/>
          <w:sz w:val="24"/>
          <w:szCs w:val="24"/>
        </w:rPr>
        <w:t>0</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le</w:t>
      </w:r>
      <w:r>
        <w:rPr>
          <w:rFonts w:ascii="Calibri" w:eastAsia="Calibri" w:hAnsi="Calibri" w:cs="Calibri"/>
          <w:spacing w:val="2"/>
          <w:position w:val="1"/>
          <w:sz w:val="24"/>
          <w:szCs w:val="24"/>
        </w:rPr>
        <w:t>v</w:t>
      </w:r>
      <w:r>
        <w:rPr>
          <w:rFonts w:ascii="Calibri" w:eastAsia="Calibri" w:hAnsi="Calibri" w:cs="Calibri"/>
          <w:position w:val="1"/>
          <w:sz w:val="24"/>
          <w:szCs w:val="24"/>
        </w:rPr>
        <w:t>el</w:t>
      </w:r>
      <w:r>
        <w:rPr>
          <w:rFonts w:ascii="Calibri" w:eastAsia="Calibri" w:hAnsi="Calibri" w:cs="Calibri"/>
          <w:spacing w:val="1"/>
          <w:position w:val="1"/>
          <w:sz w:val="24"/>
          <w:szCs w:val="24"/>
        </w:rPr>
        <w:t>s</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r</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1"/>
          <w:position w:val="1"/>
          <w:sz w:val="24"/>
          <w:szCs w:val="24"/>
        </w:rPr>
        <w:t>c</w:t>
      </w:r>
      <w:r>
        <w:rPr>
          <w:rFonts w:ascii="Calibri" w:eastAsia="Calibri" w:hAnsi="Calibri" w:cs="Calibri"/>
          <w:position w:val="1"/>
          <w:sz w:val="24"/>
          <w:szCs w:val="24"/>
        </w:rPr>
        <w:t>ti</w:t>
      </w:r>
      <w:r>
        <w:rPr>
          <w:rFonts w:ascii="Calibri" w:eastAsia="Calibri" w:hAnsi="Calibri" w:cs="Calibri"/>
          <w:spacing w:val="1"/>
          <w:position w:val="1"/>
          <w:sz w:val="24"/>
          <w:szCs w:val="24"/>
        </w:rPr>
        <w:t>v</w:t>
      </w:r>
      <w:r>
        <w:rPr>
          <w:rFonts w:ascii="Calibri" w:eastAsia="Calibri" w:hAnsi="Calibri" w:cs="Calibri"/>
          <w:position w:val="1"/>
          <w:sz w:val="24"/>
          <w:szCs w:val="24"/>
        </w:rPr>
        <w:t>el</w:t>
      </w:r>
      <w:r>
        <w:rPr>
          <w:rFonts w:ascii="Calibri" w:eastAsia="Calibri" w:hAnsi="Calibri" w:cs="Calibri"/>
          <w:spacing w:val="2"/>
          <w:position w:val="1"/>
          <w:sz w:val="24"/>
          <w:szCs w:val="24"/>
        </w:rPr>
        <w:t>y</w:t>
      </w:r>
      <w:r>
        <w:rPr>
          <w:rFonts w:ascii="Calibri" w:eastAsia="Calibri" w:hAnsi="Calibri" w:cs="Calibri"/>
          <w:position w:val="1"/>
          <w:sz w:val="24"/>
          <w:szCs w:val="24"/>
        </w:rPr>
        <w:t>.</w:t>
      </w:r>
    </w:p>
    <w:p w14:paraId="7893A65B" w14:textId="77777777" w:rsidR="00B4282E" w:rsidRDefault="00B4282E">
      <w:pPr>
        <w:spacing w:before="2" w:line="180" w:lineRule="exact"/>
        <w:rPr>
          <w:sz w:val="18"/>
          <w:szCs w:val="18"/>
        </w:rPr>
      </w:pPr>
    </w:p>
    <w:p w14:paraId="5361E965" w14:textId="77777777" w:rsidR="00B4282E" w:rsidRDefault="00000000">
      <w:pPr>
        <w:spacing w:line="389" w:lineRule="auto"/>
        <w:ind w:left="101" w:right="6678"/>
        <w:rPr>
          <w:rFonts w:ascii="Calibri" w:eastAsia="Calibri" w:hAnsi="Calibri" w:cs="Calibri"/>
          <w:sz w:val="24"/>
          <w:szCs w:val="24"/>
        </w:rPr>
        <w:sectPr w:rsidR="00B4282E">
          <w:pgSz w:w="12240" w:h="15840"/>
          <w:pgMar w:top="1380" w:right="1160" w:bottom="280" w:left="1340" w:header="720" w:footer="720" w:gutter="0"/>
          <w:cols w:space="720"/>
        </w:sectPr>
      </w:pPr>
      <w:r>
        <w:rPr>
          <w:rFonts w:ascii="Calibri" w:eastAsia="Calibri" w:hAnsi="Calibri" w:cs="Calibri"/>
          <w:sz w:val="24"/>
          <w:szCs w:val="24"/>
        </w:rPr>
        <w:t>Sta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rr</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en</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6E4396BD" w14:textId="77777777" w:rsidR="00B4282E" w:rsidRDefault="00000000">
      <w:pPr>
        <w:spacing w:before="62"/>
        <w:ind w:left="101" w:right="2918"/>
        <w:jc w:val="both"/>
        <w:rPr>
          <w:rFonts w:ascii="Calibri" w:eastAsia="Calibri" w:hAnsi="Calibri" w:cs="Calibri"/>
          <w:sz w:val="24"/>
          <w:szCs w:val="24"/>
        </w:rPr>
      </w:pPr>
      <w:r>
        <w:rPr>
          <w:rFonts w:ascii="Calibri" w:eastAsia="Calibri" w:hAnsi="Calibri" w:cs="Calibri"/>
          <w:b/>
          <w:spacing w:val="-2"/>
          <w:sz w:val="24"/>
          <w:szCs w:val="24"/>
        </w:rPr>
        <w:lastRenderedPageBreak/>
        <w:t>3</w:t>
      </w:r>
      <w:r>
        <w:rPr>
          <w:rFonts w:ascii="Calibri" w:eastAsia="Calibri" w:hAnsi="Calibri" w:cs="Calibri"/>
          <w:b/>
          <w:spacing w:val="1"/>
          <w:sz w:val="24"/>
          <w:szCs w:val="24"/>
        </w:rPr>
        <w:t>.</w:t>
      </w:r>
      <w:r>
        <w:rPr>
          <w:rFonts w:ascii="Calibri" w:eastAsia="Calibri" w:hAnsi="Calibri" w:cs="Calibri"/>
          <w:b/>
          <w:sz w:val="24"/>
          <w:szCs w:val="24"/>
        </w:rPr>
        <w:t>3</w:t>
      </w:r>
      <w:r>
        <w:rPr>
          <w:rFonts w:ascii="Calibri" w:eastAsia="Calibri" w:hAnsi="Calibri" w:cs="Calibri"/>
          <w:b/>
          <w:spacing w:val="-1"/>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a</w:t>
      </w:r>
      <w:r>
        <w:rPr>
          <w:rFonts w:ascii="Calibri" w:eastAsia="Calibri" w:hAnsi="Calibri" w:cs="Calibri"/>
          <w:b/>
          <w:sz w:val="24"/>
          <w:szCs w:val="24"/>
        </w:rPr>
        <w:t>c</w:t>
      </w:r>
      <w:r>
        <w:rPr>
          <w:rFonts w:ascii="Calibri" w:eastAsia="Calibri" w:hAnsi="Calibri" w:cs="Calibri"/>
          <w:b/>
          <w:spacing w:val="1"/>
          <w:sz w:val="24"/>
          <w:szCs w:val="24"/>
        </w:rPr>
        <w:t>to</w:t>
      </w:r>
      <w:r>
        <w:rPr>
          <w:rFonts w:ascii="Calibri" w:eastAsia="Calibri" w:hAnsi="Calibri" w:cs="Calibri"/>
          <w:b/>
          <w:sz w:val="24"/>
          <w:szCs w:val="24"/>
        </w:rPr>
        <w:t>rs</w:t>
      </w:r>
      <w:r>
        <w:rPr>
          <w:rFonts w:ascii="Calibri" w:eastAsia="Calibri" w:hAnsi="Calibri" w:cs="Calibri"/>
          <w:b/>
          <w:spacing w:val="-1"/>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f</w:t>
      </w:r>
      <w:r>
        <w:rPr>
          <w:rFonts w:ascii="Calibri" w:eastAsia="Calibri" w:hAnsi="Calibri" w:cs="Calibri"/>
          <w:b/>
          <w:spacing w:val="1"/>
          <w:sz w:val="24"/>
          <w:szCs w:val="24"/>
        </w:rPr>
        <w:t>lu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z w:val="24"/>
          <w:szCs w:val="24"/>
        </w:rPr>
        <w:t>g</w:t>
      </w:r>
      <w:r>
        <w:rPr>
          <w:rFonts w:ascii="Calibri" w:eastAsia="Calibri" w:hAnsi="Calibri" w:cs="Calibri"/>
          <w:b/>
          <w:spacing w:val="1"/>
          <w:sz w:val="24"/>
          <w:szCs w:val="24"/>
        </w:rPr>
        <w:t xml:space="preserve"> </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z w:val="24"/>
          <w:szCs w:val="24"/>
        </w:rPr>
        <w:t>e</w:t>
      </w:r>
      <w:r>
        <w:rPr>
          <w:rFonts w:ascii="Calibri" w:eastAsia="Calibri" w:hAnsi="Calibri" w:cs="Calibri"/>
          <w:b/>
          <w:spacing w:val="-5"/>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lln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4"/>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pacing w:val="-4"/>
          <w:sz w:val="24"/>
          <w:szCs w:val="24"/>
        </w:rPr>
        <w:t>i</w:t>
      </w:r>
      <w:r>
        <w:rPr>
          <w:rFonts w:ascii="Calibri" w:eastAsia="Calibri" w:hAnsi="Calibri" w:cs="Calibri"/>
          <w:b/>
          <w:spacing w:val="1"/>
          <w:sz w:val="24"/>
          <w:szCs w:val="24"/>
        </w:rPr>
        <w:t>nab</w:t>
      </w:r>
      <w:r>
        <w:rPr>
          <w:rFonts w:ascii="Calibri" w:eastAsia="Calibri" w:hAnsi="Calibri" w:cs="Calibri"/>
          <w:b/>
          <w:spacing w:val="-4"/>
          <w:sz w:val="24"/>
          <w:szCs w:val="24"/>
        </w:rPr>
        <w:t>i</w:t>
      </w:r>
      <w:r>
        <w:rPr>
          <w:rFonts w:ascii="Calibri" w:eastAsia="Calibri" w:hAnsi="Calibri" w:cs="Calibri"/>
          <w:b/>
          <w:spacing w:val="1"/>
          <w:sz w:val="24"/>
          <w:szCs w:val="24"/>
        </w:rPr>
        <w:t>li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8"/>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hold</w:t>
      </w:r>
      <w:r>
        <w:rPr>
          <w:rFonts w:ascii="Calibri" w:eastAsia="Calibri" w:hAnsi="Calibri" w:cs="Calibri"/>
          <w:b/>
          <w:spacing w:val="-1"/>
          <w:sz w:val="24"/>
          <w:szCs w:val="24"/>
        </w:rPr>
        <w:t>s</w:t>
      </w:r>
      <w:r>
        <w:rPr>
          <w:rFonts w:ascii="Calibri" w:eastAsia="Calibri" w:hAnsi="Calibri" w:cs="Calibri"/>
          <w:b/>
          <w:sz w:val="24"/>
          <w:szCs w:val="24"/>
        </w:rPr>
        <w:t>.</w:t>
      </w:r>
    </w:p>
    <w:p w14:paraId="31FAC2B4" w14:textId="77777777" w:rsidR="00B4282E" w:rsidRDefault="00B4282E">
      <w:pPr>
        <w:spacing w:before="2" w:line="180" w:lineRule="exact"/>
        <w:rPr>
          <w:sz w:val="18"/>
          <w:szCs w:val="18"/>
        </w:rPr>
      </w:pPr>
    </w:p>
    <w:p w14:paraId="7C0C388C" w14:textId="77777777" w:rsidR="00B4282E" w:rsidRDefault="00000000">
      <w:pPr>
        <w:spacing w:line="260" w:lineRule="auto"/>
        <w:ind w:left="101" w:right="72"/>
        <w:jc w:val="both"/>
        <w:rPr>
          <w:rFonts w:ascii="Calibri" w:eastAsia="Calibri" w:hAnsi="Calibri" w:cs="Calibri"/>
          <w:sz w:val="24"/>
          <w:szCs w:val="24"/>
        </w:rPr>
      </w:pPr>
      <w:commentRangeStart w:id="41"/>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2</w:t>
      </w:r>
      <w:r>
        <w:rPr>
          <w:rFonts w:ascii="Calibri" w:eastAsia="Calibri" w:hAnsi="Calibri" w:cs="Calibri"/>
          <w:spacing w:val="1"/>
          <w:sz w:val="24"/>
          <w:szCs w:val="24"/>
        </w:rPr>
        <w:t xml:space="preserve"> s</w:t>
      </w:r>
      <w:r>
        <w:rPr>
          <w:rFonts w:ascii="Calibri" w:eastAsia="Calibri" w:hAnsi="Calibri" w:cs="Calibri"/>
          <w:spacing w:val="4"/>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xml:space="preserve">tic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xml:space="preserve">tic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el</w:t>
      </w:r>
      <w:r>
        <w:rPr>
          <w:rFonts w:ascii="Calibri" w:eastAsia="Calibri" w:hAnsi="Calibri" w:cs="Calibri"/>
          <w:spacing w:val="3"/>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 as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ated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 xml:space="preserve">R </w:t>
      </w:r>
      <w:r>
        <w:rPr>
          <w:rFonts w:ascii="Calibri" w:eastAsia="Calibri" w:hAnsi="Calibri" w:cs="Calibri"/>
          <w:spacing w:val="-1"/>
          <w:sz w:val="24"/>
          <w:szCs w:val="24"/>
        </w:rPr>
        <w:t>ch</w:t>
      </w:r>
      <w:r>
        <w:rPr>
          <w:rFonts w:ascii="Calibri" w:eastAsia="Calibri" w:hAnsi="Calibri" w:cs="Calibri"/>
          <w:spacing w:val="5"/>
          <w:sz w:val="24"/>
          <w:szCs w:val="24"/>
        </w:rPr>
        <w:t>i</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4"/>
          <w:sz w:val="24"/>
          <w:szCs w:val="24"/>
        </w:rPr>
        <w:t>q</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v</w:t>
      </w:r>
      <w:r>
        <w:rPr>
          <w:rFonts w:ascii="Calibri" w:eastAsia="Calibri" w:hAnsi="Calibri" w:cs="Calibri"/>
          <w:sz w:val="24"/>
          <w:szCs w:val="24"/>
        </w:rPr>
        <w:t>al</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3"/>
          <w:sz w:val="24"/>
          <w:szCs w:val="24"/>
        </w:rPr>
        <w:t>6</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9</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5"/>
          <w:sz w:val="24"/>
          <w:szCs w:val="24"/>
        </w:rPr>
        <w:t>p</w:t>
      </w:r>
      <w:r>
        <w:rPr>
          <w:rFonts w:ascii="Calibri" w:eastAsia="Calibri" w:hAnsi="Calibri" w:cs="Calibri"/>
          <w:spacing w:val="2"/>
          <w:sz w:val="24"/>
          <w:szCs w:val="24"/>
        </w:rPr>
        <w:t>-</w:t>
      </w:r>
      <w:r>
        <w:rPr>
          <w:rFonts w:ascii="Calibri" w:eastAsia="Calibri" w:hAnsi="Calibri" w:cs="Calibri"/>
          <w:spacing w:val="1"/>
          <w:sz w:val="24"/>
          <w:szCs w:val="24"/>
        </w:rPr>
        <w:t>v</w:t>
      </w:r>
      <w:r>
        <w:rPr>
          <w:rFonts w:ascii="Calibri" w:eastAsia="Calibri" w:hAnsi="Calibri" w:cs="Calibri"/>
          <w:sz w:val="24"/>
          <w:szCs w:val="24"/>
        </w:rPr>
        <w:t>al</w:t>
      </w:r>
      <w:r>
        <w:rPr>
          <w:rFonts w:ascii="Calibri" w:eastAsia="Calibri" w:hAnsi="Calibri" w:cs="Calibri"/>
          <w:spacing w:val="-1"/>
          <w:sz w:val="24"/>
          <w:szCs w:val="24"/>
        </w:rPr>
        <w:t>u</w:t>
      </w:r>
      <w:r>
        <w:rPr>
          <w:rFonts w:ascii="Calibri" w:eastAsia="Calibri" w:hAnsi="Calibri" w:cs="Calibri"/>
          <w:sz w:val="24"/>
          <w:szCs w:val="24"/>
        </w:rPr>
        <w:t xml:space="preserve">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0</w:t>
      </w:r>
      <w:r>
        <w:rPr>
          <w:rFonts w:ascii="Calibri" w:eastAsia="Calibri" w:hAnsi="Calibri" w:cs="Calibri"/>
          <w:spacing w:val="-2"/>
          <w:sz w:val="24"/>
          <w:szCs w:val="24"/>
        </w:rPr>
        <w:t>00</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it</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5"/>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8"/>
          <w:sz w:val="24"/>
          <w:szCs w:val="24"/>
        </w:rPr>
        <w:t>1</w:t>
      </w:r>
      <w:r>
        <w:rPr>
          <w:rFonts w:ascii="Calibri" w:eastAsia="Calibri" w:hAnsi="Calibri" w:cs="Calibri"/>
          <w:sz w:val="24"/>
          <w:szCs w:val="24"/>
        </w:rPr>
        <w:t>4</w:t>
      </w:r>
      <w:r>
        <w:rPr>
          <w:rFonts w:ascii="Calibri" w:eastAsia="Calibri" w:hAnsi="Calibri" w:cs="Calibri"/>
          <w:spacing w:val="-6"/>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6"/>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Ps</w:t>
      </w:r>
      <w:r>
        <w:rPr>
          <w:rFonts w:ascii="Calibri" w:eastAsia="Calibri" w:hAnsi="Calibri" w:cs="Calibri"/>
          <w:sz w:val="24"/>
          <w:szCs w:val="24"/>
        </w:rPr>
        <w:t>eu</w:t>
      </w:r>
      <w:r>
        <w:rPr>
          <w:rFonts w:ascii="Calibri" w:eastAsia="Calibri" w:hAnsi="Calibri" w:cs="Calibri"/>
          <w:spacing w:val="-2"/>
          <w:sz w:val="24"/>
          <w:szCs w:val="24"/>
        </w:rPr>
        <w:t>d</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3"/>
          <w:sz w:val="24"/>
          <w:szCs w:val="24"/>
        </w:rPr>
        <w:t>R</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p>
    <w:p w14:paraId="7BE245CC" w14:textId="77777777" w:rsidR="00B4282E" w:rsidRDefault="00000000">
      <w:pPr>
        <w:spacing w:line="280" w:lineRule="exact"/>
        <w:ind w:left="101" w:right="94"/>
        <w:jc w:val="both"/>
        <w:rPr>
          <w:rFonts w:ascii="Calibri" w:eastAsia="Calibri" w:hAnsi="Calibri" w:cs="Calibri"/>
          <w:sz w:val="24"/>
          <w:szCs w:val="24"/>
        </w:rPr>
      </w:pP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18</w:t>
      </w:r>
      <w:r>
        <w:rPr>
          <w:rFonts w:ascii="Calibri" w:eastAsia="Calibri" w:hAnsi="Calibri" w:cs="Calibri"/>
          <w:spacing w:val="3"/>
          <w:position w:val="1"/>
          <w:sz w:val="24"/>
          <w:szCs w:val="24"/>
        </w:rPr>
        <w:t>6</w:t>
      </w: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6"/>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h</w:t>
      </w:r>
      <w:r>
        <w:rPr>
          <w:rFonts w:ascii="Calibri" w:eastAsia="Calibri" w:hAnsi="Calibri" w:cs="Calibri"/>
          <w:spacing w:val="3"/>
          <w:position w:val="1"/>
          <w:sz w:val="24"/>
          <w:szCs w:val="24"/>
        </w:rPr>
        <w:t>o</w:t>
      </w:r>
      <w:r>
        <w:rPr>
          <w:rFonts w:ascii="Calibri" w:eastAsia="Calibri" w:hAnsi="Calibri" w:cs="Calibri"/>
          <w:spacing w:val="-2"/>
          <w:position w:val="1"/>
          <w:sz w:val="24"/>
          <w:szCs w:val="24"/>
        </w:rPr>
        <w:t>w</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7"/>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at</w:t>
      </w:r>
      <w:r>
        <w:rPr>
          <w:rFonts w:ascii="Calibri" w:eastAsia="Calibri" w:hAnsi="Calibri" w:cs="Calibri"/>
          <w:spacing w:val="10"/>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e</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nd</w:t>
      </w:r>
      <w:r>
        <w:rPr>
          <w:rFonts w:ascii="Calibri" w:eastAsia="Calibri" w:hAnsi="Calibri" w:cs="Calibri"/>
          <w:spacing w:val="5"/>
          <w:position w:val="1"/>
          <w:sz w:val="24"/>
          <w:szCs w:val="24"/>
        </w:rPr>
        <w:t>e</w:t>
      </w:r>
      <w:r>
        <w:rPr>
          <w:rFonts w:ascii="Calibri" w:eastAsia="Calibri" w:hAnsi="Calibri" w:cs="Calibri"/>
          <w:spacing w:val="-1"/>
          <w:position w:val="1"/>
          <w:sz w:val="24"/>
          <w:szCs w:val="24"/>
        </w:rPr>
        <w:t>p</w:t>
      </w:r>
      <w:r>
        <w:rPr>
          <w:rFonts w:ascii="Calibri" w:eastAsia="Calibri" w:hAnsi="Calibri" w:cs="Calibri"/>
          <w:position w:val="1"/>
          <w:sz w:val="24"/>
          <w:szCs w:val="24"/>
        </w:rPr>
        <w:t>en</w:t>
      </w:r>
      <w:r>
        <w:rPr>
          <w:rFonts w:ascii="Calibri" w:eastAsia="Calibri" w:hAnsi="Calibri" w:cs="Calibri"/>
          <w:spacing w:val="-2"/>
          <w:position w:val="1"/>
          <w:sz w:val="24"/>
          <w:szCs w:val="24"/>
        </w:rPr>
        <w:t>d</w:t>
      </w:r>
      <w:r>
        <w:rPr>
          <w:rFonts w:ascii="Calibri" w:eastAsia="Calibri" w:hAnsi="Calibri" w:cs="Calibri"/>
          <w:position w:val="1"/>
          <w:sz w:val="24"/>
          <w:szCs w:val="24"/>
        </w:rPr>
        <w:t>ent</w:t>
      </w:r>
      <w:r>
        <w:rPr>
          <w:rFonts w:ascii="Calibri" w:eastAsia="Calibri" w:hAnsi="Calibri" w:cs="Calibri"/>
          <w:spacing w:val="5"/>
          <w:position w:val="1"/>
          <w:sz w:val="24"/>
          <w:szCs w:val="24"/>
        </w:rPr>
        <w:t xml:space="preserve"> </w:t>
      </w:r>
      <w:r>
        <w:rPr>
          <w:rFonts w:ascii="Calibri" w:eastAsia="Calibri" w:hAnsi="Calibri" w:cs="Calibri"/>
          <w:spacing w:val="1"/>
          <w:position w:val="1"/>
          <w:sz w:val="24"/>
          <w:szCs w:val="24"/>
        </w:rPr>
        <w:t>v</w:t>
      </w:r>
      <w:r>
        <w:rPr>
          <w:rFonts w:ascii="Calibri" w:eastAsia="Calibri" w:hAnsi="Calibri" w:cs="Calibri"/>
          <w:position w:val="1"/>
          <w:sz w:val="24"/>
          <w:szCs w:val="24"/>
        </w:rPr>
        <w:t>a</w:t>
      </w:r>
      <w:r>
        <w:rPr>
          <w:rFonts w:ascii="Calibri" w:eastAsia="Calibri" w:hAnsi="Calibri" w:cs="Calibri"/>
          <w:spacing w:val="1"/>
          <w:position w:val="1"/>
          <w:sz w:val="24"/>
          <w:szCs w:val="24"/>
        </w:rPr>
        <w:t>r</w:t>
      </w:r>
      <w:r>
        <w:rPr>
          <w:rFonts w:ascii="Calibri" w:eastAsia="Calibri" w:hAnsi="Calibri" w:cs="Calibri"/>
          <w:position w:val="1"/>
          <w:sz w:val="24"/>
          <w:szCs w:val="24"/>
        </w:rPr>
        <w:t>ia</w:t>
      </w:r>
      <w:r>
        <w:rPr>
          <w:rFonts w:ascii="Calibri" w:eastAsia="Calibri" w:hAnsi="Calibri" w:cs="Calibri"/>
          <w:spacing w:val="-1"/>
          <w:position w:val="1"/>
          <w:sz w:val="24"/>
          <w:szCs w:val="24"/>
        </w:rPr>
        <w:t>b</w:t>
      </w:r>
      <w:r>
        <w:rPr>
          <w:rFonts w:ascii="Calibri" w:eastAsia="Calibri" w:hAnsi="Calibri" w:cs="Calibri"/>
          <w:position w:val="1"/>
          <w:sz w:val="24"/>
          <w:szCs w:val="24"/>
        </w:rPr>
        <w:t>le</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in</w:t>
      </w:r>
      <w:r>
        <w:rPr>
          <w:rFonts w:ascii="Calibri" w:eastAsia="Calibri" w:hAnsi="Calibri" w:cs="Calibri"/>
          <w:spacing w:val="9"/>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3"/>
          <w:position w:val="1"/>
          <w:sz w:val="24"/>
          <w:szCs w:val="24"/>
        </w:rPr>
        <w:t>h</w:t>
      </w:r>
      <w:r>
        <w:rPr>
          <w:rFonts w:ascii="Calibri" w:eastAsia="Calibri" w:hAnsi="Calibri" w:cs="Calibri"/>
          <w:position w:val="1"/>
          <w:sz w:val="24"/>
          <w:szCs w:val="24"/>
        </w:rPr>
        <w:t>is</w:t>
      </w:r>
      <w:r>
        <w:rPr>
          <w:rFonts w:ascii="Calibri" w:eastAsia="Calibri" w:hAnsi="Calibri" w:cs="Calibri"/>
          <w:spacing w:val="6"/>
          <w:position w:val="1"/>
          <w:sz w:val="24"/>
          <w:szCs w:val="24"/>
        </w:rPr>
        <w:t xml:space="preserve"> </w:t>
      </w:r>
      <w:r>
        <w:rPr>
          <w:rFonts w:ascii="Calibri" w:eastAsia="Calibri" w:hAnsi="Calibri" w:cs="Calibri"/>
          <w:spacing w:val="-2"/>
          <w:position w:val="1"/>
          <w:sz w:val="24"/>
          <w:szCs w:val="24"/>
        </w:rPr>
        <w:t>mo</w:t>
      </w:r>
      <w:r>
        <w:rPr>
          <w:rFonts w:ascii="Calibri" w:eastAsia="Calibri" w:hAnsi="Calibri" w:cs="Calibri"/>
          <w:spacing w:val="-1"/>
          <w:position w:val="1"/>
          <w:sz w:val="24"/>
          <w:szCs w:val="24"/>
        </w:rPr>
        <w:t>d</w:t>
      </w:r>
      <w:r>
        <w:rPr>
          <w:rFonts w:ascii="Calibri" w:eastAsia="Calibri" w:hAnsi="Calibri" w:cs="Calibri"/>
          <w:position w:val="1"/>
          <w:sz w:val="24"/>
          <w:szCs w:val="24"/>
        </w:rPr>
        <w:t>el</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lai</w:t>
      </w:r>
      <w:r>
        <w:rPr>
          <w:rFonts w:ascii="Calibri" w:eastAsia="Calibri" w:hAnsi="Calibri" w:cs="Calibri"/>
          <w:spacing w:val="-1"/>
          <w:position w:val="1"/>
          <w:sz w:val="24"/>
          <w:szCs w:val="24"/>
        </w:rPr>
        <w:t>n</w:t>
      </w:r>
      <w:r>
        <w:rPr>
          <w:rFonts w:ascii="Calibri" w:eastAsia="Calibri" w:hAnsi="Calibri" w:cs="Calibri"/>
          <w:position w:val="1"/>
          <w:sz w:val="24"/>
          <w:szCs w:val="24"/>
        </w:rPr>
        <w:t>s</w:t>
      </w:r>
      <w:r>
        <w:rPr>
          <w:rFonts w:ascii="Calibri" w:eastAsia="Calibri" w:hAnsi="Calibri" w:cs="Calibri"/>
          <w:spacing w:val="11"/>
          <w:position w:val="1"/>
          <w:sz w:val="24"/>
          <w:szCs w:val="24"/>
        </w:rPr>
        <w:t xml:space="preserve"> </w:t>
      </w:r>
      <w:r>
        <w:rPr>
          <w:rFonts w:ascii="Calibri" w:eastAsia="Calibri" w:hAnsi="Calibri" w:cs="Calibri"/>
          <w:spacing w:val="-2"/>
          <w:position w:val="1"/>
          <w:sz w:val="24"/>
          <w:szCs w:val="24"/>
        </w:rPr>
        <w:t>18</w:t>
      </w:r>
      <w:r>
        <w:rPr>
          <w:rFonts w:ascii="Calibri" w:eastAsia="Calibri" w:hAnsi="Calibri" w:cs="Calibri"/>
          <w:position w:val="1"/>
          <w:sz w:val="24"/>
          <w:szCs w:val="24"/>
        </w:rPr>
        <w:t>.</w:t>
      </w:r>
      <w:r>
        <w:rPr>
          <w:rFonts w:ascii="Calibri" w:eastAsia="Calibri" w:hAnsi="Calibri" w:cs="Calibri"/>
          <w:spacing w:val="3"/>
          <w:position w:val="1"/>
          <w:sz w:val="24"/>
          <w:szCs w:val="24"/>
        </w:rPr>
        <w:t>6</w:t>
      </w: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9"/>
          <w:position w:val="1"/>
          <w:sz w:val="24"/>
          <w:szCs w:val="24"/>
        </w:rPr>
        <w:t xml:space="preserve"> </w:t>
      </w:r>
      <w:r>
        <w:rPr>
          <w:rFonts w:ascii="Calibri" w:eastAsia="Calibri" w:hAnsi="Calibri" w:cs="Calibri"/>
          <w:spacing w:val="-2"/>
          <w:position w:val="1"/>
          <w:sz w:val="24"/>
          <w:szCs w:val="24"/>
        </w:rPr>
        <w:t>o</w:t>
      </w:r>
      <w:r>
        <w:rPr>
          <w:rFonts w:ascii="Calibri" w:eastAsia="Calibri" w:hAnsi="Calibri" w:cs="Calibri"/>
          <w:position w:val="1"/>
          <w:sz w:val="24"/>
          <w:szCs w:val="24"/>
        </w:rPr>
        <w:t>f</w:t>
      </w:r>
      <w:r>
        <w:rPr>
          <w:rFonts w:ascii="Calibri" w:eastAsia="Calibri" w:hAnsi="Calibri" w:cs="Calibri"/>
          <w:spacing w:val="7"/>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e</w:t>
      </w:r>
      <w:r>
        <w:rPr>
          <w:rFonts w:ascii="Calibri" w:eastAsia="Calibri" w:hAnsi="Calibri" w:cs="Calibri"/>
          <w:spacing w:val="6"/>
          <w:position w:val="1"/>
          <w:sz w:val="24"/>
          <w:szCs w:val="24"/>
        </w:rPr>
        <w:t xml:space="preserve"> </w:t>
      </w:r>
      <w:r>
        <w:rPr>
          <w:rFonts w:ascii="Calibri" w:eastAsia="Calibri" w:hAnsi="Calibri" w:cs="Calibri"/>
          <w:spacing w:val="-1"/>
          <w:position w:val="1"/>
          <w:sz w:val="24"/>
          <w:szCs w:val="24"/>
        </w:rPr>
        <w:t>d</w:t>
      </w:r>
      <w:r>
        <w:rPr>
          <w:rFonts w:ascii="Calibri" w:eastAsia="Calibri" w:hAnsi="Calibri" w:cs="Calibri"/>
          <w:spacing w:val="5"/>
          <w:position w:val="1"/>
          <w:sz w:val="24"/>
          <w:szCs w:val="24"/>
        </w:rPr>
        <w:t>e</w:t>
      </w:r>
      <w:r>
        <w:rPr>
          <w:rFonts w:ascii="Calibri" w:eastAsia="Calibri" w:hAnsi="Calibri" w:cs="Calibri"/>
          <w:spacing w:val="-1"/>
          <w:position w:val="1"/>
          <w:sz w:val="24"/>
          <w:szCs w:val="24"/>
        </w:rPr>
        <w:t>p</w:t>
      </w:r>
      <w:r>
        <w:rPr>
          <w:rFonts w:ascii="Calibri" w:eastAsia="Calibri" w:hAnsi="Calibri" w:cs="Calibri"/>
          <w:position w:val="1"/>
          <w:sz w:val="24"/>
          <w:szCs w:val="24"/>
        </w:rPr>
        <w:t>en</w:t>
      </w:r>
      <w:r>
        <w:rPr>
          <w:rFonts w:ascii="Calibri" w:eastAsia="Calibri" w:hAnsi="Calibri" w:cs="Calibri"/>
          <w:spacing w:val="-2"/>
          <w:position w:val="1"/>
          <w:sz w:val="24"/>
          <w:szCs w:val="24"/>
        </w:rPr>
        <w:t>d</w:t>
      </w:r>
      <w:r>
        <w:rPr>
          <w:rFonts w:ascii="Calibri" w:eastAsia="Calibri" w:hAnsi="Calibri" w:cs="Calibri"/>
          <w:position w:val="1"/>
          <w:sz w:val="24"/>
          <w:szCs w:val="24"/>
        </w:rPr>
        <w:t>ent</w:t>
      </w:r>
    </w:p>
    <w:p w14:paraId="329C9587" w14:textId="77777777" w:rsidR="00B4282E" w:rsidRDefault="00000000">
      <w:pPr>
        <w:spacing w:before="22"/>
        <w:ind w:left="101" w:right="8804"/>
        <w:jc w:val="both"/>
        <w:rPr>
          <w:rFonts w:ascii="Calibri" w:eastAsia="Calibri" w:hAnsi="Calibri" w:cs="Calibri"/>
          <w:sz w:val="24"/>
          <w:szCs w:val="24"/>
        </w:rPr>
      </w:pPr>
      <w:r>
        <w:rPr>
          <w:rFonts w:ascii="Calibri" w:eastAsia="Calibri" w:hAnsi="Calibri" w:cs="Calibri"/>
          <w:spacing w:val="1"/>
          <w:sz w:val="24"/>
          <w:szCs w:val="24"/>
        </w:rPr>
        <w:t>v</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w:t>
      </w:r>
      <w:commentRangeEnd w:id="41"/>
      <w:r w:rsidR="00E62D70">
        <w:rPr>
          <w:rStyle w:val="CommentReference"/>
          <w:rFonts w:ascii="Calibri" w:eastAsia="Calibri" w:hAnsi="Calibri" w:cs="Calibri"/>
          <w:sz w:val="24"/>
          <w:szCs w:val="24"/>
        </w:rPr>
        <w:commentReference w:id="41"/>
      </w:r>
    </w:p>
    <w:p w14:paraId="3C211D9B" w14:textId="77777777" w:rsidR="00B4282E" w:rsidRDefault="00B4282E">
      <w:pPr>
        <w:spacing w:before="2" w:line="180" w:lineRule="exact"/>
        <w:rPr>
          <w:sz w:val="18"/>
          <w:szCs w:val="18"/>
        </w:rPr>
      </w:pPr>
    </w:p>
    <w:p w14:paraId="5D799AAC" w14:textId="77777777" w:rsidR="00B4282E" w:rsidRDefault="00000000">
      <w:pPr>
        <w:spacing w:line="259" w:lineRule="auto"/>
        <w:ind w:left="101" w:right="69"/>
        <w:jc w:val="both"/>
        <w:rPr>
          <w:rFonts w:ascii="Calibri" w:eastAsia="Calibri" w:hAnsi="Calibri" w:cs="Calibri"/>
          <w:sz w:val="24"/>
          <w:szCs w:val="24"/>
        </w:rPr>
      </w:pPr>
      <w:commentRangeStart w:id="42"/>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xml:space="preserve">tic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1"/>
          <w:sz w:val="24"/>
          <w:szCs w:val="24"/>
        </w:rPr>
        <w:t>g</w:t>
      </w:r>
      <w:r>
        <w:rPr>
          <w:rFonts w:ascii="Calibri" w:eastAsia="Calibri" w:hAnsi="Calibri" w:cs="Calibri"/>
          <w:sz w:val="24"/>
          <w:szCs w:val="24"/>
        </w:rPr>
        <w:t>at</w:t>
      </w:r>
      <w:r>
        <w:rPr>
          <w:rFonts w:ascii="Calibri" w:eastAsia="Calibri" w:hAnsi="Calibri" w:cs="Calibri"/>
          <w:spacing w:val="-5"/>
          <w:sz w:val="24"/>
          <w:szCs w:val="24"/>
        </w:rPr>
        <w:t>e</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er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 xml:space="preserve">y </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e</w:t>
      </w:r>
      <w:r>
        <w:rPr>
          <w:rFonts w:ascii="Calibri" w:eastAsia="Calibri" w:hAnsi="Calibri" w:cs="Calibri"/>
          <w:spacing w:val="2"/>
          <w:sz w:val="24"/>
          <w:szCs w:val="24"/>
        </w:rPr>
        <w:t>x</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3"/>
          <w:sz w:val="24"/>
          <w:szCs w:val="24"/>
        </w:rPr>
        <w:t xml:space="preserve"> </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5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eir </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 xml:space="preserve">lete </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pacing w:val="-5"/>
          <w:sz w:val="24"/>
          <w:szCs w:val="24"/>
        </w:rPr>
        <w:t>i</w:t>
      </w:r>
      <w:r>
        <w:rPr>
          <w:rFonts w:ascii="Calibri" w:eastAsia="Calibri" w:hAnsi="Calibri" w:cs="Calibri"/>
          <w:sz w:val="24"/>
          <w:szCs w:val="24"/>
        </w:rPr>
        <w:t xml:space="preserve">et. </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is </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s </w:t>
      </w:r>
      <w:r>
        <w:rPr>
          <w:rFonts w:ascii="Calibri" w:eastAsia="Calibri" w:hAnsi="Calibri" w:cs="Calibri"/>
          <w:spacing w:val="2"/>
          <w:sz w:val="24"/>
          <w:szCs w:val="24"/>
        </w:rPr>
        <w:t xml:space="preserve"> </w:t>
      </w:r>
      <w:r>
        <w:rPr>
          <w:rFonts w:ascii="Calibri" w:eastAsia="Calibri" w:hAnsi="Calibri" w:cs="Calibri"/>
          <w:sz w:val="24"/>
          <w:szCs w:val="24"/>
        </w:rPr>
        <w:t>eati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 as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8"/>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d</w:t>
      </w:r>
      <w:r>
        <w:rPr>
          <w:rFonts w:ascii="Calibri" w:eastAsia="Calibri" w:hAnsi="Calibri" w:cs="Calibri"/>
          <w:sz w:val="24"/>
          <w:szCs w:val="24"/>
        </w:rPr>
        <w:t>iets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 le</w:t>
      </w:r>
      <w:r>
        <w:rPr>
          <w:rFonts w:ascii="Calibri" w:eastAsia="Calibri" w:hAnsi="Calibri" w:cs="Calibri"/>
          <w:spacing w:val="2"/>
          <w:sz w:val="24"/>
          <w:szCs w:val="24"/>
        </w:rPr>
        <w:t>g</w:t>
      </w:r>
      <w:r>
        <w:rPr>
          <w:rFonts w:ascii="Calibri" w:eastAsia="Calibri" w:hAnsi="Calibri" w:cs="Calibri"/>
          <w:spacing w:val="-6"/>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ts.</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 xml:space="preserve">y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like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dd</w:t>
      </w:r>
      <w:r>
        <w:rPr>
          <w:rFonts w:ascii="Calibri" w:eastAsia="Calibri" w:hAnsi="Calibri" w:cs="Calibri"/>
          <w:sz w:val="24"/>
          <w:szCs w:val="24"/>
        </w:rPr>
        <w:t xml:space="preserve">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ite </w:t>
      </w:r>
      <w:r>
        <w:rPr>
          <w:rFonts w:ascii="Calibri" w:eastAsia="Calibri" w:hAnsi="Calibri" w:cs="Calibri"/>
          <w:spacing w:val="2"/>
          <w:sz w:val="24"/>
          <w:szCs w:val="24"/>
        </w:rPr>
        <w:t>f</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7"/>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o</w:t>
      </w:r>
      <w:r>
        <w:rPr>
          <w:rFonts w:ascii="Calibri" w:eastAsia="Calibri" w:hAnsi="Calibri" w:cs="Calibri"/>
          <w:sz w:val="24"/>
          <w:szCs w:val="24"/>
        </w:rPr>
        <w:t>il</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ed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2"/>
          <w:sz w:val="24"/>
          <w:szCs w:val="24"/>
        </w:rPr>
        <w:t>(</w:t>
      </w:r>
      <w:r>
        <w:rPr>
          <w:rFonts w:ascii="Calibri" w:eastAsia="Calibri" w:hAnsi="Calibri" w:cs="Calibri"/>
          <w:sz w:val="24"/>
          <w:szCs w:val="24"/>
        </w:rPr>
        <w:t>K</w:t>
      </w:r>
      <w:r>
        <w:rPr>
          <w:rFonts w:ascii="Calibri" w:eastAsia="Calibri" w:hAnsi="Calibri" w:cs="Calibri"/>
          <w:spacing w:val="-1"/>
          <w:sz w:val="24"/>
          <w:szCs w:val="24"/>
        </w:rPr>
        <w:t>ub</w:t>
      </w:r>
      <w:r>
        <w:rPr>
          <w:rFonts w:ascii="Calibri" w:eastAsia="Calibri" w:hAnsi="Calibri" w:cs="Calibri"/>
          <w:sz w:val="24"/>
          <w:szCs w:val="24"/>
        </w:rPr>
        <w:t>ala,</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pacing w:val="3"/>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W</w:t>
      </w:r>
      <w:r>
        <w:rPr>
          <w:rFonts w:ascii="Calibri" w:eastAsia="Calibri" w:hAnsi="Calibri" w:cs="Calibri"/>
          <w:sz w:val="24"/>
          <w:szCs w:val="24"/>
        </w:rPr>
        <w:t>FPBD</w:t>
      </w:r>
      <w:r>
        <w:rPr>
          <w:rFonts w:ascii="Calibri" w:eastAsia="Calibri" w:hAnsi="Calibri" w:cs="Calibri"/>
          <w:spacing w:val="-7"/>
          <w:sz w:val="24"/>
          <w:szCs w:val="24"/>
        </w:rPr>
        <w:t xml:space="preserve"> </w:t>
      </w:r>
      <w:r>
        <w:rPr>
          <w:rFonts w:ascii="Calibri" w:eastAsia="Calibri" w:hAnsi="Calibri" w:cs="Calibri"/>
          <w:spacing w:val="-5"/>
          <w:sz w:val="24"/>
          <w:szCs w:val="24"/>
        </w:rPr>
        <w:t>i</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4</w:t>
      </w:r>
      <w:r>
        <w:rPr>
          <w:rFonts w:ascii="Calibri" w:eastAsia="Calibri" w:hAnsi="Calibri" w:cs="Calibri"/>
          <w:spacing w:val="-1"/>
          <w:sz w:val="24"/>
          <w:szCs w:val="24"/>
        </w:rPr>
        <w:t>5</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aim</w:t>
      </w:r>
      <w:r>
        <w:rPr>
          <w:rFonts w:ascii="Calibri" w:eastAsia="Calibri" w:hAnsi="Calibri" w:cs="Calibri"/>
          <w:spacing w:val="-11"/>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to</w:t>
      </w:r>
      <w:r>
        <w:rPr>
          <w:rFonts w:ascii="Calibri" w:eastAsia="Calibri" w:hAnsi="Calibri" w:cs="Calibri"/>
          <w:spacing w:val="-1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ic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4"/>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commentRangeEnd w:id="42"/>
      <w:r w:rsidR="00E62D70">
        <w:rPr>
          <w:rStyle w:val="CommentReference"/>
          <w:rFonts w:ascii="Calibri" w:eastAsia="Calibri" w:hAnsi="Calibri" w:cs="Calibri"/>
          <w:sz w:val="24"/>
          <w:szCs w:val="24"/>
        </w:rPr>
        <w:commentReference w:id="42"/>
      </w:r>
    </w:p>
    <w:p w14:paraId="1D2FB0BF" w14:textId="77777777" w:rsidR="00B4282E" w:rsidRDefault="00B4282E">
      <w:pPr>
        <w:spacing w:before="9" w:line="140" w:lineRule="exact"/>
        <w:rPr>
          <w:sz w:val="15"/>
          <w:szCs w:val="15"/>
        </w:rPr>
      </w:pPr>
    </w:p>
    <w:p w14:paraId="499C5751" w14:textId="77777777" w:rsidR="00B4282E" w:rsidRDefault="00000000">
      <w:pPr>
        <w:spacing w:line="259" w:lineRule="auto"/>
        <w:ind w:left="101" w:right="68"/>
        <w:jc w:val="both"/>
        <w:rPr>
          <w:rFonts w:ascii="Calibri" w:eastAsia="Calibri" w:hAnsi="Calibri" w:cs="Calibri"/>
          <w:sz w:val="24"/>
          <w:szCs w:val="24"/>
        </w:rPr>
      </w:pPr>
      <w:r>
        <w:pict w14:anchorId="2A775332">
          <v:shape id="_x0000_s1080" type="#_x0000_t75" style="position:absolute;left:0;text-align:left;margin-left:83.75pt;margin-top:181.75pt;width:426.35pt;height:428.7pt;z-index:-3888;mso-position-horizontal-relative:page;mso-position-vertical-relative:page">
            <v:imagedata r:id="rId5" o:title=""/>
            <w10:wrap anchorx="page" anchory="page"/>
          </v:shape>
        </w:pic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4"/>
          <w:sz w:val="24"/>
          <w:szCs w:val="24"/>
        </w:rPr>
        <w:t>p</w:t>
      </w:r>
      <w:r>
        <w:rPr>
          <w:rFonts w:ascii="Calibri" w:eastAsia="Calibri" w:hAnsi="Calibri" w:cs="Calibri"/>
          <w:sz w:val="24"/>
          <w:szCs w:val="24"/>
        </w:rPr>
        <w:t>&lt;</w:t>
      </w:r>
      <w:r>
        <w:rPr>
          <w:rFonts w:ascii="Calibri" w:eastAsia="Calibri" w:hAnsi="Calibri" w:cs="Calibri"/>
          <w:spacing w:val="-2"/>
          <w:sz w:val="24"/>
          <w:szCs w:val="24"/>
        </w:rPr>
        <w:t>0</w:t>
      </w:r>
      <w:r>
        <w:rPr>
          <w:rFonts w:ascii="Calibri" w:eastAsia="Calibri" w:hAnsi="Calibri" w:cs="Calibri"/>
          <w:spacing w:val="4"/>
          <w:sz w:val="24"/>
          <w:szCs w:val="24"/>
        </w:rPr>
        <w:t>.</w:t>
      </w:r>
      <w:r>
        <w:rPr>
          <w:rFonts w:ascii="Calibri" w:eastAsia="Calibri" w:hAnsi="Calibri" w:cs="Calibri"/>
          <w:spacing w:val="-2"/>
          <w:sz w:val="24"/>
          <w:szCs w:val="24"/>
        </w:rPr>
        <w:t>015</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0"/>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3"/>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15</w:t>
      </w:r>
      <w:r>
        <w:rPr>
          <w:rFonts w:ascii="Calibri" w:eastAsia="Calibri" w:hAnsi="Calibri" w:cs="Calibri"/>
          <w:sz w:val="24"/>
          <w:szCs w:val="24"/>
        </w:rPr>
        <w:t>2</w:t>
      </w:r>
      <w:r>
        <w:rPr>
          <w:rFonts w:ascii="Calibri" w:eastAsia="Calibri" w:hAnsi="Calibri" w:cs="Calibri"/>
          <w:spacing w:val="8"/>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1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3"/>
          <w:sz w:val="24"/>
          <w:szCs w:val="24"/>
        </w:rPr>
        <w:t>1</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3"/>
          <w:sz w:val="24"/>
          <w:szCs w:val="24"/>
        </w:rPr>
        <w:t>2</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ik</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4"/>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id</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6"/>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 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 at</w:t>
      </w:r>
      <w:r>
        <w:rPr>
          <w:rFonts w:ascii="Calibri" w:eastAsia="Calibri" w:hAnsi="Calibri" w:cs="Calibri"/>
          <w:spacing w:val="-4"/>
          <w:sz w:val="24"/>
          <w:szCs w:val="24"/>
        </w:rPr>
        <w:t xml:space="preserve"> </w:t>
      </w:r>
      <w:r>
        <w:rPr>
          <w:rFonts w:ascii="Calibri" w:eastAsia="Calibri" w:hAnsi="Calibri" w:cs="Calibri"/>
          <w:spacing w:val="2"/>
          <w:sz w:val="24"/>
          <w:szCs w:val="24"/>
        </w:rPr>
        <w:t>(p</w:t>
      </w:r>
      <w:r>
        <w:rPr>
          <w:rFonts w:ascii="Calibri" w:eastAsia="Calibri" w:hAnsi="Calibri" w:cs="Calibri"/>
          <w:sz w:val="24"/>
          <w:szCs w:val="24"/>
        </w:rPr>
        <w:t>&lt;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009</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 xml:space="preserve">al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4"/>
          <w:sz w:val="24"/>
          <w:szCs w:val="24"/>
        </w:rPr>
        <w:t>e</w:t>
      </w:r>
      <w:r>
        <w:rPr>
          <w:rFonts w:ascii="Calibri" w:eastAsia="Calibri" w:hAnsi="Calibri" w:cs="Calibri"/>
          <w:spacing w:val="1"/>
          <w:sz w:val="24"/>
          <w:szCs w:val="24"/>
        </w:rPr>
        <w:t>ff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w:t>
      </w:r>
    </w:p>
    <w:p w14:paraId="0DCEA6A8" w14:textId="77777777" w:rsidR="00B4282E" w:rsidRDefault="00000000">
      <w:pPr>
        <w:spacing w:before="3" w:line="258" w:lineRule="auto"/>
        <w:ind w:left="101" w:right="69"/>
        <w:jc w:val="both"/>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5</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a</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r>
        <w:rPr>
          <w:rFonts w:ascii="Calibri" w:eastAsia="Calibri" w:hAnsi="Calibri" w:cs="Calibri"/>
          <w:spacing w:val="1"/>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3"/>
          <w:sz w:val="24"/>
          <w:szCs w:val="24"/>
        </w:rPr>
        <w:t>c</w:t>
      </w:r>
      <w:r>
        <w:rPr>
          <w:rFonts w:ascii="Calibri" w:eastAsia="Calibri" w:hAnsi="Calibri" w:cs="Calibri"/>
          <w:spacing w:val="-1"/>
          <w:sz w:val="24"/>
          <w:szCs w:val="24"/>
        </w:rPr>
        <w:t>cu</w:t>
      </w:r>
      <w:r>
        <w:rPr>
          <w:rFonts w:ascii="Calibri" w:eastAsia="Calibri" w:hAnsi="Calibri" w:cs="Calibri"/>
          <w:spacing w:val="4"/>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8"/>
          <w:sz w:val="24"/>
          <w:szCs w:val="24"/>
        </w:rPr>
        <w:t>e</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8"/>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5"/>
          <w:sz w:val="24"/>
          <w:szCs w:val="24"/>
        </w:rPr>
        <w:t>a</w:t>
      </w:r>
      <w:r>
        <w:rPr>
          <w:rFonts w:ascii="Calibri" w:eastAsia="Calibri" w:hAnsi="Calibri" w:cs="Calibri"/>
          <w:sz w:val="24"/>
          <w:szCs w:val="24"/>
        </w:rPr>
        <w:t>s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ly to</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ain</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  F</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2"/>
          <w:sz w:val="24"/>
          <w:szCs w:val="24"/>
        </w:rPr>
        <w:t>l-</w:t>
      </w:r>
      <w:r>
        <w:rPr>
          <w:rFonts w:ascii="Calibri" w:eastAsia="Calibri" w:hAnsi="Calibri" w:cs="Calibri"/>
          <w:sz w:val="24"/>
          <w:szCs w:val="24"/>
        </w:rPr>
        <w:t>ti</w:t>
      </w:r>
      <w:r>
        <w:rPr>
          <w:rFonts w:ascii="Calibri" w:eastAsia="Calibri" w:hAnsi="Calibri" w:cs="Calibri"/>
          <w:spacing w:val="-2"/>
          <w:sz w:val="24"/>
          <w:szCs w:val="24"/>
        </w:rPr>
        <w:t>m</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s </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5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z w:val="24"/>
          <w:szCs w:val="24"/>
        </w:rPr>
        <w:t>ti</w:t>
      </w:r>
      <w:r>
        <w:rPr>
          <w:rFonts w:ascii="Calibri" w:eastAsia="Calibri" w:hAnsi="Calibri" w:cs="Calibri"/>
          <w:spacing w:val="-2"/>
          <w:sz w:val="24"/>
          <w:szCs w:val="24"/>
        </w:rPr>
        <w:t>m</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5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 xml:space="preserve">eal </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epa</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epa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w</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ily</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eal</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w</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en</w:t>
      </w:r>
      <w:r>
        <w:rPr>
          <w:rFonts w:ascii="Calibri" w:eastAsia="Calibri" w:hAnsi="Calibri" w:cs="Calibri"/>
          <w:spacing w:val="-5"/>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w:t>
      </w:r>
      <w:r>
        <w:rPr>
          <w:rFonts w:ascii="Calibri" w:eastAsia="Calibri" w:hAnsi="Calibri" w:cs="Calibri"/>
          <w:spacing w:val="10"/>
          <w:sz w:val="24"/>
          <w:szCs w:val="24"/>
        </w:rPr>
        <w:t>k</w:t>
      </w:r>
      <w:r>
        <w:rPr>
          <w:rFonts w:ascii="Calibri" w:eastAsia="Calibri" w:hAnsi="Calibri" w:cs="Calibri"/>
          <w:spacing w:val="2"/>
          <w:sz w:val="24"/>
          <w:szCs w:val="24"/>
        </w:rPr>
        <w:t>-</w:t>
      </w:r>
      <w:r>
        <w:rPr>
          <w:rFonts w:ascii="Calibri" w:eastAsia="Calibri" w:hAnsi="Calibri" w:cs="Calibri"/>
          <w:sz w:val="24"/>
          <w:szCs w:val="24"/>
        </w:rPr>
        <w:t>li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 xml:space="preserve">s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14"/>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4"/>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z w:val="24"/>
          <w:szCs w:val="24"/>
        </w:rPr>
        <w:t>e</w:t>
      </w:r>
      <w:r>
        <w:rPr>
          <w:rFonts w:ascii="Calibri" w:eastAsia="Calibri" w:hAnsi="Calibri" w:cs="Calibri"/>
          <w:spacing w:val="4"/>
          <w:sz w:val="24"/>
          <w:szCs w:val="24"/>
        </w:rPr>
        <w:t>n</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li</w:t>
      </w:r>
      <w:r>
        <w:rPr>
          <w:rFonts w:ascii="Calibri" w:eastAsia="Calibri" w:hAnsi="Calibri" w:cs="Calibri"/>
          <w:spacing w:val="1"/>
          <w:sz w:val="24"/>
          <w:szCs w:val="24"/>
        </w:rPr>
        <w:t>f</w:t>
      </w:r>
      <w:r>
        <w:rPr>
          <w:rFonts w:ascii="Calibri" w:eastAsia="Calibri" w:hAnsi="Calibri" w:cs="Calibri"/>
          <w:sz w:val="24"/>
          <w:szCs w:val="24"/>
        </w:rPr>
        <w:t>ied</w:t>
      </w:r>
      <w:r>
        <w:rPr>
          <w:rFonts w:ascii="Calibri" w:eastAsia="Calibri" w:hAnsi="Calibri" w:cs="Calibri"/>
          <w:spacing w:val="-1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en</w:t>
      </w:r>
      <w:r>
        <w:rPr>
          <w:rFonts w:ascii="Calibri" w:eastAsia="Calibri" w:hAnsi="Calibri" w:cs="Calibri"/>
          <w:spacing w:val="-1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w</w:t>
      </w:r>
      <w:r>
        <w:rPr>
          <w:rFonts w:ascii="Calibri" w:eastAsia="Calibri" w:hAnsi="Calibri" w:cs="Calibri"/>
          <w:sz w:val="24"/>
          <w:szCs w:val="24"/>
        </w:rPr>
        <w:t>er</w:t>
      </w:r>
      <w:r>
        <w:rPr>
          <w:rFonts w:ascii="Calibri" w:eastAsia="Calibri" w:hAnsi="Calibri" w:cs="Calibri"/>
          <w:spacing w:val="-1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 xml:space="preserve">ily </w:t>
      </w:r>
      <w:r>
        <w:rPr>
          <w:rFonts w:ascii="Calibri" w:eastAsia="Calibri" w:hAnsi="Calibri" w:cs="Calibri"/>
          <w:spacing w:val="-2"/>
          <w:sz w:val="24"/>
          <w:szCs w:val="24"/>
        </w:rPr>
        <w:t>m</w:t>
      </w:r>
      <w:r>
        <w:rPr>
          <w:rFonts w:ascii="Calibri" w:eastAsia="Calibri" w:hAnsi="Calibri" w:cs="Calibri"/>
          <w:sz w:val="24"/>
          <w:szCs w:val="24"/>
        </w:rPr>
        <w:t>eals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4"/>
          <w:sz w:val="24"/>
          <w:szCs w:val="24"/>
        </w:rPr>
        <w:t>f</w:t>
      </w:r>
      <w:r>
        <w:rPr>
          <w:rFonts w:ascii="Calibri" w:eastAsia="Calibri" w:hAnsi="Calibri" w:cs="Calibri"/>
          <w:spacing w:val="1"/>
          <w:sz w:val="24"/>
          <w:szCs w:val="24"/>
        </w:rPr>
        <w:t>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 xml:space="preserve">ent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5"/>
          <w:sz w:val="24"/>
          <w:szCs w:val="24"/>
        </w:rPr>
        <w:t>r</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4"/>
          <w:sz w:val="24"/>
          <w:szCs w:val="24"/>
        </w:rPr>
        <w:t>e</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p>
    <w:p w14:paraId="4BDC218B" w14:textId="77777777" w:rsidR="00B4282E" w:rsidRDefault="00B4282E">
      <w:pPr>
        <w:spacing w:before="9" w:line="140" w:lineRule="exact"/>
        <w:rPr>
          <w:sz w:val="15"/>
          <w:szCs w:val="15"/>
        </w:rPr>
      </w:pPr>
    </w:p>
    <w:p w14:paraId="56FFB945" w14:textId="77777777" w:rsidR="00B4282E" w:rsidRDefault="00000000">
      <w:pPr>
        <w:spacing w:line="259" w:lineRule="auto"/>
        <w:ind w:left="101" w:right="75"/>
        <w:jc w:val="both"/>
        <w:rPr>
          <w:rFonts w:ascii="Calibri" w:eastAsia="Calibri" w:hAnsi="Calibri" w:cs="Calibri"/>
          <w:sz w:val="24"/>
          <w:szCs w:val="24"/>
        </w:rPr>
      </w:pP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les</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uc</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z w:val="24"/>
          <w:szCs w:val="24"/>
        </w:rPr>
        <w:t>as</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z w:val="24"/>
          <w:szCs w:val="24"/>
        </w:rPr>
        <w:t>, 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6"/>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nu</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ted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3"/>
          <w:sz w:val="24"/>
          <w:szCs w:val="24"/>
        </w:rPr>
        <w:t>m</w:t>
      </w:r>
      <w:r>
        <w:rPr>
          <w:rFonts w:ascii="Calibri" w:eastAsia="Calibri" w:hAnsi="Calibri" w:cs="Calibri"/>
          <w:spacing w:val="-1"/>
          <w:sz w:val="24"/>
          <w:szCs w:val="24"/>
        </w:rPr>
        <w:t>un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4"/>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ex</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 xml:space="preserve">it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 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s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z w:val="24"/>
          <w:szCs w:val="24"/>
        </w:rPr>
        <w:t>an</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lies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s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
          <w:sz w:val="24"/>
          <w:szCs w:val="24"/>
        </w:rPr>
        <w:t xml:space="preserve"> s</w:t>
      </w:r>
      <w:r>
        <w:rPr>
          <w:rFonts w:ascii="Calibri" w:eastAsia="Calibri" w:hAnsi="Calibri" w:cs="Calibri"/>
          <w:spacing w:val="-1"/>
          <w:sz w:val="24"/>
          <w:szCs w:val="24"/>
        </w:rPr>
        <w:t>ub</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z w:val="24"/>
          <w:szCs w:val="24"/>
        </w:rPr>
        <w:t>tially</w:t>
      </w:r>
      <w:r>
        <w:rPr>
          <w:rFonts w:ascii="Calibri" w:eastAsia="Calibri" w:hAnsi="Calibri" w:cs="Calibri"/>
          <w:spacing w:val="2"/>
          <w:sz w:val="24"/>
          <w:szCs w:val="24"/>
        </w:rPr>
        <w:t xml:space="preserve"> </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ch</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45</w:t>
      </w:r>
      <w:r>
        <w:rPr>
          <w:rFonts w:ascii="Calibri" w:eastAsia="Calibri" w:hAnsi="Calibri" w:cs="Calibri"/>
          <w:sz w:val="24"/>
          <w:szCs w:val="24"/>
        </w:rPr>
        <w:t xml:space="preserve">% </w:t>
      </w:r>
      <w:r>
        <w:rPr>
          <w:rFonts w:ascii="Calibri" w:eastAsia="Calibri" w:hAnsi="Calibri" w:cs="Calibri"/>
          <w:spacing w:val="5"/>
          <w:sz w:val="24"/>
          <w:szCs w:val="24"/>
        </w:rPr>
        <w:t>i</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2"/>
          <w:sz w:val="24"/>
          <w:szCs w:val="24"/>
        </w:rPr>
        <w:t>x</w:t>
      </w:r>
      <w:r>
        <w:rPr>
          <w:rFonts w:ascii="Calibri" w:eastAsia="Calibri" w:hAnsi="Calibri" w:cs="Calibri"/>
          <w:sz w:val="24"/>
          <w:szCs w:val="24"/>
        </w:rPr>
        <w:t xml:space="preserve">t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2"/>
          <w:sz w:val="24"/>
          <w:szCs w:val="24"/>
        </w:rPr>
        <w:t>e-</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d</w:t>
      </w:r>
      <w:r>
        <w:rPr>
          <w:rFonts w:ascii="Calibri" w:eastAsia="Calibri" w:hAnsi="Calibri" w:cs="Calibri"/>
          <w:sz w:val="24"/>
          <w:szCs w:val="24"/>
        </w:rPr>
        <w:t>iet.  It</w:t>
      </w:r>
      <w:r>
        <w:rPr>
          <w:rFonts w:ascii="Calibri" w:eastAsia="Calibri" w:hAnsi="Calibri" w:cs="Calibri"/>
          <w:spacing w:val="53"/>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53"/>
          <w:sz w:val="24"/>
          <w:szCs w:val="24"/>
        </w:rPr>
        <w:t xml:space="preserve"> </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nc</w:t>
      </w:r>
      <w:r>
        <w:rPr>
          <w:rFonts w:ascii="Calibri" w:eastAsia="Calibri" w:hAnsi="Calibri" w:cs="Calibri"/>
          <w:sz w:val="24"/>
          <w:szCs w:val="24"/>
        </w:rPr>
        <w:t>ept</w:t>
      </w:r>
      <w:r>
        <w:rPr>
          <w:rFonts w:ascii="Calibri" w:eastAsia="Calibri" w:hAnsi="Calibri" w:cs="Calibri"/>
          <w:spacing w:val="5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i</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3"/>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li</w:t>
      </w:r>
      <w:r>
        <w:rPr>
          <w:rFonts w:ascii="Calibri" w:eastAsia="Calibri" w:hAnsi="Calibri" w:cs="Calibri"/>
          <w:spacing w:val="-2"/>
          <w:sz w:val="24"/>
          <w:szCs w:val="24"/>
        </w:rPr>
        <w:t>m</w:t>
      </w:r>
      <w:r>
        <w:rPr>
          <w:rFonts w:ascii="Calibri" w:eastAsia="Calibri" w:hAnsi="Calibri" w:cs="Calibri"/>
          <w:sz w:val="24"/>
          <w:szCs w:val="24"/>
        </w:rPr>
        <w:t xml:space="preserve">ited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4"/>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 xml:space="preserve">h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tly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p>
    <w:p w14:paraId="2B737BDC" w14:textId="77777777" w:rsidR="00B4282E" w:rsidRDefault="00B4282E">
      <w:pPr>
        <w:spacing w:before="8" w:line="140" w:lineRule="exact"/>
        <w:rPr>
          <w:sz w:val="15"/>
          <w:szCs w:val="15"/>
        </w:rPr>
      </w:pPr>
    </w:p>
    <w:p w14:paraId="08638110" w14:textId="77777777" w:rsidR="00B4282E" w:rsidRDefault="00000000">
      <w:pPr>
        <w:ind w:left="101" w:right="77"/>
        <w:jc w:val="both"/>
        <w:rPr>
          <w:rFonts w:ascii="Calibri" w:eastAsia="Calibri" w:hAnsi="Calibri" w:cs="Calibri"/>
          <w:sz w:val="24"/>
          <w:szCs w:val="24"/>
        </w:rPr>
      </w:pPr>
      <w:r>
        <w:pict w14:anchorId="3EBF757D">
          <v:group id="_x0000_s1070" style="position:absolute;left:0;text-align:left;margin-left:71.5pt;margin-top:23.65pt;width:464.3pt;height:.6pt;z-index:-3887;mso-position-horizontal-relative:page" coordorigin="1430,473" coordsize="9286,12">
            <v:shape id="_x0000_s1079" style="position:absolute;left:1436;top:479;width:3872;height:0" coordorigin="1436,479" coordsize="3872,0" path="m1436,479r3871,e" filled="f" strokeweight=".6pt">
              <v:path arrowok="t"/>
            </v:shape>
            <v:shape id="_x0000_s1078" style="position:absolute;left:5307;top:479;width:10;height:0" coordorigin="5307,479" coordsize="10,0" path="m5307,479r10,e" filled="f" strokeweight=".6pt">
              <v:path arrowok="t"/>
            </v:shape>
            <v:shape id="_x0000_s1077" style="position:absolute;left:5317;top:479;width:1431;height:0" coordorigin="5317,479" coordsize="1431,0" path="m5317,479r1431,e" filled="f" strokeweight=".6pt">
              <v:path arrowok="t"/>
            </v:shape>
            <v:shape id="_x0000_s1076" style="position:absolute;left:6748;top:479;width:10;height:0" coordorigin="6748,479" coordsize="10,0" path="m6748,479r10,e" filled="f" strokeweight=".6pt">
              <v:path arrowok="t"/>
            </v:shape>
            <v:shape id="_x0000_s1075" style="position:absolute;left:6758;top:479;width:1340;height:0" coordorigin="6758,479" coordsize="1340,0" path="m6758,479r1340,e" filled="f" strokeweight=".6pt">
              <v:path arrowok="t"/>
            </v:shape>
            <v:shape id="_x0000_s1074" style="position:absolute;left:8099;top:479;width:10;height:0" coordorigin="8099,479" coordsize="10,0" path="m8099,479r10,e" filled="f" strokeweight=".6pt">
              <v:path arrowok="t"/>
            </v:shape>
            <v:shape id="_x0000_s1073" style="position:absolute;left:8109;top:479;width:1245;height:0" coordorigin="8109,479" coordsize="1245,0" path="m8109,479r1245,e" filled="f" strokeweight=".6pt">
              <v:path arrowok="t"/>
            </v:shape>
            <v:shape id="_x0000_s1072" style="position:absolute;left:9354;top:479;width:10;height:0" coordorigin="9354,479" coordsize="10,0" path="m9354,479r10,e" filled="f" strokeweight=".6pt">
              <v:path arrowok="t"/>
            </v:shape>
            <v:shape id="_x0000_s1071" style="position:absolute;left:9364;top:479;width:1346;height:0" coordorigin="9364,479" coordsize="1346,0" path="m9364,479r1346,e" filled="f" strokeweight=".6pt">
              <v:path arrowok="t"/>
            </v:shape>
            <w10:wrap anchorx="page"/>
          </v:group>
        </w:pic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tic</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Fa</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6"/>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6C5B09FE" w14:textId="77777777" w:rsidR="00B4282E" w:rsidRDefault="00B4282E">
      <w:pPr>
        <w:spacing w:before="2" w:line="180" w:lineRule="exact"/>
        <w:rPr>
          <w:sz w:val="19"/>
          <w:szCs w:val="19"/>
        </w:rPr>
      </w:pPr>
    </w:p>
    <w:p w14:paraId="7B9B448A" w14:textId="77777777" w:rsidR="00B4282E" w:rsidRDefault="00000000">
      <w:pPr>
        <w:ind w:left="206"/>
        <w:rPr>
          <w:rFonts w:ascii="Calibri" w:eastAsia="Calibri" w:hAnsi="Calibri" w:cs="Calibri"/>
          <w:sz w:val="24"/>
          <w:szCs w:val="24"/>
        </w:rPr>
        <w:sectPr w:rsidR="00B4282E">
          <w:pgSz w:w="12240" w:h="15840"/>
          <w:pgMar w:top="1380" w:right="1320" w:bottom="280" w:left="1340" w:header="720" w:footer="720" w:gutter="0"/>
          <w:cols w:space="720"/>
        </w:sectPr>
      </w:pPr>
      <w:r>
        <w:pict w14:anchorId="520B0B75">
          <v:group id="_x0000_s1060" style="position:absolute;left:0;text-align:left;margin-left:70.75pt;margin-top:23.65pt;width:465.05pt;height:.6pt;z-index:-3886;mso-position-horizontal-relative:page" coordorigin="1415,473" coordsize="9301,12">
            <v:shape id="_x0000_s1069" style="position:absolute;left:1421;top:479;width:3887;height:0" coordorigin="1421,479" coordsize="3887,0" path="m1421,479r3886,e" filled="f" strokeweight=".6pt">
              <v:path arrowok="t"/>
            </v:shape>
            <v:shape id="_x0000_s1068" style="position:absolute;left:5292;top:479;width:10;height:0" coordorigin="5292,479" coordsize="10,0" path="m5292,479r10,e" filled="f" strokeweight=".6pt">
              <v:path arrowok="t"/>
            </v:shape>
            <v:shape id="_x0000_s1067" style="position:absolute;left:5302;top:479;width:1446;height:0" coordorigin="5302,479" coordsize="1446,0" path="m5302,479r1446,e" filled="f" strokeweight=".6pt">
              <v:path arrowok="t"/>
            </v:shape>
            <v:shape id="_x0000_s1066" style="position:absolute;left:6733;top:479;width:10;height:0" coordorigin="6733,479" coordsize="10,0" path="m6733,479r10,e" filled="f" strokeweight=".6pt">
              <v:path arrowok="t"/>
            </v:shape>
            <v:shape id="_x0000_s1065" style="position:absolute;left:6743;top:479;width:1355;height:0" coordorigin="6743,479" coordsize="1355,0" path="m6743,479r1355,e" filled="f" strokeweight=".6pt">
              <v:path arrowok="t"/>
            </v:shape>
            <v:shape id="_x0000_s1064" style="position:absolute;left:8084;top:479;width:10;height:0" coordorigin="8084,479" coordsize="10,0" path="m8084,479r10,e" filled="f" strokeweight=".6pt">
              <v:path arrowok="t"/>
            </v:shape>
            <v:shape id="_x0000_s1063" style="position:absolute;left:8094;top:479;width:1260;height:0" coordorigin="8094,479" coordsize="1260,0" path="m8094,479r1260,e" filled="f" strokeweight=".6pt">
              <v:path arrowok="t"/>
            </v:shape>
            <v:shape id="_x0000_s1062" style="position:absolute;left:9339;top:479;width:10;height:0" coordorigin="9339,479" coordsize="10,0" path="m9339,479r10,e" filled="f" strokeweight=".6pt">
              <v:path arrowok="t"/>
            </v:shape>
            <v:shape id="_x0000_s1061" style="position:absolute;left:9349;top:479;width:1361;height:0" coordorigin="9349,479" coordsize="1361,0" path="m9349,479r1361,e" filled="f" strokeweight=".6pt">
              <v:path arrowok="t"/>
            </v:shape>
            <w10:wrap anchorx="page"/>
          </v:group>
        </w:pict>
      </w:r>
      <w:r>
        <w:rPr>
          <w:rFonts w:ascii="Calibri" w:eastAsia="Calibri" w:hAnsi="Calibri" w:cs="Calibri"/>
          <w:b/>
          <w:spacing w:val="-2"/>
          <w:sz w:val="24"/>
          <w:szCs w:val="24"/>
        </w:rPr>
        <w:t>V</w:t>
      </w:r>
      <w:r>
        <w:rPr>
          <w:rFonts w:ascii="Calibri" w:eastAsia="Calibri" w:hAnsi="Calibri" w:cs="Calibri"/>
          <w:b/>
          <w:spacing w:val="1"/>
          <w:sz w:val="24"/>
          <w:szCs w:val="24"/>
        </w:rPr>
        <w:t>a</w:t>
      </w:r>
      <w:r>
        <w:rPr>
          <w:rFonts w:ascii="Calibri" w:eastAsia="Calibri" w:hAnsi="Calibri" w:cs="Calibri"/>
          <w:b/>
          <w:sz w:val="24"/>
          <w:szCs w:val="24"/>
        </w:rPr>
        <w:t>ri</w:t>
      </w:r>
      <w:r>
        <w:rPr>
          <w:rFonts w:ascii="Calibri" w:eastAsia="Calibri" w:hAnsi="Calibri" w:cs="Calibri"/>
          <w:b/>
          <w:spacing w:val="1"/>
          <w:sz w:val="24"/>
          <w:szCs w:val="24"/>
        </w:rPr>
        <w:t>abl</w:t>
      </w:r>
      <w:r>
        <w:rPr>
          <w:rFonts w:ascii="Calibri" w:eastAsia="Calibri" w:hAnsi="Calibri" w:cs="Calibri"/>
          <w:b/>
          <w:spacing w:val="-1"/>
          <w:sz w:val="24"/>
          <w:szCs w:val="24"/>
        </w:rPr>
        <w:t>e</w:t>
      </w:r>
      <w:r>
        <w:rPr>
          <w:rFonts w:ascii="Calibri" w:eastAsia="Calibri" w:hAnsi="Calibri" w:cs="Calibri"/>
          <w:b/>
          <w:sz w:val="24"/>
          <w:szCs w:val="24"/>
        </w:rPr>
        <w:t xml:space="preserve">s                                                     </w:t>
      </w:r>
      <w:r>
        <w:rPr>
          <w:rFonts w:ascii="Calibri" w:eastAsia="Calibri" w:hAnsi="Calibri" w:cs="Calibri"/>
          <w:b/>
          <w:spacing w:val="14"/>
          <w:sz w:val="24"/>
          <w:szCs w:val="24"/>
        </w:rPr>
        <w:t xml:space="preserve"> </w:t>
      </w:r>
      <w:r>
        <w:rPr>
          <w:rFonts w:ascii="Calibri" w:eastAsia="Calibri" w:hAnsi="Calibri" w:cs="Calibri"/>
          <w:b/>
          <w:spacing w:val="-1"/>
          <w:sz w:val="24"/>
          <w:szCs w:val="24"/>
        </w:rPr>
        <w:t>D</w:t>
      </w:r>
      <w:r>
        <w:rPr>
          <w:rFonts w:ascii="Calibri" w:eastAsia="Calibri" w:hAnsi="Calibri" w:cs="Calibri"/>
          <w:b/>
          <w:spacing w:val="1"/>
          <w:sz w:val="24"/>
          <w:szCs w:val="24"/>
        </w:rPr>
        <w:t>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 xml:space="preserve">x              </w:t>
      </w:r>
      <w:r>
        <w:rPr>
          <w:rFonts w:ascii="Calibri" w:eastAsia="Calibri" w:hAnsi="Calibri" w:cs="Calibri"/>
          <w:b/>
          <w:spacing w:val="17"/>
          <w:sz w:val="24"/>
          <w:szCs w:val="24"/>
        </w:rPr>
        <w:t xml:space="preserve"> </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d</w:t>
      </w:r>
      <w:r>
        <w:rPr>
          <w:rFonts w:ascii="Calibri" w:eastAsia="Calibri" w:hAnsi="Calibri" w:cs="Calibri"/>
          <w:b/>
          <w:sz w:val="24"/>
          <w:szCs w:val="24"/>
        </w:rPr>
        <w:t>.</w:t>
      </w:r>
      <w:r>
        <w:rPr>
          <w:rFonts w:ascii="Calibri" w:eastAsia="Calibri" w:hAnsi="Calibri" w:cs="Calibri"/>
          <w:b/>
          <w:spacing w:val="1"/>
          <w:sz w:val="24"/>
          <w:szCs w:val="24"/>
        </w:rPr>
        <w:t xml:space="preserve"> </w:t>
      </w:r>
      <w:r>
        <w:rPr>
          <w:rFonts w:ascii="Calibri" w:eastAsia="Calibri" w:hAnsi="Calibri" w:cs="Calibri"/>
          <w:b/>
          <w:spacing w:val="-2"/>
          <w:sz w:val="24"/>
          <w:szCs w:val="24"/>
        </w:rPr>
        <w:t>E</w:t>
      </w:r>
      <w:r>
        <w:rPr>
          <w:rFonts w:ascii="Calibri" w:eastAsia="Calibri" w:hAnsi="Calibri" w:cs="Calibri"/>
          <w:b/>
          <w:sz w:val="24"/>
          <w:szCs w:val="24"/>
        </w:rPr>
        <w:t xml:space="preserve">rr.            </w:t>
      </w:r>
      <w:r>
        <w:rPr>
          <w:rFonts w:ascii="Calibri" w:eastAsia="Calibri" w:hAnsi="Calibri" w:cs="Calibri"/>
          <w:b/>
          <w:spacing w:val="12"/>
          <w:sz w:val="24"/>
          <w:szCs w:val="24"/>
        </w:rPr>
        <w:t xml:space="preserve"> </w:t>
      </w:r>
      <w:r>
        <w:rPr>
          <w:rFonts w:ascii="Calibri" w:eastAsia="Calibri" w:hAnsi="Calibri" w:cs="Calibri"/>
          <w:b/>
          <w:sz w:val="24"/>
          <w:szCs w:val="24"/>
        </w:rPr>
        <w:t xml:space="preserve">Z                </w:t>
      </w:r>
      <w:r>
        <w:rPr>
          <w:rFonts w:ascii="Calibri" w:eastAsia="Calibri" w:hAnsi="Calibri" w:cs="Calibri"/>
          <w:b/>
          <w:spacing w:val="54"/>
          <w:sz w:val="24"/>
          <w:szCs w:val="24"/>
        </w:rPr>
        <w:t xml:space="preserve"> </w:t>
      </w:r>
      <w:r>
        <w:rPr>
          <w:rFonts w:ascii="Calibri" w:eastAsia="Calibri" w:hAnsi="Calibri" w:cs="Calibri"/>
          <w:b/>
          <w:sz w:val="24"/>
          <w:szCs w:val="24"/>
        </w:rPr>
        <w:t>P</w:t>
      </w:r>
    </w:p>
    <w:p w14:paraId="0EA1584C" w14:textId="77777777" w:rsidR="00B4282E" w:rsidRDefault="00B4282E">
      <w:pPr>
        <w:spacing w:before="2" w:line="80" w:lineRule="exact"/>
        <w:rPr>
          <w:sz w:val="9"/>
          <w:szCs w:val="9"/>
        </w:rPr>
      </w:pPr>
    </w:p>
    <w:tbl>
      <w:tblPr>
        <w:tblW w:w="0" w:type="auto"/>
        <w:tblInd w:w="115" w:type="dxa"/>
        <w:tblLayout w:type="fixed"/>
        <w:tblCellMar>
          <w:left w:w="0" w:type="dxa"/>
          <w:right w:w="0" w:type="dxa"/>
        </w:tblCellMar>
        <w:tblLook w:val="01E0" w:firstRow="1" w:lastRow="1" w:firstColumn="1" w:lastColumn="1" w:noHBand="0" w:noVBand="0"/>
      </w:tblPr>
      <w:tblGrid>
        <w:gridCol w:w="3874"/>
        <w:gridCol w:w="1379"/>
        <w:gridCol w:w="1273"/>
        <w:gridCol w:w="1123"/>
        <w:gridCol w:w="1625"/>
      </w:tblGrid>
      <w:tr w:rsidR="00B4282E" w14:paraId="33B8F098" w14:textId="77777777">
        <w:trPr>
          <w:trHeight w:hRule="exact" w:val="485"/>
        </w:trPr>
        <w:tc>
          <w:tcPr>
            <w:tcW w:w="3874" w:type="dxa"/>
            <w:tcBorders>
              <w:top w:val="single" w:sz="5" w:space="0" w:color="000000"/>
              <w:left w:val="nil"/>
              <w:bottom w:val="single" w:sz="5" w:space="0" w:color="000000"/>
              <w:right w:val="nil"/>
            </w:tcBorders>
          </w:tcPr>
          <w:p w14:paraId="5EC52051"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 xml:space="preserve">x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4B75B2EB"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w:t>
            </w:r>
            <w:r>
              <w:rPr>
                <w:rFonts w:ascii="Calibri" w:eastAsia="Calibri" w:hAnsi="Calibri" w:cs="Calibri"/>
                <w:sz w:val="24"/>
                <w:szCs w:val="24"/>
              </w:rPr>
              <w:t>1</w:t>
            </w:r>
          </w:p>
        </w:tc>
        <w:tc>
          <w:tcPr>
            <w:tcW w:w="1273" w:type="dxa"/>
            <w:tcBorders>
              <w:top w:val="single" w:sz="5" w:space="0" w:color="000000"/>
              <w:left w:val="nil"/>
              <w:bottom w:val="single" w:sz="5" w:space="0" w:color="000000"/>
              <w:right w:val="nil"/>
            </w:tcBorders>
          </w:tcPr>
          <w:p w14:paraId="7D5DC5FF"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w:t>
            </w:r>
            <w:r>
              <w:rPr>
                <w:rFonts w:ascii="Calibri" w:eastAsia="Calibri" w:hAnsi="Calibri" w:cs="Calibri"/>
                <w:sz w:val="24"/>
                <w:szCs w:val="24"/>
              </w:rPr>
              <w:t>9</w:t>
            </w:r>
          </w:p>
        </w:tc>
        <w:tc>
          <w:tcPr>
            <w:tcW w:w="1123" w:type="dxa"/>
            <w:tcBorders>
              <w:top w:val="single" w:sz="5" w:space="0" w:color="000000"/>
              <w:left w:val="nil"/>
              <w:bottom w:val="single" w:sz="5" w:space="0" w:color="000000"/>
              <w:right w:val="nil"/>
            </w:tcBorders>
          </w:tcPr>
          <w:p w14:paraId="1181C5AB" w14:textId="77777777" w:rsidR="00B4282E" w:rsidRDefault="00000000">
            <w:pPr>
              <w:ind w:left="24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4</w:t>
            </w:r>
          </w:p>
        </w:tc>
        <w:tc>
          <w:tcPr>
            <w:tcW w:w="1625" w:type="dxa"/>
            <w:tcBorders>
              <w:top w:val="single" w:sz="5" w:space="0" w:color="000000"/>
              <w:left w:val="nil"/>
              <w:bottom w:val="single" w:sz="5" w:space="0" w:color="000000"/>
              <w:right w:val="nil"/>
            </w:tcBorders>
          </w:tcPr>
          <w:p w14:paraId="3A88F8AE"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65</w:t>
            </w:r>
            <w:r>
              <w:rPr>
                <w:rFonts w:ascii="Calibri" w:eastAsia="Calibri" w:hAnsi="Calibri" w:cs="Calibri"/>
                <w:sz w:val="24"/>
                <w:szCs w:val="24"/>
              </w:rPr>
              <w:t>8</w:t>
            </w:r>
          </w:p>
        </w:tc>
      </w:tr>
      <w:tr w:rsidR="00B4282E" w14:paraId="35E5963D" w14:textId="77777777">
        <w:trPr>
          <w:trHeight w:hRule="exact" w:val="485"/>
        </w:trPr>
        <w:tc>
          <w:tcPr>
            <w:tcW w:w="3874" w:type="dxa"/>
            <w:tcBorders>
              <w:top w:val="single" w:sz="5" w:space="0" w:color="000000"/>
              <w:left w:val="nil"/>
              <w:bottom w:val="single" w:sz="5" w:space="0" w:color="000000"/>
              <w:right w:val="nil"/>
            </w:tcBorders>
          </w:tcPr>
          <w:p w14:paraId="58F2D8B3"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 xml:space="preserve">Age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777030ED"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1</w:t>
            </w:r>
          </w:p>
        </w:tc>
        <w:tc>
          <w:tcPr>
            <w:tcW w:w="1273" w:type="dxa"/>
            <w:tcBorders>
              <w:top w:val="single" w:sz="5" w:space="0" w:color="000000"/>
              <w:left w:val="nil"/>
              <w:bottom w:val="single" w:sz="5" w:space="0" w:color="000000"/>
              <w:right w:val="nil"/>
            </w:tcBorders>
          </w:tcPr>
          <w:p w14:paraId="2611F580"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3</w:t>
            </w:r>
          </w:p>
        </w:tc>
        <w:tc>
          <w:tcPr>
            <w:tcW w:w="1123" w:type="dxa"/>
            <w:tcBorders>
              <w:top w:val="single" w:sz="5" w:space="0" w:color="000000"/>
              <w:left w:val="nil"/>
              <w:bottom w:val="single" w:sz="5" w:space="0" w:color="000000"/>
              <w:right w:val="nil"/>
            </w:tcBorders>
          </w:tcPr>
          <w:p w14:paraId="1A03FDA7" w14:textId="77777777" w:rsidR="00B4282E" w:rsidRDefault="00000000">
            <w:pPr>
              <w:ind w:left="24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9</w:t>
            </w:r>
          </w:p>
        </w:tc>
        <w:tc>
          <w:tcPr>
            <w:tcW w:w="1625" w:type="dxa"/>
            <w:tcBorders>
              <w:top w:val="single" w:sz="5" w:space="0" w:color="000000"/>
              <w:left w:val="nil"/>
              <w:bottom w:val="single" w:sz="5" w:space="0" w:color="000000"/>
              <w:right w:val="nil"/>
            </w:tcBorders>
          </w:tcPr>
          <w:p w14:paraId="2626B474"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85</w:t>
            </w:r>
            <w:r>
              <w:rPr>
                <w:rFonts w:ascii="Calibri" w:eastAsia="Calibri" w:hAnsi="Calibri" w:cs="Calibri"/>
                <w:sz w:val="24"/>
                <w:szCs w:val="24"/>
              </w:rPr>
              <w:t>1</w:t>
            </w:r>
          </w:p>
        </w:tc>
      </w:tr>
      <w:tr w:rsidR="00B4282E" w14:paraId="7EA5D775" w14:textId="77777777">
        <w:trPr>
          <w:trHeight w:hRule="exact" w:val="805"/>
        </w:trPr>
        <w:tc>
          <w:tcPr>
            <w:tcW w:w="3874" w:type="dxa"/>
            <w:tcBorders>
              <w:top w:val="single" w:sz="5" w:space="0" w:color="000000"/>
              <w:left w:val="nil"/>
              <w:bottom w:val="single" w:sz="5" w:space="0" w:color="000000"/>
              <w:right w:val="nil"/>
            </w:tcBorders>
          </w:tcPr>
          <w:p w14:paraId="43C182AB" w14:textId="77777777" w:rsidR="00B4282E" w:rsidRDefault="00000000">
            <w:pPr>
              <w:spacing w:line="262" w:lineRule="auto"/>
              <w:ind w:left="110" w:right="65"/>
              <w:rPr>
                <w:rFonts w:ascii="Calibri" w:eastAsia="Calibri" w:hAnsi="Calibri" w:cs="Calibri"/>
                <w:sz w:val="24"/>
                <w:szCs w:val="24"/>
              </w:rPr>
            </w:pPr>
            <w:r>
              <w:rPr>
                <w:rFonts w:ascii="Calibri" w:eastAsia="Calibri" w:hAnsi="Calibri" w:cs="Calibri"/>
                <w:b/>
                <w:spacing w:val="-1"/>
                <w:sz w:val="24"/>
                <w:szCs w:val="24"/>
              </w:rPr>
              <w:t>Le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 xml:space="preserve">l  </w:t>
            </w:r>
            <w:r>
              <w:rPr>
                <w:rFonts w:ascii="Calibri" w:eastAsia="Calibri" w:hAnsi="Calibri" w:cs="Calibri"/>
                <w:b/>
                <w:spacing w:val="8"/>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6"/>
                <w:sz w:val="24"/>
                <w:szCs w:val="24"/>
              </w:rPr>
              <w:t xml:space="preserve"> </w:t>
            </w:r>
            <w:r>
              <w:rPr>
                <w:rFonts w:ascii="Calibri" w:eastAsia="Calibri" w:hAnsi="Calibri" w:cs="Calibri"/>
                <w:b/>
                <w:spacing w:val="-1"/>
                <w:sz w:val="24"/>
                <w:szCs w:val="24"/>
              </w:rPr>
              <w:t>e</w:t>
            </w:r>
            <w:r>
              <w:rPr>
                <w:rFonts w:ascii="Calibri" w:eastAsia="Calibri" w:hAnsi="Calibri" w:cs="Calibri"/>
                <w:b/>
                <w:spacing w:val="1"/>
                <w:sz w:val="24"/>
                <w:szCs w:val="24"/>
              </w:rPr>
              <w:t>du</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 xml:space="preserve">n  </w:t>
            </w:r>
            <w:r>
              <w:rPr>
                <w:rFonts w:ascii="Calibri" w:eastAsia="Calibri" w:hAnsi="Calibri" w:cs="Calibri"/>
                <w:b/>
                <w:spacing w:val="8"/>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6"/>
                <w:sz w:val="24"/>
                <w:szCs w:val="24"/>
              </w:rPr>
              <w:t xml:space="preserve"> </w:t>
            </w:r>
            <w:r>
              <w:rPr>
                <w:rFonts w:ascii="Calibri" w:eastAsia="Calibri" w:hAnsi="Calibri" w:cs="Calibri"/>
                <w:b/>
                <w:spacing w:val="1"/>
                <w:sz w:val="24"/>
                <w:szCs w:val="24"/>
              </w:rPr>
              <w:t>h</w:t>
            </w:r>
            <w:r>
              <w:rPr>
                <w:rFonts w:ascii="Calibri" w:eastAsia="Calibri" w:hAnsi="Calibri" w:cs="Calibri"/>
                <w:b/>
                <w:spacing w:val="-4"/>
                <w:sz w:val="24"/>
                <w:szCs w:val="24"/>
              </w:rPr>
              <w:t>o</w:t>
            </w:r>
            <w:r>
              <w:rPr>
                <w:rFonts w:ascii="Calibri" w:eastAsia="Calibri" w:hAnsi="Calibri" w:cs="Calibri"/>
                <w:b/>
                <w:spacing w:val="1"/>
                <w:sz w:val="24"/>
                <w:szCs w:val="24"/>
              </w:rPr>
              <w:t>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 xml:space="preserve">d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71BEB229"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w:t>
            </w:r>
            <w:r>
              <w:rPr>
                <w:rFonts w:ascii="Calibri" w:eastAsia="Calibri" w:hAnsi="Calibri" w:cs="Calibri"/>
                <w:sz w:val="24"/>
                <w:szCs w:val="24"/>
              </w:rPr>
              <w:t>5</w:t>
            </w:r>
          </w:p>
        </w:tc>
        <w:tc>
          <w:tcPr>
            <w:tcW w:w="1273" w:type="dxa"/>
            <w:tcBorders>
              <w:top w:val="single" w:sz="5" w:space="0" w:color="000000"/>
              <w:left w:val="nil"/>
              <w:bottom w:val="single" w:sz="5" w:space="0" w:color="000000"/>
              <w:right w:val="nil"/>
            </w:tcBorders>
          </w:tcPr>
          <w:p w14:paraId="3BC5B925"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19</w:t>
            </w:r>
            <w:r>
              <w:rPr>
                <w:rFonts w:ascii="Calibri" w:eastAsia="Calibri" w:hAnsi="Calibri" w:cs="Calibri"/>
                <w:sz w:val="24"/>
                <w:szCs w:val="24"/>
              </w:rPr>
              <w:t>0</w:t>
            </w:r>
          </w:p>
        </w:tc>
        <w:tc>
          <w:tcPr>
            <w:tcW w:w="1123" w:type="dxa"/>
            <w:tcBorders>
              <w:top w:val="single" w:sz="5" w:space="0" w:color="000000"/>
              <w:left w:val="nil"/>
              <w:bottom w:val="single" w:sz="5" w:space="0" w:color="000000"/>
              <w:right w:val="nil"/>
            </w:tcBorders>
          </w:tcPr>
          <w:p w14:paraId="2B5C89CC" w14:textId="77777777" w:rsidR="00B4282E" w:rsidRDefault="00000000">
            <w:pPr>
              <w:ind w:left="24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4</w:t>
            </w:r>
          </w:p>
        </w:tc>
        <w:tc>
          <w:tcPr>
            <w:tcW w:w="1625" w:type="dxa"/>
            <w:tcBorders>
              <w:top w:val="single" w:sz="5" w:space="0" w:color="000000"/>
              <w:left w:val="nil"/>
              <w:bottom w:val="single" w:sz="5" w:space="0" w:color="000000"/>
              <w:right w:val="nil"/>
            </w:tcBorders>
          </w:tcPr>
          <w:p w14:paraId="181F2A48"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73</w:t>
            </w:r>
            <w:r>
              <w:rPr>
                <w:rFonts w:ascii="Calibri" w:eastAsia="Calibri" w:hAnsi="Calibri" w:cs="Calibri"/>
                <w:sz w:val="24"/>
                <w:szCs w:val="24"/>
              </w:rPr>
              <w:t>3</w:t>
            </w:r>
          </w:p>
        </w:tc>
      </w:tr>
      <w:tr w:rsidR="00B4282E" w14:paraId="40A9F00E" w14:textId="77777777">
        <w:trPr>
          <w:trHeight w:hRule="exact" w:val="485"/>
        </w:trPr>
        <w:tc>
          <w:tcPr>
            <w:tcW w:w="3874" w:type="dxa"/>
            <w:tcBorders>
              <w:top w:val="single" w:sz="5" w:space="0" w:color="000000"/>
              <w:left w:val="nil"/>
              <w:bottom w:val="single" w:sz="5" w:space="0" w:color="000000"/>
              <w:right w:val="nil"/>
            </w:tcBorders>
          </w:tcPr>
          <w:p w14:paraId="3B479266"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ri</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4"/>
                <w:sz w:val="24"/>
                <w:szCs w:val="24"/>
              </w:rPr>
              <w:t xml:space="preserve"> </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pacing w:val="-3"/>
                <w:sz w:val="24"/>
                <w:szCs w:val="24"/>
              </w:rPr>
              <w:t>t</w:t>
            </w:r>
            <w:r>
              <w:rPr>
                <w:rFonts w:ascii="Calibri" w:eastAsia="Calibri" w:hAnsi="Calibri" w:cs="Calibri"/>
                <w:b/>
                <w:spacing w:val="1"/>
                <w:sz w:val="24"/>
                <w:szCs w:val="24"/>
              </w:rPr>
              <w:t>u</w:t>
            </w:r>
            <w:r>
              <w:rPr>
                <w:rFonts w:ascii="Calibri" w:eastAsia="Calibri" w:hAnsi="Calibri" w:cs="Calibri"/>
                <w:b/>
                <w:sz w:val="24"/>
                <w:szCs w:val="24"/>
              </w:rPr>
              <w:t xml:space="preserve">s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4"/>
                <w:sz w:val="24"/>
                <w:szCs w:val="24"/>
              </w:rPr>
              <w:t>h</w:t>
            </w:r>
            <w:r>
              <w:rPr>
                <w:rFonts w:ascii="Calibri" w:eastAsia="Calibri" w:hAnsi="Calibri" w:cs="Calibri"/>
                <w:b/>
                <w:spacing w:val="1"/>
                <w:sz w:val="24"/>
                <w:szCs w:val="24"/>
              </w:rPr>
              <w:t>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6"/>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43C8264D"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08</w:t>
            </w:r>
            <w:r>
              <w:rPr>
                <w:rFonts w:ascii="Calibri" w:eastAsia="Calibri" w:hAnsi="Calibri" w:cs="Calibri"/>
                <w:sz w:val="24"/>
                <w:szCs w:val="24"/>
              </w:rPr>
              <w:t>7</w:t>
            </w:r>
          </w:p>
        </w:tc>
        <w:tc>
          <w:tcPr>
            <w:tcW w:w="1273" w:type="dxa"/>
            <w:tcBorders>
              <w:top w:val="single" w:sz="5" w:space="0" w:color="000000"/>
              <w:left w:val="nil"/>
              <w:bottom w:val="single" w:sz="5" w:space="0" w:color="000000"/>
              <w:right w:val="nil"/>
            </w:tcBorders>
          </w:tcPr>
          <w:p w14:paraId="70722A3E"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w:t>
            </w:r>
            <w:r>
              <w:rPr>
                <w:rFonts w:ascii="Calibri" w:eastAsia="Calibri" w:hAnsi="Calibri" w:cs="Calibri"/>
                <w:sz w:val="24"/>
                <w:szCs w:val="24"/>
              </w:rPr>
              <w:t>3</w:t>
            </w:r>
          </w:p>
        </w:tc>
        <w:tc>
          <w:tcPr>
            <w:tcW w:w="1123" w:type="dxa"/>
            <w:tcBorders>
              <w:top w:val="single" w:sz="5" w:space="0" w:color="000000"/>
              <w:left w:val="nil"/>
              <w:bottom w:val="single" w:sz="5" w:space="0" w:color="000000"/>
              <w:right w:val="nil"/>
            </w:tcBorders>
          </w:tcPr>
          <w:p w14:paraId="66CB774B" w14:textId="77777777" w:rsidR="00B4282E" w:rsidRDefault="00000000">
            <w:pPr>
              <w:ind w:left="247"/>
              <w:rPr>
                <w:rFonts w:ascii="Calibri" w:eastAsia="Calibri" w:hAnsi="Calibri" w:cs="Calibri"/>
                <w:sz w:val="24"/>
                <w:szCs w:val="24"/>
              </w:rPr>
            </w:pP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8</w:t>
            </w:r>
          </w:p>
        </w:tc>
        <w:tc>
          <w:tcPr>
            <w:tcW w:w="1625" w:type="dxa"/>
            <w:tcBorders>
              <w:top w:val="single" w:sz="5" w:space="0" w:color="000000"/>
              <w:left w:val="nil"/>
              <w:bottom w:val="single" w:sz="5" w:space="0" w:color="000000"/>
              <w:right w:val="nil"/>
            </w:tcBorders>
          </w:tcPr>
          <w:p w14:paraId="26AC724E"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16</w:t>
            </w:r>
            <w:r>
              <w:rPr>
                <w:rFonts w:ascii="Calibri" w:eastAsia="Calibri" w:hAnsi="Calibri" w:cs="Calibri"/>
                <w:sz w:val="24"/>
                <w:szCs w:val="24"/>
              </w:rPr>
              <w:t>9</w:t>
            </w:r>
          </w:p>
        </w:tc>
      </w:tr>
      <w:tr w:rsidR="00B4282E" w14:paraId="47029209" w14:textId="77777777">
        <w:trPr>
          <w:trHeight w:hRule="exact" w:val="486"/>
        </w:trPr>
        <w:tc>
          <w:tcPr>
            <w:tcW w:w="3874" w:type="dxa"/>
            <w:tcBorders>
              <w:top w:val="single" w:sz="5" w:space="0" w:color="000000"/>
              <w:left w:val="nil"/>
              <w:bottom w:val="single" w:sz="5" w:space="0" w:color="000000"/>
              <w:right w:val="nil"/>
            </w:tcBorders>
          </w:tcPr>
          <w:p w14:paraId="526B1B22"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i</w:t>
            </w:r>
            <w:r>
              <w:rPr>
                <w:rFonts w:ascii="Calibri" w:eastAsia="Calibri" w:hAnsi="Calibri" w:cs="Calibri"/>
                <w:b/>
                <w:sz w:val="24"/>
                <w:szCs w:val="24"/>
              </w:rPr>
              <w:t>ze</w:t>
            </w:r>
          </w:p>
        </w:tc>
        <w:tc>
          <w:tcPr>
            <w:tcW w:w="1379" w:type="dxa"/>
            <w:tcBorders>
              <w:top w:val="single" w:sz="5" w:space="0" w:color="000000"/>
              <w:left w:val="nil"/>
              <w:bottom w:val="single" w:sz="5" w:space="0" w:color="000000"/>
              <w:right w:val="nil"/>
            </w:tcBorders>
          </w:tcPr>
          <w:p w14:paraId="71FCBD37"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15</w:t>
            </w:r>
            <w:r>
              <w:rPr>
                <w:rFonts w:ascii="Calibri" w:eastAsia="Calibri" w:hAnsi="Calibri" w:cs="Calibri"/>
                <w:sz w:val="24"/>
                <w:szCs w:val="24"/>
              </w:rPr>
              <w:t>2</w:t>
            </w:r>
          </w:p>
        </w:tc>
        <w:tc>
          <w:tcPr>
            <w:tcW w:w="1273" w:type="dxa"/>
            <w:tcBorders>
              <w:top w:val="single" w:sz="5" w:space="0" w:color="000000"/>
              <w:left w:val="nil"/>
              <w:bottom w:val="single" w:sz="5" w:space="0" w:color="000000"/>
              <w:right w:val="nil"/>
            </w:tcBorders>
          </w:tcPr>
          <w:p w14:paraId="07F3ED55" w14:textId="77777777" w:rsidR="00B4282E" w:rsidRDefault="00000000">
            <w:pPr>
              <w:spacing w:before="1"/>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w:t>
            </w:r>
            <w:r>
              <w:rPr>
                <w:rFonts w:ascii="Calibri" w:eastAsia="Calibri" w:hAnsi="Calibri" w:cs="Calibri"/>
                <w:sz w:val="24"/>
                <w:szCs w:val="24"/>
              </w:rPr>
              <w:t>3</w:t>
            </w:r>
          </w:p>
        </w:tc>
        <w:tc>
          <w:tcPr>
            <w:tcW w:w="1123" w:type="dxa"/>
            <w:tcBorders>
              <w:top w:val="single" w:sz="5" w:space="0" w:color="000000"/>
              <w:left w:val="nil"/>
              <w:bottom w:val="single" w:sz="5" w:space="0" w:color="000000"/>
              <w:right w:val="nil"/>
            </w:tcBorders>
          </w:tcPr>
          <w:p w14:paraId="33E47D38" w14:textId="77777777" w:rsidR="00B4282E" w:rsidRDefault="00000000">
            <w:pPr>
              <w:spacing w:before="1"/>
              <w:ind w:left="24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2</w:t>
            </w:r>
          </w:p>
        </w:tc>
        <w:tc>
          <w:tcPr>
            <w:tcW w:w="1625" w:type="dxa"/>
            <w:tcBorders>
              <w:top w:val="single" w:sz="5" w:space="0" w:color="000000"/>
              <w:left w:val="nil"/>
              <w:bottom w:val="single" w:sz="5" w:space="0" w:color="000000"/>
              <w:right w:val="nil"/>
            </w:tcBorders>
          </w:tcPr>
          <w:p w14:paraId="5FA48EAE" w14:textId="77777777" w:rsidR="00B4282E" w:rsidRDefault="00000000">
            <w:pPr>
              <w:spacing w:before="1"/>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015</w:t>
            </w:r>
            <w:r>
              <w:rPr>
                <w:rFonts w:ascii="Calibri" w:eastAsia="Calibri" w:hAnsi="Calibri" w:cs="Calibri"/>
                <w:sz w:val="24"/>
                <w:szCs w:val="24"/>
              </w:rPr>
              <w:t>**</w:t>
            </w:r>
          </w:p>
        </w:tc>
      </w:tr>
      <w:tr w:rsidR="00B4282E" w14:paraId="3F838368" w14:textId="77777777">
        <w:trPr>
          <w:trHeight w:hRule="exact" w:val="490"/>
        </w:trPr>
        <w:tc>
          <w:tcPr>
            <w:tcW w:w="3874" w:type="dxa"/>
            <w:tcBorders>
              <w:top w:val="single" w:sz="5" w:space="0" w:color="000000"/>
              <w:left w:val="nil"/>
              <w:bottom w:val="single" w:sz="5" w:space="0" w:color="000000"/>
              <w:right w:val="nil"/>
            </w:tcBorders>
          </w:tcPr>
          <w:p w14:paraId="48A94187"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5"/>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2043C537"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8</w:t>
            </w:r>
          </w:p>
        </w:tc>
        <w:tc>
          <w:tcPr>
            <w:tcW w:w="1273" w:type="dxa"/>
            <w:tcBorders>
              <w:top w:val="single" w:sz="5" w:space="0" w:color="000000"/>
              <w:left w:val="nil"/>
              <w:bottom w:val="single" w:sz="5" w:space="0" w:color="000000"/>
              <w:right w:val="nil"/>
            </w:tcBorders>
          </w:tcPr>
          <w:p w14:paraId="62F19B68"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7</w:t>
            </w:r>
          </w:p>
        </w:tc>
        <w:tc>
          <w:tcPr>
            <w:tcW w:w="1123" w:type="dxa"/>
            <w:tcBorders>
              <w:top w:val="single" w:sz="5" w:space="0" w:color="000000"/>
              <w:left w:val="nil"/>
              <w:bottom w:val="single" w:sz="5" w:space="0" w:color="000000"/>
              <w:right w:val="nil"/>
            </w:tcBorders>
          </w:tcPr>
          <w:p w14:paraId="69E3C91C" w14:textId="77777777" w:rsidR="00B4282E" w:rsidRDefault="00000000">
            <w:pPr>
              <w:ind w:left="24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0</w:t>
            </w:r>
          </w:p>
        </w:tc>
        <w:tc>
          <w:tcPr>
            <w:tcW w:w="1625" w:type="dxa"/>
            <w:tcBorders>
              <w:top w:val="single" w:sz="5" w:space="0" w:color="000000"/>
              <w:left w:val="nil"/>
              <w:bottom w:val="single" w:sz="5" w:space="0" w:color="000000"/>
              <w:right w:val="nil"/>
            </w:tcBorders>
          </w:tcPr>
          <w:p w14:paraId="62A71953"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76</w:t>
            </w:r>
            <w:r>
              <w:rPr>
                <w:rFonts w:ascii="Calibri" w:eastAsia="Calibri" w:hAnsi="Calibri" w:cs="Calibri"/>
                <w:sz w:val="24"/>
                <w:szCs w:val="24"/>
              </w:rPr>
              <w:t>7</w:t>
            </w:r>
          </w:p>
        </w:tc>
      </w:tr>
      <w:tr w:rsidR="00B4282E" w14:paraId="08307A1F" w14:textId="77777777">
        <w:trPr>
          <w:trHeight w:hRule="exact" w:val="800"/>
        </w:trPr>
        <w:tc>
          <w:tcPr>
            <w:tcW w:w="3874" w:type="dxa"/>
            <w:tcBorders>
              <w:top w:val="single" w:sz="5" w:space="0" w:color="000000"/>
              <w:left w:val="nil"/>
              <w:bottom w:val="single" w:sz="5" w:space="0" w:color="000000"/>
              <w:right w:val="nil"/>
            </w:tcBorders>
          </w:tcPr>
          <w:p w14:paraId="33550918" w14:textId="77777777" w:rsidR="00B4282E" w:rsidRDefault="00000000">
            <w:pPr>
              <w:spacing w:line="258" w:lineRule="auto"/>
              <w:ind w:left="110" w:right="65"/>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z w:val="24"/>
                <w:szCs w:val="24"/>
              </w:rPr>
              <w:t>rim</w:t>
            </w:r>
            <w:r>
              <w:rPr>
                <w:rFonts w:ascii="Calibri" w:eastAsia="Calibri" w:hAnsi="Calibri" w:cs="Calibri"/>
                <w:b/>
                <w:spacing w:val="1"/>
                <w:sz w:val="24"/>
                <w:szCs w:val="24"/>
              </w:rPr>
              <w:t>a</w:t>
            </w:r>
            <w:r>
              <w:rPr>
                <w:rFonts w:ascii="Calibri" w:eastAsia="Calibri" w:hAnsi="Calibri" w:cs="Calibri"/>
                <w:b/>
                <w:sz w:val="24"/>
                <w:szCs w:val="24"/>
              </w:rPr>
              <w:t xml:space="preserve">ry </w:t>
            </w:r>
            <w:r>
              <w:rPr>
                <w:rFonts w:ascii="Calibri" w:eastAsia="Calibri" w:hAnsi="Calibri" w:cs="Calibri"/>
                <w:b/>
                <w:spacing w:val="47"/>
                <w:sz w:val="24"/>
                <w:szCs w:val="24"/>
              </w:rPr>
              <w:t xml:space="preserve"> </w:t>
            </w:r>
            <w:r>
              <w:rPr>
                <w:rFonts w:ascii="Calibri" w:eastAsia="Calibri" w:hAnsi="Calibri" w:cs="Calibri"/>
                <w:b/>
                <w:spacing w:val="3"/>
                <w:sz w:val="24"/>
                <w:szCs w:val="24"/>
              </w:rPr>
              <w:t>O</w:t>
            </w:r>
            <w:r>
              <w:rPr>
                <w:rFonts w:ascii="Calibri" w:eastAsia="Calibri" w:hAnsi="Calibri" w:cs="Calibri"/>
                <w:b/>
                <w:sz w:val="24"/>
                <w:szCs w:val="24"/>
              </w:rPr>
              <w:t>ccu</w:t>
            </w:r>
            <w:r>
              <w:rPr>
                <w:rFonts w:ascii="Calibri" w:eastAsia="Calibri" w:hAnsi="Calibri" w:cs="Calibri"/>
                <w:b/>
                <w:spacing w:val="1"/>
                <w:sz w:val="24"/>
                <w:szCs w:val="24"/>
              </w:rPr>
              <w:t>p</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 xml:space="preserve">n </w:t>
            </w:r>
            <w:r>
              <w:rPr>
                <w:rFonts w:ascii="Calibri" w:eastAsia="Calibri" w:hAnsi="Calibri" w:cs="Calibri"/>
                <w:b/>
                <w:spacing w:val="47"/>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50"/>
                <w:sz w:val="24"/>
                <w:szCs w:val="24"/>
              </w:rPr>
              <w:t xml:space="preserve"> </w:t>
            </w:r>
            <w:r>
              <w:rPr>
                <w:rFonts w:ascii="Calibri" w:eastAsia="Calibri" w:hAnsi="Calibri" w:cs="Calibri"/>
                <w:b/>
                <w:spacing w:val="1"/>
                <w:sz w:val="24"/>
                <w:szCs w:val="24"/>
              </w:rPr>
              <w:t>h</w:t>
            </w:r>
            <w:r>
              <w:rPr>
                <w:rFonts w:ascii="Calibri" w:eastAsia="Calibri" w:hAnsi="Calibri" w:cs="Calibri"/>
                <w:b/>
                <w:spacing w:val="-4"/>
                <w:sz w:val="24"/>
                <w:szCs w:val="24"/>
              </w:rPr>
              <w:t>o</w:t>
            </w:r>
            <w:r>
              <w:rPr>
                <w:rFonts w:ascii="Calibri" w:eastAsia="Calibri" w:hAnsi="Calibri" w:cs="Calibri"/>
                <w:b/>
                <w:spacing w:val="1"/>
                <w:sz w:val="24"/>
                <w:szCs w:val="24"/>
              </w:rPr>
              <w:t>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 xml:space="preserve">d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604AAF2A"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5</w:t>
            </w:r>
          </w:p>
        </w:tc>
        <w:tc>
          <w:tcPr>
            <w:tcW w:w="1273" w:type="dxa"/>
            <w:tcBorders>
              <w:top w:val="single" w:sz="5" w:space="0" w:color="000000"/>
              <w:left w:val="nil"/>
              <w:bottom w:val="single" w:sz="5" w:space="0" w:color="000000"/>
              <w:right w:val="nil"/>
            </w:tcBorders>
          </w:tcPr>
          <w:p w14:paraId="2C2EC91B"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1</w:t>
            </w:r>
          </w:p>
        </w:tc>
        <w:tc>
          <w:tcPr>
            <w:tcW w:w="1123" w:type="dxa"/>
            <w:tcBorders>
              <w:top w:val="single" w:sz="5" w:space="0" w:color="000000"/>
              <w:left w:val="nil"/>
              <w:bottom w:val="single" w:sz="5" w:space="0" w:color="000000"/>
              <w:right w:val="nil"/>
            </w:tcBorders>
          </w:tcPr>
          <w:p w14:paraId="19E5EB66" w14:textId="77777777" w:rsidR="00B4282E" w:rsidRDefault="00000000">
            <w:pPr>
              <w:ind w:left="24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0</w:t>
            </w:r>
          </w:p>
        </w:tc>
        <w:tc>
          <w:tcPr>
            <w:tcW w:w="1625" w:type="dxa"/>
            <w:tcBorders>
              <w:top w:val="single" w:sz="5" w:space="0" w:color="000000"/>
              <w:left w:val="nil"/>
              <w:bottom w:val="single" w:sz="5" w:space="0" w:color="000000"/>
              <w:right w:val="nil"/>
            </w:tcBorders>
          </w:tcPr>
          <w:p w14:paraId="248472AF"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009</w:t>
            </w:r>
            <w:r>
              <w:rPr>
                <w:rFonts w:ascii="Calibri" w:eastAsia="Calibri" w:hAnsi="Calibri" w:cs="Calibri"/>
                <w:sz w:val="24"/>
                <w:szCs w:val="24"/>
              </w:rPr>
              <w:t>*</w:t>
            </w:r>
            <w:r>
              <w:rPr>
                <w:rFonts w:ascii="Calibri" w:eastAsia="Calibri" w:hAnsi="Calibri" w:cs="Calibri"/>
                <w:spacing w:val="1"/>
                <w:sz w:val="24"/>
                <w:szCs w:val="24"/>
              </w:rPr>
              <w:t>*</w:t>
            </w:r>
            <w:r>
              <w:rPr>
                <w:rFonts w:ascii="Calibri" w:eastAsia="Calibri" w:hAnsi="Calibri" w:cs="Calibri"/>
                <w:sz w:val="24"/>
                <w:szCs w:val="24"/>
              </w:rPr>
              <w:t>*</w:t>
            </w:r>
          </w:p>
        </w:tc>
      </w:tr>
      <w:tr w:rsidR="00B4282E" w14:paraId="56F660CD" w14:textId="77777777">
        <w:trPr>
          <w:trHeight w:hRule="exact" w:val="485"/>
        </w:trPr>
        <w:tc>
          <w:tcPr>
            <w:tcW w:w="3874" w:type="dxa"/>
            <w:tcBorders>
              <w:top w:val="single" w:sz="5" w:space="0" w:color="000000"/>
              <w:left w:val="nil"/>
              <w:bottom w:val="single" w:sz="5" w:space="0" w:color="000000"/>
              <w:right w:val="nil"/>
            </w:tcBorders>
          </w:tcPr>
          <w:p w14:paraId="46C9A2DF"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In</w:t>
            </w:r>
            <w:r>
              <w:rPr>
                <w:rFonts w:ascii="Calibri" w:eastAsia="Calibri" w:hAnsi="Calibri" w:cs="Calibri"/>
                <w:b/>
                <w:sz w:val="24"/>
                <w:szCs w:val="24"/>
              </w:rPr>
              <w:t xml:space="preserve">come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w:t>
            </w:r>
            <w:r>
              <w:rPr>
                <w:rFonts w:ascii="Calibri" w:eastAsia="Calibri" w:hAnsi="Calibri" w:cs="Calibri"/>
                <w:b/>
                <w:spacing w:val="-4"/>
                <w:sz w:val="24"/>
                <w:szCs w:val="24"/>
              </w:rPr>
              <w:t>o</w:t>
            </w:r>
            <w:r>
              <w:rPr>
                <w:rFonts w:ascii="Calibri" w:eastAsia="Calibri" w:hAnsi="Calibri" w:cs="Calibri"/>
                <w:b/>
                <w:spacing w:val="1"/>
                <w:sz w:val="24"/>
                <w:szCs w:val="24"/>
              </w:rPr>
              <w:t>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4"/>
                <w:sz w:val="24"/>
                <w:szCs w:val="24"/>
              </w:rPr>
              <w:t>a</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407A13E9"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9</w:t>
            </w:r>
          </w:p>
        </w:tc>
        <w:tc>
          <w:tcPr>
            <w:tcW w:w="1273" w:type="dxa"/>
            <w:tcBorders>
              <w:top w:val="single" w:sz="5" w:space="0" w:color="000000"/>
              <w:left w:val="nil"/>
              <w:bottom w:val="single" w:sz="5" w:space="0" w:color="000000"/>
              <w:right w:val="nil"/>
            </w:tcBorders>
          </w:tcPr>
          <w:p w14:paraId="265AB5C0"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15</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123" w:type="dxa"/>
            <w:tcBorders>
              <w:top w:val="single" w:sz="5" w:space="0" w:color="000000"/>
              <w:left w:val="nil"/>
              <w:bottom w:val="single" w:sz="5" w:space="0" w:color="000000"/>
              <w:right w:val="nil"/>
            </w:tcBorders>
          </w:tcPr>
          <w:p w14:paraId="00FB5401" w14:textId="77777777" w:rsidR="00B4282E" w:rsidRDefault="00000000">
            <w:pPr>
              <w:ind w:left="24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4</w:t>
            </w:r>
          </w:p>
        </w:tc>
        <w:tc>
          <w:tcPr>
            <w:tcW w:w="1625" w:type="dxa"/>
            <w:tcBorders>
              <w:top w:val="single" w:sz="5" w:space="0" w:color="000000"/>
              <w:left w:val="nil"/>
              <w:bottom w:val="single" w:sz="5" w:space="0" w:color="000000"/>
              <w:right w:val="nil"/>
            </w:tcBorders>
          </w:tcPr>
          <w:p w14:paraId="44D26841"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96</w:t>
            </w:r>
            <w:r>
              <w:rPr>
                <w:rFonts w:ascii="Calibri" w:eastAsia="Calibri" w:hAnsi="Calibri" w:cs="Calibri"/>
                <w:sz w:val="24"/>
                <w:szCs w:val="24"/>
              </w:rPr>
              <w:t>5</w:t>
            </w:r>
          </w:p>
        </w:tc>
      </w:tr>
      <w:tr w:rsidR="00B4282E" w14:paraId="4B481A0A" w14:textId="77777777">
        <w:trPr>
          <w:trHeight w:hRule="exact" w:val="490"/>
        </w:trPr>
        <w:tc>
          <w:tcPr>
            <w:tcW w:w="3874" w:type="dxa"/>
            <w:tcBorders>
              <w:top w:val="single" w:sz="5" w:space="0" w:color="000000"/>
              <w:left w:val="nil"/>
              <w:bottom w:val="single" w:sz="5" w:space="0" w:color="000000"/>
              <w:right w:val="nil"/>
            </w:tcBorders>
          </w:tcPr>
          <w:p w14:paraId="44EC7FF3"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pacing w:val="1"/>
                <w:sz w:val="24"/>
                <w:szCs w:val="24"/>
              </w:rPr>
              <w:t>po</w:t>
            </w:r>
            <w:r>
              <w:rPr>
                <w:rFonts w:ascii="Calibri" w:eastAsia="Calibri" w:hAnsi="Calibri" w:cs="Calibri"/>
                <w:b/>
                <w:sz w:val="24"/>
                <w:szCs w:val="24"/>
              </w:rPr>
              <w:t>r</w:t>
            </w: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1"/>
                <w:sz w:val="24"/>
                <w:szCs w:val="24"/>
              </w:rPr>
              <w:t>se</w:t>
            </w:r>
            <w:r>
              <w:rPr>
                <w:rFonts w:ascii="Calibri" w:eastAsia="Calibri" w:hAnsi="Calibri" w:cs="Calibri"/>
                <w:b/>
                <w:sz w:val="24"/>
                <w:szCs w:val="24"/>
              </w:rPr>
              <w:t xml:space="preserve">s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N</w:t>
            </w:r>
            <w:r>
              <w:rPr>
                <w:rFonts w:ascii="Calibri" w:eastAsia="Calibri" w:hAnsi="Calibri" w:cs="Calibri"/>
                <w:b/>
                <w:spacing w:val="-2"/>
                <w:sz w:val="24"/>
                <w:szCs w:val="24"/>
              </w:rPr>
              <w:t>C</w:t>
            </w:r>
            <w:r>
              <w:rPr>
                <w:rFonts w:ascii="Calibri" w:eastAsia="Calibri" w:hAnsi="Calibri" w:cs="Calibri"/>
                <w:b/>
                <w:spacing w:val="-1"/>
                <w:sz w:val="24"/>
                <w:szCs w:val="24"/>
              </w:rPr>
              <w:t>D</w:t>
            </w:r>
            <w:r>
              <w:rPr>
                <w:rFonts w:ascii="Calibri" w:eastAsia="Calibri" w:hAnsi="Calibri" w:cs="Calibri"/>
                <w:b/>
                <w:sz w:val="24"/>
                <w:szCs w:val="24"/>
              </w:rPr>
              <w:t>s</w:t>
            </w:r>
          </w:p>
        </w:tc>
        <w:tc>
          <w:tcPr>
            <w:tcW w:w="1379" w:type="dxa"/>
            <w:tcBorders>
              <w:top w:val="single" w:sz="5" w:space="0" w:color="000000"/>
              <w:left w:val="nil"/>
              <w:bottom w:val="single" w:sz="5" w:space="0" w:color="000000"/>
              <w:right w:val="nil"/>
            </w:tcBorders>
          </w:tcPr>
          <w:p w14:paraId="3FF56133"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5</w:t>
            </w:r>
          </w:p>
        </w:tc>
        <w:tc>
          <w:tcPr>
            <w:tcW w:w="1273" w:type="dxa"/>
            <w:tcBorders>
              <w:top w:val="single" w:sz="5" w:space="0" w:color="000000"/>
              <w:left w:val="nil"/>
              <w:bottom w:val="single" w:sz="5" w:space="0" w:color="000000"/>
              <w:right w:val="nil"/>
            </w:tcBorders>
          </w:tcPr>
          <w:p w14:paraId="439EA5CA" w14:textId="77777777" w:rsidR="00B4282E" w:rsidRDefault="00000000">
            <w:pPr>
              <w:ind w:left="16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8</w:t>
            </w:r>
          </w:p>
        </w:tc>
        <w:tc>
          <w:tcPr>
            <w:tcW w:w="1123" w:type="dxa"/>
            <w:tcBorders>
              <w:top w:val="single" w:sz="5" w:space="0" w:color="000000"/>
              <w:left w:val="nil"/>
              <w:bottom w:val="single" w:sz="5" w:space="0" w:color="000000"/>
              <w:right w:val="nil"/>
            </w:tcBorders>
          </w:tcPr>
          <w:p w14:paraId="384AFC11" w14:textId="77777777" w:rsidR="00B4282E" w:rsidRDefault="00000000">
            <w:pPr>
              <w:ind w:left="24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1</w:t>
            </w:r>
          </w:p>
        </w:tc>
        <w:tc>
          <w:tcPr>
            <w:tcW w:w="1625" w:type="dxa"/>
            <w:tcBorders>
              <w:top w:val="single" w:sz="5" w:space="0" w:color="000000"/>
              <w:left w:val="nil"/>
              <w:bottom w:val="single" w:sz="5" w:space="0" w:color="000000"/>
              <w:right w:val="nil"/>
            </w:tcBorders>
          </w:tcPr>
          <w:p w14:paraId="2FB4EF2B" w14:textId="77777777" w:rsidR="00B4282E" w:rsidRDefault="00000000">
            <w:pPr>
              <w:ind w:left="379"/>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42</w:t>
            </w:r>
            <w:r>
              <w:rPr>
                <w:rFonts w:ascii="Calibri" w:eastAsia="Calibri" w:hAnsi="Calibri" w:cs="Calibri"/>
                <w:sz w:val="24"/>
                <w:szCs w:val="24"/>
              </w:rPr>
              <w:t>0</w:t>
            </w:r>
          </w:p>
        </w:tc>
      </w:tr>
      <w:tr w:rsidR="00B4282E" w14:paraId="2D250444" w14:textId="77777777">
        <w:trPr>
          <w:trHeight w:hRule="exact" w:val="485"/>
        </w:trPr>
        <w:tc>
          <w:tcPr>
            <w:tcW w:w="3874" w:type="dxa"/>
            <w:tcBorders>
              <w:top w:val="single" w:sz="5" w:space="0" w:color="000000"/>
              <w:left w:val="nil"/>
              <w:bottom w:val="single" w:sz="5" w:space="0" w:color="000000"/>
              <w:right w:val="nil"/>
            </w:tcBorders>
          </w:tcPr>
          <w:p w14:paraId="281BCE2C"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N</w:t>
            </w:r>
            <w:r>
              <w:rPr>
                <w:rFonts w:ascii="Calibri" w:eastAsia="Calibri" w:hAnsi="Calibri" w:cs="Calibri"/>
                <w:b/>
                <w:sz w:val="24"/>
                <w:szCs w:val="24"/>
              </w:rPr>
              <w:t>o</w:t>
            </w:r>
            <w:r>
              <w:rPr>
                <w:rFonts w:ascii="Calibri" w:eastAsia="Calibri" w:hAnsi="Calibri" w:cs="Calibri"/>
                <w:b/>
                <w:spacing w:val="1"/>
                <w:sz w:val="24"/>
                <w:szCs w:val="24"/>
              </w:rPr>
              <w:t xml:space="preserve"> 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O</w:t>
            </w:r>
            <w:r>
              <w:rPr>
                <w:rFonts w:ascii="Calibri" w:eastAsia="Calibri" w:hAnsi="Calibri" w:cs="Calibri"/>
                <w:b/>
                <w:spacing w:val="1"/>
                <w:sz w:val="24"/>
                <w:szCs w:val="24"/>
              </w:rPr>
              <w:t>b</w:t>
            </w:r>
            <w:r>
              <w:rPr>
                <w:rFonts w:ascii="Calibri" w:eastAsia="Calibri" w:hAnsi="Calibri" w:cs="Calibri"/>
                <w:b/>
                <w:spacing w:val="-1"/>
                <w:sz w:val="24"/>
                <w:szCs w:val="24"/>
              </w:rPr>
              <w:t>se</w:t>
            </w:r>
            <w:r>
              <w:rPr>
                <w:rFonts w:ascii="Calibri" w:eastAsia="Calibri" w:hAnsi="Calibri" w:cs="Calibri"/>
                <w:b/>
                <w:sz w:val="24"/>
                <w:szCs w:val="24"/>
              </w:rPr>
              <w:t>r</w:t>
            </w:r>
            <w:r>
              <w:rPr>
                <w:rFonts w:ascii="Calibri" w:eastAsia="Calibri" w:hAnsi="Calibri" w:cs="Calibri"/>
                <w:b/>
                <w:spacing w:val="1"/>
                <w:sz w:val="24"/>
                <w:szCs w:val="24"/>
              </w:rPr>
              <w:t>va</w:t>
            </w:r>
            <w:r>
              <w:rPr>
                <w:rFonts w:ascii="Calibri" w:eastAsia="Calibri" w:hAnsi="Calibri" w:cs="Calibri"/>
                <w:b/>
                <w:spacing w:val="2"/>
                <w:sz w:val="24"/>
                <w:szCs w:val="24"/>
              </w:rPr>
              <w:t>t</w:t>
            </w:r>
            <w:r>
              <w:rPr>
                <w:rFonts w:ascii="Calibri" w:eastAsia="Calibri" w:hAnsi="Calibri" w:cs="Calibri"/>
                <w:b/>
                <w:spacing w:val="-4"/>
                <w:sz w:val="24"/>
                <w:szCs w:val="24"/>
              </w:rPr>
              <w:t>i</w:t>
            </w:r>
            <w:r>
              <w:rPr>
                <w:rFonts w:ascii="Calibri" w:eastAsia="Calibri" w:hAnsi="Calibri" w:cs="Calibri"/>
                <w:b/>
                <w:spacing w:val="1"/>
                <w:sz w:val="24"/>
                <w:szCs w:val="24"/>
              </w:rPr>
              <w:t>on</w:t>
            </w:r>
            <w:r>
              <w:rPr>
                <w:rFonts w:ascii="Calibri" w:eastAsia="Calibri" w:hAnsi="Calibri" w:cs="Calibri"/>
                <w:b/>
                <w:sz w:val="24"/>
                <w:szCs w:val="24"/>
              </w:rPr>
              <w:t>s</w:t>
            </w:r>
          </w:p>
        </w:tc>
        <w:tc>
          <w:tcPr>
            <w:tcW w:w="1379" w:type="dxa"/>
            <w:tcBorders>
              <w:top w:val="single" w:sz="5" w:space="0" w:color="000000"/>
              <w:left w:val="nil"/>
              <w:bottom w:val="single" w:sz="5" w:space="0" w:color="000000"/>
              <w:right w:val="nil"/>
            </w:tcBorders>
          </w:tcPr>
          <w:p w14:paraId="4DC12DF9"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257</w:t>
            </w:r>
          </w:p>
        </w:tc>
        <w:tc>
          <w:tcPr>
            <w:tcW w:w="4021" w:type="dxa"/>
            <w:gridSpan w:val="3"/>
            <w:vMerge w:val="restart"/>
            <w:tcBorders>
              <w:top w:val="nil"/>
              <w:left w:val="nil"/>
              <w:right w:val="nil"/>
            </w:tcBorders>
          </w:tcPr>
          <w:p w14:paraId="070D87F2" w14:textId="77777777" w:rsidR="00B4282E" w:rsidRDefault="00B4282E"/>
        </w:tc>
      </w:tr>
      <w:tr w:rsidR="00B4282E" w14:paraId="63B694F3" w14:textId="77777777">
        <w:trPr>
          <w:trHeight w:hRule="exact" w:val="485"/>
        </w:trPr>
        <w:tc>
          <w:tcPr>
            <w:tcW w:w="3874" w:type="dxa"/>
            <w:tcBorders>
              <w:top w:val="single" w:sz="5" w:space="0" w:color="000000"/>
              <w:left w:val="nil"/>
              <w:bottom w:val="single" w:sz="5" w:space="0" w:color="000000"/>
              <w:right w:val="nil"/>
            </w:tcBorders>
          </w:tcPr>
          <w:p w14:paraId="002164C5"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pacing w:val="-1"/>
                <w:sz w:val="24"/>
                <w:szCs w:val="24"/>
              </w:rPr>
              <w:t>se</w:t>
            </w:r>
            <w:r>
              <w:rPr>
                <w:rFonts w:ascii="Calibri" w:eastAsia="Calibri" w:hAnsi="Calibri" w:cs="Calibri"/>
                <w:b/>
                <w:spacing w:val="1"/>
                <w:sz w:val="24"/>
                <w:szCs w:val="24"/>
              </w:rPr>
              <w:t>ud</w:t>
            </w:r>
            <w:r>
              <w:rPr>
                <w:rFonts w:ascii="Calibri" w:eastAsia="Calibri" w:hAnsi="Calibri" w:cs="Calibri"/>
                <w:b/>
                <w:sz w:val="24"/>
                <w:szCs w:val="24"/>
              </w:rPr>
              <w:t>o</w:t>
            </w:r>
            <w:r>
              <w:rPr>
                <w:rFonts w:ascii="Calibri" w:eastAsia="Calibri" w:hAnsi="Calibri" w:cs="Calibri"/>
                <w:b/>
                <w:spacing w:val="1"/>
                <w:sz w:val="24"/>
                <w:szCs w:val="24"/>
              </w:rPr>
              <w:t xml:space="preserve"> R</w:t>
            </w:r>
            <w:r>
              <w:rPr>
                <w:rFonts w:ascii="Calibri" w:eastAsia="Calibri" w:hAnsi="Calibri" w:cs="Calibri"/>
                <w:b/>
                <w:spacing w:val="2"/>
                <w:sz w:val="24"/>
                <w:szCs w:val="24"/>
              </w:rPr>
              <w:t>-</w:t>
            </w:r>
            <w:r>
              <w:rPr>
                <w:rFonts w:ascii="Calibri" w:eastAsia="Calibri" w:hAnsi="Calibri" w:cs="Calibri"/>
                <w:b/>
                <w:spacing w:val="-1"/>
                <w:sz w:val="24"/>
                <w:szCs w:val="24"/>
              </w:rPr>
              <w:t>s</w:t>
            </w:r>
            <w:r>
              <w:rPr>
                <w:rFonts w:ascii="Calibri" w:eastAsia="Calibri" w:hAnsi="Calibri" w:cs="Calibri"/>
                <w:b/>
                <w:spacing w:val="-4"/>
                <w:sz w:val="24"/>
                <w:szCs w:val="24"/>
              </w:rPr>
              <w:t>q</w:t>
            </w:r>
            <w:r>
              <w:rPr>
                <w:rFonts w:ascii="Calibri" w:eastAsia="Calibri" w:hAnsi="Calibri" w:cs="Calibri"/>
                <w:b/>
                <w:spacing w:val="1"/>
                <w:sz w:val="24"/>
                <w:szCs w:val="24"/>
              </w:rPr>
              <w:t>ua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1C2398A9"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pacing w:val="3"/>
                <w:sz w:val="24"/>
                <w:szCs w:val="24"/>
              </w:rPr>
              <w:t>3</w:t>
            </w:r>
            <w:r>
              <w:rPr>
                <w:rFonts w:ascii="Calibri" w:eastAsia="Calibri" w:hAnsi="Calibri" w:cs="Calibri"/>
                <w:sz w:val="24"/>
                <w:szCs w:val="24"/>
              </w:rPr>
              <w:t>2</w:t>
            </w:r>
          </w:p>
        </w:tc>
        <w:tc>
          <w:tcPr>
            <w:tcW w:w="4021" w:type="dxa"/>
            <w:gridSpan w:val="3"/>
            <w:vMerge/>
            <w:tcBorders>
              <w:left w:val="nil"/>
              <w:right w:val="nil"/>
            </w:tcBorders>
          </w:tcPr>
          <w:p w14:paraId="1CA43CA0" w14:textId="77777777" w:rsidR="00B4282E" w:rsidRDefault="00B4282E"/>
        </w:tc>
      </w:tr>
      <w:tr w:rsidR="00B4282E" w14:paraId="56D35CD9" w14:textId="77777777">
        <w:trPr>
          <w:trHeight w:hRule="exact" w:val="485"/>
        </w:trPr>
        <w:tc>
          <w:tcPr>
            <w:tcW w:w="3874" w:type="dxa"/>
            <w:tcBorders>
              <w:top w:val="single" w:sz="5" w:space="0" w:color="000000"/>
              <w:left w:val="nil"/>
              <w:bottom w:val="single" w:sz="5" w:space="0" w:color="000000"/>
              <w:right w:val="nil"/>
            </w:tcBorders>
          </w:tcPr>
          <w:p w14:paraId="6E7D0B69"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z w:val="24"/>
                <w:szCs w:val="24"/>
              </w:rPr>
              <w:t xml:space="preserve">R </w:t>
            </w:r>
            <w:r>
              <w:rPr>
                <w:rFonts w:ascii="Calibri" w:eastAsia="Calibri" w:hAnsi="Calibri" w:cs="Calibri"/>
                <w:b/>
                <w:spacing w:val="-2"/>
                <w:sz w:val="24"/>
                <w:szCs w:val="24"/>
              </w:rPr>
              <w:t>C</w:t>
            </w:r>
            <w:r>
              <w:rPr>
                <w:rFonts w:ascii="Calibri" w:eastAsia="Calibri" w:hAnsi="Calibri" w:cs="Calibri"/>
                <w:b/>
                <w:spacing w:val="1"/>
                <w:sz w:val="24"/>
                <w:szCs w:val="24"/>
              </w:rPr>
              <w:t>h</w:t>
            </w:r>
            <w:r>
              <w:rPr>
                <w:rFonts w:ascii="Calibri" w:eastAsia="Calibri" w:hAnsi="Calibri" w:cs="Calibri"/>
                <w:b/>
                <w:spacing w:val="2"/>
                <w:sz w:val="24"/>
                <w:szCs w:val="24"/>
              </w:rPr>
              <w:t>i-</w:t>
            </w:r>
            <w:r>
              <w:rPr>
                <w:rFonts w:ascii="Calibri" w:eastAsia="Calibri" w:hAnsi="Calibri" w:cs="Calibri"/>
                <w:b/>
                <w:spacing w:val="-1"/>
                <w:sz w:val="24"/>
                <w:szCs w:val="24"/>
              </w:rPr>
              <w:t>s</w:t>
            </w:r>
            <w:r>
              <w:rPr>
                <w:rFonts w:ascii="Calibri" w:eastAsia="Calibri" w:hAnsi="Calibri" w:cs="Calibri"/>
                <w:b/>
                <w:spacing w:val="1"/>
                <w:sz w:val="24"/>
                <w:szCs w:val="24"/>
              </w:rPr>
              <w:t>qua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z w:val="24"/>
                <w:szCs w:val="24"/>
              </w:rPr>
              <w:t>(</w:t>
            </w:r>
            <w:r>
              <w:rPr>
                <w:rFonts w:ascii="Calibri" w:eastAsia="Calibri" w:hAnsi="Calibri" w:cs="Calibri"/>
                <w:b/>
                <w:spacing w:val="-2"/>
                <w:sz w:val="24"/>
                <w:szCs w:val="24"/>
              </w:rPr>
              <w:t>11</w:t>
            </w:r>
            <w:r>
              <w:rPr>
                <w:rFonts w:ascii="Calibri" w:eastAsia="Calibri" w:hAnsi="Calibri" w:cs="Calibri"/>
                <w:b/>
                <w:sz w:val="24"/>
                <w:szCs w:val="24"/>
              </w:rPr>
              <w:t>)</w:t>
            </w:r>
          </w:p>
        </w:tc>
        <w:tc>
          <w:tcPr>
            <w:tcW w:w="1379" w:type="dxa"/>
            <w:tcBorders>
              <w:top w:val="single" w:sz="5" w:space="0" w:color="000000"/>
              <w:left w:val="nil"/>
              <w:bottom w:val="single" w:sz="5" w:space="0" w:color="000000"/>
              <w:right w:val="nil"/>
            </w:tcBorders>
          </w:tcPr>
          <w:p w14:paraId="4E2BB2E1"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17</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6</w:t>
            </w:r>
          </w:p>
        </w:tc>
        <w:tc>
          <w:tcPr>
            <w:tcW w:w="4021" w:type="dxa"/>
            <w:gridSpan w:val="3"/>
            <w:vMerge/>
            <w:tcBorders>
              <w:left w:val="nil"/>
              <w:right w:val="nil"/>
            </w:tcBorders>
          </w:tcPr>
          <w:p w14:paraId="7D7A45C4" w14:textId="77777777" w:rsidR="00B4282E" w:rsidRDefault="00B4282E"/>
        </w:tc>
      </w:tr>
      <w:tr w:rsidR="00B4282E" w14:paraId="5AC9F8B3" w14:textId="77777777">
        <w:trPr>
          <w:trHeight w:hRule="exact" w:val="485"/>
        </w:trPr>
        <w:tc>
          <w:tcPr>
            <w:tcW w:w="3874" w:type="dxa"/>
            <w:tcBorders>
              <w:top w:val="single" w:sz="5" w:space="0" w:color="000000"/>
              <w:left w:val="nil"/>
              <w:bottom w:val="single" w:sz="5" w:space="0" w:color="000000"/>
              <w:right w:val="nil"/>
            </w:tcBorders>
          </w:tcPr>
          <w:p w14:paraId="059DD95C"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z w:val="24"/>
                <w:szCs w:val="24"/>
              </w:rPr>
              <w:t>rob</w:t>
            </w:r>
            <w:r>
              <w:rPr>
                <w:rFonts w:ascii="Calibri" w:eastAsia="Calibri" w:hAnsi="Calibri" w:cs="Calibri"/>
                <w:b/>
                <w:spacing w:val="3"/>
                <w:sz w:val="24"/>
                <w:szCs w:val="24"/>
              </w:rPr>
              <w:t xml:space="preserve"> </w:t>
            </w:r>
            <w:r>
              <w:rPr>
                <w:rFonts w:ascii="Calibri" w:eastAsia="Calibri" w:hAnsi="Calibri" w:cs="Calibri"/>
                <w:b/>
                <w:sz w:val="24"/>
                <w:szCs w:val="24"/>
              </w:rPr>
              <w:t>&lt;</w:t>
            </w:r>
            <w:r>
              <w:rPr>
                <w:rFonts w:ascii="Calibri" w:eastAsia="Calibri" w:hAnsi="Calibri" w:cs="Calibri"/>
                <w:b/>
                <w:spacing w:val="1"/>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h</w:t>
            </w:r>
            <w:r>
              <w:rPr>
                <w:rFonts w:ascii="Calibri" w:eastAsia="Calibri" w:hAnsi="Calibri" w:cs="Calibri"/>
                <w:b/>
                <w:spacing w:val="-4"/>
                <w:sz w:val="24"/>
                <w:szCs w:val="24"/>
              </w:rPr>
              <w:t>i</w:t>
            </w:r>
            <w:r>
              <w:rPr>
                <w:rFonts w:ascii="Calibri" w:eastAsia="Calibri" w:hAnsi="Calibri" w:cs="Calibri"/>
                <w:b/>
                <w:spacing w:val="2"/>
                <w:sz w:val="24"/>
                <w:szCs w:val="24"/>
              </w:rPr>
              <w:t>-</w:t>
            </w:r>
            <w:r>
              <w:rPr>
                <w:rFonts w:ascii="Calibri" w:eastAsia="Calibri" w:hAnsi="Calibri" w:cs="Calibri"/>
                <w:b/>
                <w:spacing w:val="-1"/>
                <w:sz w:val="24"/>
                <w:szCs w:val="24"/>
              </w:rPr>
              <w:t>s</w:t>
            </w:r>
            <w:r>
              <w:rPr>
                <w:rFonts w:ascii="Calibri" w:eastAsia="Calibri" w:hAnsi="Calibri" w:cs="Calibri"/>
                <w:b/>
                <w:spacing w:val="1"/>
                <w:sz w:val="24"/>
                <w:szCs w:val="24"/>
              </w:rPr>
              <w:t>qua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13A860D0"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w:t>
            </w:r>
            <w:r>
              <w:rPr>
                <w:rFonts w:ascii="Calibri" w:eastAsia="Calibri" w:hAnsi="Calibri" w:cs="Calibri"/>
                <w:spacing w:val="3"/>
                <w:sz w:val="24"/>
                <w:szCs w:val="24"/>
              </w:rPr>
              <w:t>3</w:t>
            </w:r>
            <w:r>
              <w:rPr>
                <w:rFonts w:ascii="Calibri" w:eastAsia="Calibri" w:hAnsi="Calibri" w:cs="Calibri"/>
                <w:sz w:val="24"/>
                <w:szCs w:val="24"/>
              </w:rPr>
              <w:t>4</w:t>
            </w:r>
          </w:p>
        </w:tc>
        <w:tc>
          <w:tcPr>
            <w:tcW w:w="4021" w:type="dxa"/>
            <w:gridSpan w:val="3"/>
            <w:vMerge/>
            <w:tcBorders>
              <w:left w:val="nil"/>
              <w:right w:val="nil"/>
            </w:tcBorders>
          </w:tcPr>
          <w:p w14:paraId="3D96BC7E" w14:textId="77777777" w:rsidR="00B4282E" w:rsidRDefault="00B4282E"/>
        </w:tc>
      </w:tr>
      <w:tr w:rsidR="00B4282E" w14:paraId="5B6D4671" w14:textId="77777777">
        <w:trPr>
          <w:trHeight w:hRule="exact" w:val="491"/>
        </w:trPr>
        <w:tc>
          <w:tcPr>
            <w:tcW w:w="3874" w:type="dxa"/>
            <w:tcBorders>
              <w:top w:val="single" w:sz="5" w:space="0" w:color="000000"/>
              <w:left w:val="nil"/>
              <w:bottom w:val="single" w:sz="5" w:space="0" w:color="000000"/>
              <w:right w:val="nil"/>
            </w:tcBorders>
          </w:tcPr>
          <w:p w14:paraId="1156DD72"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pacing w:val="2"/>
                <w:sz w:val="24"/>
                <w:szCs w:val="24"/>
              </w:rPr>
              <w:t>g-</w:t>
            </w:r>
            <w:r>
              <w:rPr>
                <w:rFonts w:ascii="Calibri" w:eastAsia="Calibri" w:hAnsi="Calibri" w:cs="Calibri"/>
                <w:b/>
                <w:spacing w:val="1"/>
                <w:sz w:val="24"/>
                <w:szCs w:val="24"/>
              </w:rPr>
              <w:t>li</w:t>
            </w:r>
            <w:r>
              <w:rPr>
                <w:rFonts w:ascii="Calibri" w:eastAsia="Calibri" w:hAnsi="Calibri" w:cs="Calibri"/>
                <w:b/>
                <w:sz w:val="24"/>
                <w:szCs w:val="24"/>
              </w:rPr>
              <w:t>k</w:t>
            </w:r>
            <w:r>
              <w:rPr>
                <w:rFonts w:ascii="Calibri" w:eastAsia="Calibri" w:hAnsi="Calibri" w:cs="Calibri"/>
                <w:b/>
                <w:spacing w:val="-1"/>
                <w:sz w:val="24"/>
                <w:szCs w:val="24"/>
              </w:rPr>
              <w:t>e</w:t>
            </w:r>
            <w:r>
              <w:rPr>
                <w:rFonts w:ascii="Calibri" w:eastAsia="Calibri" w:hAnsi="Calibri" w:cs="Calibri"/>
                <w:b/>
                <w:spacing w:val="1"/>
                <w:sz w:val="24"/>
                <w:szCs w:val="24"/>
              </w:rPr>
              <w:t>li</w:t>
            </w:r>
            <w:r>
              <w:rPr>
                <w:rFonts w:ascii="Calibri" w:eastAsia="Calibri" w:hAnsi="Calibri" w:cs="Calibri"/>
                <w:b/>
                <w:spacing w:val="-4"/>
                <w:sz w:val="24"/>
                <w:szCs w:val="24"/>
              </w:rPr>
              <w:t>h</w:t>
            </w:r>
            <w:r>
              <w:rPr>
                <w:rFonts w:ascii="Calibri" w:eastAsia="Calibri" w:hAnsi="Calibri" w:cs="Calibri"/>
                <w:b/>
                <w:spacing w:val="1"/>
                <w:sz w:val="24"/>
                <w:szCs w:val="24"/>
              </w:rPr>
              <w:t>oo</w:t>
            </w:r>
            <w:r>
              <w:rPr>
                <w:rFonts w:ascii="Calibri" w:eastAsia="Calibri" w:hAnsi="Calibri" w:cs="Calibri"/>
                <w:b/>
                <w:sz w:val="24"/>
                <w:szCs w:val="24"/>
              </w:rPr>
              <w:t>d</w:t>
            </w:r>
          </w:p>
        </w:tc>
        <w:tc>
          <w:tcPr>
            <w:tcW w:w="1379" w:type="dxa"/>
            <w:tcBorders>
              <w:top w:val="single" w:sz="5" w:space="0" w:color="000000"/>
              <w:left w:val="nil"/>
              <w:bottom w:val="single" w:sz="5" w:space="0" w:color="000000"/>
              <w:right w:val="nil"/>
            </w:tcBorders>
          </w:tcPr>
          <w:p w14:paraId="4C7A1FE7"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154</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pacing w:val="3"/>
                <w:sz w:val="24"/>
                <w:szCs w:val="24"/>
              </w:rPr>
              <w:t>3</w:t>
            </w:r>
            <w:r>
              <w:rPr>
                <w:rFonts w:ascii="Calibri" w:eastAsia="Calibri" w:hAnsi="Calibri" w:cs="Calibri"/>
                <w:spacing w:val="-2"/>
                <w:sz w:val="24"/>
                <w:szCs w:val="24"/>
              </w:rPr>
              <w:t>95</w:t>
            </w:r>
            <w:r>
              <w:rPr>
                <w:rFonts w:ascii="Calibri" w:eastAsia="Calibri" w:hAnsi="Calibri" w:cs="Calibri"/>
                <w:sz w:val="24"/>
                <w:szCs w:val="24"/>
              </w:rPr>
              <w:t>9</w:t>
            </w:r>
          </w:p>
        </w:tc>
        <w:tc>
          <w:tcPr>
            <w:tcW w:w="4021" w:type="dxa"/>
            <w:gridSpan w:val="3"/>
            <w:vMerge/>
            <w:tcBorders>
              <w:left w:val="nil"/>
              <w:bottom w:val="nil"/>
              <w:right w:val="nil"/>
            </w:tcBorders>
          </w:tcPr>
          <w:p w14:paraId="0426B152" w14:textId="77777777" w:rsidR="00B4282E" w:rsidRDefault="00B4282E"/>
        </w:tc>
      </w:tr>
    </w:tbl>
    <w:p w14:paraId="0A344AF9" w14:textId="77777777" w:rsidR="00B4282E" w:rsidRDefault="00000000">
      <w:pPr>
        <w:spacing w:line="280" w:lineRule="exact"/>
        <w:ind w:left="121" w:right="1148"/>
        <w:jc w:val="both"/>
        <w:rPr>
          <w:rFonts w:ascii="Calibri" w:eastAsia="Calibri" w:hAnsi="Calibri" w:cs="Calibri"/>
          <w:sz w:val="24"/>
          <w:szCs w:val="24"/>
        </w:rPr>
      </w:pPr>
      <w:r>
        <w:pict w14:anchorId="0CC3798C">
          <v:shape id="_x0000_s1059" type="#_x0000_t75" style="position:absolute;left:0;text-align:left;margin-left:83.75pt;margin-top:181.75pt;width:426.35pt;height:428.7pt;z-index:-3885;mso-position-horizontal-relative:page;mso-position-vertical-relative:page">
            <v:imagedata r:id="rId5" o:title=""/>
            <w10:wrap anchorx="page" anchory="page"/>
          </v:shape>
        </w:pict>
      </w:r>
      <w:r>
        <w:rPr>
          <w:rFonts w:ascii="Calibri" w:eastAsia="Calibri" w:hAnsi="Calibri" w:cs="Calibri"/>
          <w:position w:val="1"/>
          <w:sz w:val="24"/>
          <w:szCs w:val="24"/>
        </w:rPr>
        <w:t>N</w:t>
      </w:r>
      <w:r>
        <w:rPr>
          <w:rFonts w:ascii="Calibri" w:eastAsia="Calibri" w:hAnsi="Calibri" w:cs="Calibri"/>
          <w:spacing w:val="-1"/>
          <w:position w:val="1"/>
          <w:sz w:val="24"/>
          <w:szCs w:val="24"/>
        </w:rPr>
        <w:t>o</w:t>
      </w:r>
      <w:r>
        <w:rPr>
          <w:rFonts w:ascii="Calibri" w:eastAsia="Calibri" w:hAnsi="Calibri" w:cs="Calibri"/>
          <w:position w:val="1"/>
          <w:sz w:val="24"/>
          <w:szCs w:val="24"/>
        </w:rPr>
        <w:t>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*de</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o</w:t>
      </w:r>
      <w:r>
        <w:rPr>
          <w:rFonts w:ascii="Calibri" w:eastAsia="Calibri" w:hAnsi="Calibri" w:cs="Calibri"/>
          <w:position w:val="1"/>
          <w:sz w:val="24"/>
          <w:szCs w:val="24"/>
        </w:rPr>
        <w:t>te</w:t>
      </w:r>
      <w:r>
        <w:rPr>
          <w:rFonts w:ascii="Calibri" w:eastAsia="Calibri" w:hAnsi="Calibri" w:cs="Calibri"/>
          <w:spacing w:val="1"/>
          <w:position w:val="1"/>
          <w:sz w:val="24"/>
          <w:szCs w:val="24"/>
        </w:rPr>
        <w:t xml:space="preserve"> s</w:t>
      </w:r>
      <w:r>
        <w:rPr>
          <w:rFonts w:ascii="Calibri" w:eastAsia="Calibri" w:hAnsi="Calibri" w:cs="Calibri"/>
          <w:position w:val="1"/>
          <w:sz w:val="24"/>
          <w:szCs w:val="24"/>
        </w:rPr>
        <w:t>i</w:t>
      </w:r>
      <w:r>
        <w:rPr>
          <w:rFonts w:ascii="Calibri" w:eastAsia="Calibri" w:hAnsi="Calibri" w:cs="Calibri"/>
          <w:spacing w:val="2"/>
          <w:position w:val="1"/>
          <w:sz w:val="24"/>
          <w:szCs w:val="24"/>
        </w:rPr>
        <w:t>g</w:t>
      </w:r>
      <w:r>
        <w:rPr>
          <w:rFonts w:ascii="Calibri" w:eastAsia="Calibri" w:hAnsi="Calibri" w:cs="Calibri"/>
          <w:spacing w:val="-1"/>
          <w:position w:val="1"/>
          <w:sz w:val="24"/>
          <w:szCs w:val="24"/>
        </w:rPr>
        <w:t>n</w:t>
      </w:r>
      <w:r>
        <w:rPr>
          <w:rFonts w:ascii="Calibri" w:eastAsia="Calibri" w:hAnsi="Calibri" w:cs="Calibri"/>
          <w:position w:val="1"/>
          <w:sz w:val="24"/>
          <w:szCs w:val="24"/>
        </w:rPr>
        <w:t>i</w:t>
      </w:r>
      <w:r>
        <w:rPr>
          <w:rFonts w:ascii="Calibri" w:eastAsia="Calibri" w:hAnsi="Calibri" w:cs="Calibri"/>
          <w:spacing w:val="2"/>
          <w:position w:val="1"/>
          <w:sz w:val="24"/>
          <w:szCs w:val="24"/>
        </w:rPr>
        <w:t>f</w:t>
      </w:r>
      <w:r>
        <w:rPr>
          <w:rFonts w:ascii="Calibri" w:eastAsia="Calibri" w:hAnsi="Calibri" w:cs="Calibri"/>
          <w:position w:val="1"/>
          <w:sz w:val="24"/>
          <w:szCs w:val="24"/>
        </w:rPr>
        <w:t>i</w:t>
      </w:r>
      <w:r>
        <w:rPr>
          <w:rFonts w:ascii="Calibri" w:eastAsia="Calibri" w:hAnsi="Calibri" w:cs="Calibri"/>
          <w:spacing w:val="-2"/>
          <w:position w:val="1"/>
          <w:sz w:val="24"/>
          <w:szCs w:val="24"/>
        </w:rPr>
        <w:t>c</w:t>
      </w:r>
      <w:r>
        <w:rPr>
          <w:rFonts w:ascii="Calibri" w:eastAsia="Calibri" w:hAnsi="Calibri" w:cs="Calibri"/>
          <w:position w:val="1"/>
          <w:sz w:val="24"/>
          <w:szCs w:val="24"/>
        </w:rPr>
        <w:t>a</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at 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01</w:t>
      </w:r>
      <w:r>
        <w:rPr>
          <w:rFonts w:ascii="Calibri" w:eastAsia="Calibri" w:hAnsi="Calibri" w:cs="Calibri"/>
          <w:position w:val="1"/>
          <w:sz w:val="24"/>
          <w:szCs w:val="24"/>
        </w:rPr>
        <w:t>,</w:t>
      </w:r>
      <w:r>
        <w:rPr>
          <w:rFonts w:ascii="Calibri" w:eastAsia="Calibri" w:hAnsi="Calibri" w:cs="Calibri"/>
          <w:spacing w:val="6"/>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5</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4"/>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position w:val="1"/>
          <w:sz w:val="24"/>
          <w:szCs w:val="24"/>
        </w:rPr>
        <w:t>0</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le</w:t>
      </w:r>
      <w:r>
        <w:rPr>
          <w:rFonts w:ascii="Calibri" w:eastAsia="Calibri" w:hAnsi="Calibri" w:cs="Calibri"/>
          <w:spacing w:val="2"/>
          <w:position w:val="1"/>
          <w:sz w:val="24"/>
          <w:szCs w:val="24"/>
        </w:rPr>
        <w:t>v</w:t>
      </w:r>
      <w:r>
        <w:rPr>
          <w:rFonts w:ascii="Calibri" w:eastAsia="Calibri" w:hAnsi="Calibri" w:cs="Calibri"/>
          <w:position w:val="1"/>
          <w:sz w:val="24"/>
          <w:szCs w:val="24"/>
        </w:rPr>
        <w:t>el</w:t>
      </w:r>
      <w:r>
        <w:rPr>
          <w:rFonts w:ascii="Calibri" w:eastAsia="Calibri" w:hAnsi="Calibri" w:cs="Calibri"/>
          <w:spacing w:val="1"/>
          <w:position w:val="1"/>
          <w:sz w:val="24"/>
          <w:szCs w:val="24"/>
        </w:rPr>
        <w:t>s</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r</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1"/>
          <w:position w:val="1"/>
          <w:sz w:val="24"/>
          <w:szCs w:val="24"/>
        </w:rPr>
        <w:t>c</w:t>
      </w:r>
      <w:r>
        <w:rPr>
          <w:rFonts w:ascii="Calibri" w:eastAsia="Calibri" w:hAnsi="Calibri" w:cs="Calibri"/>
          <w:position w:val="1"/>
          <w:sz w:val="24"/>
          <w:szCs w:val="24"/>
        </w:rPr>
        <w:t>ti</w:t>
      </w:r>
      <w:r>
        <w:rPr>
          <w:rFonts w:ascii="Calibri" w:eastAsia="Calibri" w:hAnsi="Calibri" w:cs="Calibri"/>
          <w:spacing w:val="1"/>
          <w:position w:val="1"/>
          <w:sz w:val="24"/>
          <w:szCs w:val="24"/>
        </w:rPr>
        <w:t>v</w:t>
      </w:r>
      <w:r>
        <w:rPr>
          <w:rFonts w:ascii="Calibri" w:eastAsia="Calibri" w:hAnsi="Calibri" w:cs="Calibri"/>
          <w:position w:val="1"/>
          <w:sz w:val="24"/>
          <w:szCs w:val="24"/>
        </w:rPr>
        <w:t>el</w:t>
      </w:r>
      <w:r>
        <w:rPr>
          <w:rFonts w:ascii="Calibri" w:eastAsia="Calibri" w:hAnsi="Calibri" w:cs="Calibri"/>
          <w:spacing w:val="2"/>
          <w:position w:val="1"/>
          <w:sz w:val="24"/>
          <w:szCs w:val="24"/>
        </w:rPr>
        <w:t>y</w:t>
      </w:r>
      <w:r>
        <w:rPr>
          <w:rFonts w:ascii="Calibri" w:eastAsia="Calibri" w:hAnsi="Calibri" w:cs="Calibri"/>
          <w:position w:val="1"/>
          <w:sz w:val="24"/>
          <w:szCs w:val="24"/>
        </w:rPr>
        <w:t>.</w:t>
      </w:r>
    </w:p>
    <w:p w14:paraId="132CF7D8" w14:textId="77777777" w:rsidR="00B4282E" w:rsidRDefault="00B4282E">
      <w:pPr>
        <w:spacing w:before="2" w:line="180" w:lineRule="exact"/>
        <w:rPr>
          <w:sz w:val="18"/>
          <w:szCs w:val="18"/>
        </w:rPr>
      </w:pPr>
    </w:p>
    <w:p w14:paraId="3F2CD496" w14:textId="77777777" w:rsidR="00B4282E" w:rsidRDefault="00000000">
      <w:pPr>
        <w:ind w:left="121" w:right="6840"/>
        <w:jc w:val="both"/>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35E46465" w14:textId="77777777" w:rsidR="00B4282E" w:rsidRDefault="00B4282E">
      <w:pPr>
        <w:spacing w:line="200" w:lineRule="exact"/>
      </w:pPr>
    </w:p>
    <w:p w14:paraId="15EC51BB" w14:textId="77777777" w:rsidR="00B4282E" w:rsidRDefault="00B4282E">
      <w:pPr>
        <w:spacing w:line="200" w:lineRule="exact"/>
      </w:pPr>
    </w:p>
    <w:p w14:paraId="26084103" w14:textId="77777777" w:rsidR="00B4282E" w:rsidRDefault="00B4282E">
      <w:pPr>
        <w:spacing w:before="17" w:line="240" w:lineRule="exact"/>
        <w:rPr>
          <w:sz w:val="24"/>
          <w:szCs w:val="24"/>
        </w:rPr>
      </w:pPr>
    </w:p>
    <w:p w14:paraId="25B2CDE8" w14:textId="77777777" w:rsidR="00B4282E" w:rsidRDefault="00000000">
      <w:pPr>
        <w:ind w:left="121" w:right="2842"/>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z w:val="24"/>
          <w:szCs w:val="24"/>
        </w:rPr>
        <w:t>4</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w:t>
      </w:r>
      <w:r>
        <w:rPr>
          <w:rFonts w:ascii="Calibri" w:eastAsia="Calibri" w:hAnsi="Calibri" w:cs="Calibri"/>
          <w:b/>
          <w:spacing w:val="-1"/>
          <w:sz w:val="24"/>
          <w:szCs w:val="24"/>
        </w:rPr>
        <w:t>e</w:t>
      </w:r>
      <w:r>
        <w:rPr>
          <w:rFonts w:ascii="Calibri" w:eastAsia="Calibri" w:hAnsi="Calibri" w:cs="Calibri"/>
          <w:b/>
          <w:spacing w:val="1"/>
          <w:sz w:val="24"/>
          <w:szCs w:val="24"/>
        </w:rPr>
        <w:t>l</w:t>
      </w:r>
      <w:r>
        <w:rPr>
          <w:rFonts w:ascii="Calibri" w:eastAsia="Calibri" w:hAnsi="Calibri" w:cs="Calibri"/>
          <w:b/>
          <w:spacing w:val="-4"/>
          <w:sz w:val="24"/>
          <w:szCs w:val="24"/>
        </w:rPr>
        <w:t>l</w:t>
      </w:r>
      <w:r>
        <w:rPr>
          <w:rFonts w:ascii="Calibri" w:eastAsia="Calibri" w:hAnsi="Calibri" w:cs="Calibri"/>
          <w:b/>
          <w:spacing w:val="1"/>
          <w:sz w:val="24"/>
          <w:szCs w:val="24"/>
        </w:rPr>
        <w:t>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1"/>
          <w:sz w:val="24"/>
          <w:szCs w:val="24"/>
        </w:rPr>
        <w:t>Su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4"/>
          <w:sz w:val="24"/>
          <w:szCs w:val="24"/>
        </w:rPr>
        <w:t>a</w:t>
      </w:r>
      <w:r>
        <w:rPr>
          <w:rFonts w:ascii="Calibri" w:eastAsia="Calibri" w:hAnsi="Calibri" w:cs="Calibri"/>
          <w:b/>
          <w:spacing w:val="1"/>
          <w:sz w:val="24"/>
          <w:szCs w:val="24"/>
        </w:rPr>
        <w:t>ina</w:t>
      </w:r>
      <w:r>
        <w:rPr>
          <w:rFonts w:ascii="Calibri" w:eastAsia="Calibri" w:hAnsi="Calibri" w:cs="Calibri"/>
          <w:b/>
          <w:spacing w:val="-4"/>
          <w:sz w:val="24"/>
          <w:szCs w:val="24"/>
        </w:rPr>
        <w:t>b</w:t>
      </w:r>
      <w:r>
        <w:rPr>
          <w:rFonts w:ascii="Calibri" w:eastAsia="Calibri" w:hAnsi="Calibri" w:cs="Calibri"/>
          <w:b/>
          <w:spacing w:val="1"/>
          <w:sz w:val="24"/>
          <w:szCs w:val="24"/>
        </w:rPr>
        <w:t>ili</w:t>
      </w:r>
      <w:r>
        <w:rPr>
          <w:rFonts w:ascii="Calibri" w:eastAsia="Calibri" w:hAnsi="Calibri" w:cs="Calibri"/>
          <w:b/>
          <w:spacing w:val="-3"/>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z w:val="24"/>
          <w:szCs w:val="24"/>
        </w:rPr>
        <w:t>By</w:t>
      </w:r>
      <w:r>
        <w:rPr>
          <w:rFonts w:ascii="Calibri" w:eastAsia="Calibri" w:hAnsi="Calibri" w:cs="Calibri"/>
          <w:b/>
          <w:spacing w:val="2"/>
          <w:sz w:val="24"/>
          <w:szCs w:val="24"/>
        </w:rPr>
        <w:t xml:space="preserve"> </w:t>
      </w:r>
      <w:r>
        <w:rPr>
          <w:rFonts w:ascii="Calibri" w:eastAsia="Calibri" w:hAnsi="Calibri" w:cs="Calibri"/>
          <w:b/>
          <w:sz w:val="24"/>
          <w:szCs w:val="24"/>
        </w:rPr>
        <w:t>F</w:t>
      </w:r>
      <w:r>
        <w:rPr>
          <w:rFonts w:ascii="Calibri" w:eastAsia="Calibri" w:hAnsi="Calibri" w:cs="Calibri"/>
          <w:b/>
          <w:spacing w:val="-4"/>
          <w:sz w:val="24"/>
          <w:szCs w:val="24"/>
        </w:rPr>
        <w:t>o</w:t>
      </w:r>
      <w:r>
        <w:rPr>
          <w:rFonts w:ascii="Calibri" w:eastAsia="Calibri" w:hAnsi="Calibri" w:cs="Calibri"/>
          <w:b/>
          <w:spacing w:val="1"/>
          <w:sz w:val="24"/>
          <w:szCs w:val="24"/>
        </w:rPr>
        <w:t>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pacing w:val="-5"/>
          <w:sz w:val="24"/>
          <w:szCs w:val="24"/>
        </w:rPr>
        <w:t>c</w:t>
      </w:r>
      <w:r>
        <w:rPr>
          <w:rFonts w:ascii="Calibri" w:eastAsia="Calibri" w:hAnsi="Calibri" w:cs="Calibri"/>
          <w:b/>
          <w:spacing w:val="1"/>
          <w:sz w:val="24"/>
          <w:szCs w:val="24"/>
        </w:rPr>
        <w:t>u</w:t>
      </w:r>
      <w:r>
        <w:rPr>
          <w:rFonts w:ascii="Calibri" w:eastAsia="Calibri" w:hAnsi="Calibri" w:cs="Calibri"/>
          <w:b/>
          <w:sz w:val="24"/>
          <w:szCs w:val="24"/>
        </w:rPr>
        <w:t>ri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pacing w:val="-4"/>
          <w:sz w:val="24"/>
          <w:szCs w:val="24"/>
        </w:rPr>
        <w:t>g</w:t>
      </w:r>
      <w:r>
        <w:rPr>
          <w:rFonts w:ascii="Calibri" w:eastAsia="Calibri" w:hAnsi="Calibri" w:cs="Calibri"/>
          <w:b/>
          <w:spacing w:val="1"/>
          <w:sz w:val="24"/>
          <w:szCs w:val="24"/>
        </w:rPr>
        <w:t>o</w:t>
      </w:r>
      <w:r>
        <w:rPr>
          <w:rFonts w:ascii="Calibri" w:eastAsia="Calibri" w:hAnsi="Calibri" w:cs="Calibri"/>
          <w:b/>
          <w:sz w:val="24"/>
          <w:szCs w:val="24"/>
        </w:rPr>
        <w:t>ri</w:t>
      </w:r>
      <w:r>
        <w:rPr>
          <w:rFonts w:ascii="Calibri" w:eastAsia="Calibri" w:hAnsi="Calibri" w:cs="Calibri"/>
          <w:b/>
          <w:spacing w:val="-1"/>
          <w:sz w:val="24"/>
          <w:szCs w:val="24"/>
        </w:rPr>
        <w:t>e</w:t>
      </w:r>
      <w:r>
        <w:rPr>
          <w:rFonts w:ascii="Calibri" w:eastAsia="Calibri" w:hAnsi="Calibri" w:cs="Calibri"/>
          <w:b/>
          <w:sz w:val="24"/>
          <w:szCs w:val="24"/>
        </w:rPr>
        <w:t>s</w:t>
      </w:r>
    </w:p>
    <w:p w14:paraId="57921180" w14:textId="77777777" w:rsidR="00B4282E" w:rsidRDefault="00B4282E">
      <w:pPr>
        <w:spacing w:before="7" w:line="180" w:lineRule="exact"/>
        <w:rPr>
          <w:sz w:val="18"/>
          <w:szCs w:val="18"/>
        </w:rPr>
      </w:pPr>
    </w:p>
    <w:p w14:paraId="19B63BA3" w14:textId="77777777" w:rsidR="00B4282E" w:rsidRDefault="00000000">
      <w:pPr>
        <w:ind w:left="121" w:right="1181"/>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4</w:t>
      </w:r>
      <w:r>
        <w:rPr>
          <w:rFonts w:ascii="Calibri" w:eastAsia="Calibri" w:hAnsi="Calibri" w:cs="Calibri"/>
          <w:b/>
          <w:spacing w:val="1"/>
          <w:sz w:val="24"/>
          <w:szCs w:val="24"/>
        </w:rPr>
        <w:t>.</w:t>
      </w:r>
      <w:r>
        <w:rPr>
          <w:rFonts w:ascii="Calibri" w:eastAsia="Calibri" w:hAnsi="Calibri" w:cs="Calibri"/>
          <w:b/>
          <w:sz w:val="24"/>
          <w:szCs w:val="24"/>
        </w:rPr>
        <w:t>1</w:t>
      </w:r>
      <w:r>
        <w:rPr>
          <w:rFonts w:ascii="Calibri" w:eastAsia="Calibri" w:hAnsi="Calibri" w:cs="Calibri"/>
          <w:b/>
          <w:spacing w:val="-1"/>
          <w:sz w:val="24"/>
          <w:szCs w:val="24"/>
        </w:rPr>
        <w:t xml:space="preserve"> D</w:t>
      </w:r>
      <w:r>
        <w:rPr>
          <w:rFonts w:ascii="Calibri" w:eastAsia="Calibri" w:hAnsi="Calibri" w:cs="Calibri"/>
          <w:b/>
          <w:spacing w:val="1"/>
          <w:sz w:val="24"/>
          <w:szCs w:val="24"/>
        </w:rPr>
        <w:t>i</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z w:val="24"/>
          <w:szCs w:val="24"/>
        </w:rPr>
        <w:t>ri</w:t>
      </w:r>
      <w:r>
        <w:rPr>
          <w:rFonts w:ascii="Calibri" w:eastAsia="Calibri" w:hAnsi="Calibri" w:cs="Calibri"/>
          <w:b/>
          <w:spacing w:val="1"/>
          <w:sz w:val="24"/>
          <w:szCs w:val="24"/>
        </w:rPr>
        <w:t>bu</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r>
        <w:rPr>
          <w:rFonts w:ascii="Calibri" w:eastAsia="Calibri" w:hAnsi="Calibri" w:cs="Calibri"/>
          <w:b/>
          <w:spacing w:val="-3"/>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hold</w:t>
      </w:r>
      <w:r>
        <w:rPr>
          <w:rFonts w:ascii="Calibri" w:eastAsia="Calibri" w:hAnsi="Calibri" w:cs="Calibri"/>
          <w:b/>
          <w:spacing w:val="-1"/>
          <w:sz w:val="24"/>
          <w:szCs w:val="24"/>
        </w:rPr>
        <w:t>'</w:t>
      </w:r>
      <w:r>
        <w:rPr>
          <w:rFonts w:ascii="Calibri" w:eastAsia="Calibri" w:hAnsi="Calibri" w:cs="Calibri"/>
          <w:b/>
          <w:sz w:val="24"/>
          <w:szCs w:val="24"/>
        </w:rPr>
        <w:t>s</w:t>
      </w:r>
      <w:r>
        <w:rPr>
          <w:rFonts w:ascii="Calibri" w:eastAsia="Calibri" w:hAnsi="Calibri" w:cs="Calibri"/>
          <w:b/>
          <w:spacing w:val="-5"/>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lln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1"/>
          <w:sz w:val="24"/>
          <w:szCs w:val="24"/>
        </w:rPr>
        <w:t>Su</w:t>
      </w:r>
      <w:r>
        <w:rPr>
          <w:rFonts w:ascii="Calibri" w:eastAsia="Calibri" w:hAnsi="Calibri" w:cs="Calibri"/>
          <w:b/>
          <w:spacing w:val="-6"/>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ai</w:t>
      </w:r>
      <w:r>
        <w:rPr>
          <w:rFonts w:ascii="Calibri" w:eastAsia="Calibri" w:hAnsi="Calibri" w:cs="Calibri"/>
          <w:b/>
          <w:spacing w:val="-4"/>
          <w:sz w:val="24"/>
          <w:szCs w:val="24"/>
        </w:rPr>
        <w:t>n</w:t>
      </w:r>
      <w:r>
        <w:rPr>
          <w:rFonts w:ascii="Calibri" w:eastAsia="Calibri" w:hAnsi="Calibri" w:cs="Calibri"/>
          <w:b/>
          <w:spacing w:val="1"/>
          <w:sz w:val="24"/>
          <w:szCs w:val="24"/>
        </w:rPr>
        <w:t>abil</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1"/>
          <w:sz w:val="24"/>
          <w:szCs w:val="24"/>
        </w:rPr>
        <w:t>b</w:t>
      </w:r>
      <w:r>
        <w:rPr>
          <w:rFonts w:ascii="Calibri" w:eastAsia="Calibri" w:hAnsi="Calibri" w:cs="Calibri"/>
          <w:b/>
          <w:sz w:val="24"/>
          <w:szCs w:val="24"/>
        </w:rPr>
        <w:t>y</w:t>
      </w:r>
      <w:r>
        <w:rPr>
          <w:rFonts w:ascii="Calibri" w:eastAsia="Calibri" w:hAnsi="Calibri" w:cs="Calibri"/>
          <w:b/>
          <w:spacing w:val="-3"/>
          <w:sz w:val="24"/>
          <w:szCs w:val="24"/>
        </w:rPr>
        <w:t xml:space="preserve"> </w:t>
      </w:r>
      <w:r>
        <w:rPr>
          <w:rFonts w:ascii="Calibri" w:eastAsia="Calibri" w:hAnsi="Calibri" w:cs="Calibri"/>
          <w:b/>
          <w:spacing w:val="-1"/>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se</w:t>
      </w:r>
      <w:r>
        <w:rPr>
          <w:rFonts w:ascii="Calibri" w:eastAsia="Calibri" w:hAnsi="Calibri" w:cs="Calibri"/>
          <w:b/>
          <w:sz w:val="24"/>
          <w:szCs w:val="24"/>
        </w:rPr>
        <w:t>cur</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z w:val="24"/>
          <w:szCs w:val="24"/>
        </w:rPr>
        <w:t>c</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pacing w:val="1"/>
          <w:sz w:val="24"/>
          <w:szCs w:val="24"/>
        </w:rPr>
        <w:t>go</w:t>
      </w:r>
      <w:r>
        <w:rPr>
          <w:rFonts w:ascii="Calibri" w:eastAsia="Calibri" w:hAnsi="Calibri" w:cs="Calibri"/>
          <w:b/>
          <w:sz w:val="24"/>
          <w:szCs w:val="24"/>
        </w:rPr>
        <w:t>r</w:t>
      </w:r>
      <w:r>
        <w:rPr>
          <w:rFonts w:ascii="Calibri" w:eastAsia="Calibri" w:hAnsi="Calibri" w:cs="Calibri"/>
          <w:b/>
          <w:spacing w:val="1"/>
          <w:sz w:val="24"/>
          <w:szCs w:val="24"/>
        </w:rPr>
        <w:t>y</w:t>
      </w:r>
      <w:r>
        <w:rPr>
          <w:rFonts w:ascii="Calibri" w:eastAsia="Calibri" w:hAnsi="Calibri" w:cs="Calibri"/>
          <w:b/>
          <w:sz w:val="24"/>
          <w:szCs w:val="24"/>
        </w:rPr>
        <w:t>.</w:t>
      </w:r>
    </w:p>
    <w:p w14:paraId="7F1A9169" w14:textId="77777777" w:rsidR="00B4282E" w:rsidRDefault="00B4282E">
      <w:pPr>
        <w:spacing w:before="2" w:line="180" w:lineRule="exact"/>
        <w:rPr>
          <w:sz w:val="18"/>
          <w:szCs w:val="18"/>
        </w:rPr>
      </w:pPr>
    </w:p>
    <w:p w14:paraId="39496800" w14:textId="77777777" w:rsidR="00B4282E" w:rsidRDefault="00000000">
      <w:pPr>
        <w:spacing w:line="259" w:lineRule="auto"/>
        <w:ind w:left="121" w:right="70"/>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3"/>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3 ill</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3"/>
          <w:sz w:val="24"/>
          <w:szCs w:val="24"/>
        </w:rPr>
        <w:t>3</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3"/>
          <w:sz w:val="24"/>
          <w:szCs w:val="24"/>
        </w:rPr>
        <w:t>0</w:t>
      </w:r>
      <w:r>
        <w:rPr>
          <w:rFonts w:ascii="Calibri" w:eastAsia="Calibri" w:hAnsi="Calibri" w:cs="Calibri"/>
          <w:spacing w:val="-2"/>
          <w:sz w:val="24"/>
          <w:szCs w:val="24"/>
        </w:rPr>
        <w:t>7</w:t>
      </w:r>
      <w:r>
        <w:rPr>
          <w:rFonts w:ascii="Calibri" w:eastAsia="Calibri" w:hAnsi="Calibri" w:cs="Calibri"/>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9"/>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ali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45</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9"/>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3"/>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un</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4"/>
          <w:sz w:val="24"/>
          <w:szCs w:val="24"/>
        </w:rPr>
        <w:t>n</w:t>
      </w:r>
      <w:r>
        <w:rPr>
          <w:rFonts w:ascii="Calibri" w:eastAsia="Calibri" w:hAnsi="Calibri" w:cs="Calibri"/>
          <w:sz w:val="24"/>
          <w:szCs w:val="24"/>
        </w:rPr>
        <w:t xml:space="preserve">t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u</w:t>
      </w:r>
      <w:r>
        <w:rPr>
          <w:rFonts w:ascii="Calibri" w:eastAsia="Calibri" w:hAnsi="Calibri" w:cs="Calibri"/>
          <w:sz w:val="24"/>
          <w:szCs w:val="24"/>
        </w:rPr>
        <w:t xml:space="preserve">its, </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g</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r</w:t>
      </w:r>
      <w:r>
        <w:rPr>
          <w:rFonts w:ascii="Calibri" w:eastAsia="Calibri" w:hAnsi="Calibri" w:cs="Calibri"/>
          <w:spacing w:val="-2"/>
          <w:sz w:val="24"/>
          <w:szCs w:val="24"/>
        </w:rPr>
        <w:t>oo</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3"/>
          <w:sz w:val="24"/>
          <w:szCs w:val="24"/>
        </w:rPr>
        <w:t>u</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50278F68" w14:textId="77777777" w:rsidR="00B4282E" w:rsidRDefault="00000000">
      <w:pPr>
        <w:spacing w:line="280" w:lineRule="exact"/>
        <w:ind w:left="121" w:right="95"/>
        <w:jc w:val="both"/>
        <w:rPr>
          <w:rFonts w:ascii="Calibri" w:eastAsia="Calibri" w:hAnsi="Calibri" w:cs="Calibri"/>
          <w:sz w:val="24"/>
          <w:szCs w:val="24"/>
        </w:rPr>
      </w:pPr>
      <w:r>
        <w:rPr>
          <w:rFonts w:ascii="Calibri" w:eastAsia="Calibri" w:hAnsi="Calibri" w:cs="Calibri"/>
          <w:spacing w:val="-2"/>
          <w:position w:val="1"/>
          <w:sz w:val="24"/>
          <w:szCs w:val="24"/>
        </w:rPr>
        <w:t>31</w:t>
      </w:r>
      <w:r>
        <w:rPr>
          <w:rFonts w:ascii="Calibri" w:eastAsia="Calibri" w:hAnsi="Calibri" w:cs="Calibri"/>
          <w:position w:val="1"/>
          <w:sz w:val="24"/>
          <w:szCs w:val="24"/>
        </w:rPr>
        <w:t>.</w:t>
      </w:r>
      <w:r>
        <w:rPr>
          <w:rFonts w:ascii="Calibri" w:eastAsia="Calibri" w:hAnsi="Calibri" w:cs="Calibri"/>
          <w:spacing w:val="-2"/>
          <w:position w:val="1"/>
          <w:sz w:val="24"/>
          <w:szCs w:val="24"/>
        </w:rPr>
        <w:t>7</w:t>
      </w:r>
      <w:r>
        <w:rPr>
          <w:rFonts w:ascii="Calibri" w:eastAsia="Calibri" w:hAnsi="Calibri" w:cs="Calibri"/>
          <w:spacing w:val="3"/>
          <w:position w:val="1"/>
          <w:sz w:val="24"/>
          <w:szCs w:val="24"/>
        </w:rPr>
        <w:t>6</w:t>
      </w:r>
      <w:r>
        <w:rPr>
          <w:rFonts w:ascii="Calibri" w:eastAsia="Calibri" w:hAnsi="Calibri" w:cs="Calibri"/>
          <w:position w:val="1"/>
          <w:sz w:val="24"/>
          <w:szCs w:val="24"/>
        </w:rPr>
        <w:t>%</w:t>
      </w:r>
      <w:r>
        <w:rPr>
          <w:rFonts w:ascii="Calibri" w:eastAsia="Calibri" w:hAnsi="Calibri" w:cs="Calibri"/>
          <w:spacing w:val="19"/>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21"/>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20"/>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21"/>
          <w:position w:val="1"/>
          <w:sz w:val="24"/>
          <w:szCs w:val="24"/>
        </w:rPr>
        <w:t xml:space="preserve"> </w:t>
      </w:r>
      <w:r>
        <w:rPr>
          <w:rFonts w:ascii="Calibri" w:eastAsia="Calibri" w:hAnsi="Calibri" w:cs="Calibri"/>
          <w:spacing w:val="3"/>
          <w:position w:val="1"/>
          <w:sz w:val="24"/>
          <w:szCs w:val="24"/>
        </w:rPr>
        <w:t>4</w:t>
      </w:r>
      <w:r>
        <w:rPr>
          <w:rFonts w:ascii="Calibri" w:eastAsia="Calibri" w:hAnsi="Calibri" w:cs="Calibri"/>
          <w:spacing w:val="-2"/>
          <w:position w:val="1"/>
          <w:sz w:val="24"/>
          <w:szCs w:val="24"/>
        </w:rPr>
        <w:t>2</w:t>
      </w:r>
      <w:r>
        <w:rPr>
          <w:rFonts w:ascii="Calibri" w:eastAsia="Calibri" w:hAnsi="Calibri" w:cs="Calibri"/>
          <w:position w:val="1"/>
          <w:sz w:val="24"/>
          <w:szCs w:val="24"/>
        </w:rPr>
        <w:t>.</w:t>
      </w:r>
      <w:r>
        <w:rPr>
          <w:rFonts w:ascii="Calibri" w:eastAsia="Calibri" w:hAnsi="Calibri" w:cs="Calibri"/>
          <w:spacing w:val="-2"/>
          <w:position w:val="1"/>
          <w:sz w:val="24"/>
          <w:szCs w:val="24"/>
        </w:rPr>
        <w:t>3</w:t>
      </w:r>
      <w:r>
        <w:rPr>
          <w:rFonts w:ascii="Calibri" w:eastAsia="Calibri" w:hAnsi="Calibri" w:cs="Calibri"/>
          <w:spacing w:val="3"/>
          <w:position w:val="1"/>
          <w:sz w:val="24"/>
          <w:szCs w:val="24"/>
        </w:rPr>
        <w:t>5</w:t>
      </w:r>
      <w:r>
        <w:rPr>
          <w:rFonts w:ascii="Calibri" w:eastAsia="Calibri" w:hAnsi="Calibri" w:cs="Calibri"/>
          <w:position w:val="1"/>
          <w:sz w:val="24"/>
          <w:szCs w:val="24"/>
        </w:rPr>
        <w:t>%</w:t>
      </w:r>
      <w:r>
        <w:rPr>
          <w:rFonts w:ascii="Calibri" w:eastAsia="Calibri" w:hAnsi="Calibri" w:cs="Calibri"/>
          <w:spacing w:val="19"/>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21"/>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oo</w:t>
      </w:r>
      <w:r>
        <w:rPr>
          <w:rFonts w:ascii="Calibri" w:eastAsia="Calibri" w:hAnsi="Calibri" w:cs="Calibri"/>
          <w:position w:val="1"/>
          <w:sz w:val="24"/>
          <w:szCs w:val="24"/>
        </w:rPr>
        <w:t>d</w:t>
      </w:r>
      <w:r>
        <w:rPr>
          <w:rFonts w:ascii="Calibri" w:eastAsia="Calibri" w:hAnsi="Calibri" w:cs="Calibri"/>
          <w:spacing w:val="20"/>
          <w:position w:val="1"/>
          <w:sz w:val="24"/>
          <w:szCs w:val="24"/>
        </w:rPr>
        <w:t xml:space="preserve"> </w:t>
      </w:r>
      <w:r>
        <w:rPr>
          <w:rFonts w:ascii="Calibri" w:eastAsia="Calibri" w:hAnsi="Calibri" w:cs="Calibri"/>
          <w:spacing w:val="5"/>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ity</w:t>
      </w:r>
      <w:r>
        <w:rPr>
          <w:rFonts w:ascii="Calibri" w:eastAsia="Calibri" w:hAnsi="Calibri" w:cs="Calibri"/>
          <w:spacing w:val="21"/>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w:t>
      </w:r>
      <w:r>
        <w:rPr>
          <w:rFonts w:ascii="Calibri" w:eastAsia="Calibri" w:hAnsi="Calibri" w:cs="Calibri"/>
          <w:spacing w:val="-2"/>
          <w:position w:val="1"/>
          <w:sz w:val="24"/>
          <w:szCs w:val="24"/>
        </w:rPr>
        <w:t>ho</w:t>
      </w:r>
      <w:r>
        <w:rPr>
          <w:rFonts w:ascii="Calibri" w:eastAsia="Calibri" w:hAnsi="Calibri" w:cs="Calibri"/>
          <w:spacing w:val="-1"/>
          <w:position w:val="1"/>
          <w:sz w:val="24"/>
          <w:szCs w:val="24"/>
        </w:rPr>
        <w:t>u</w:t>
      </w:r>
      <w:r>
        <w:rPr>
          <w:rFonts w:ascii="Calibri" w:eastAsia="Calibri" w:hAnsi="Calibri" w:cs="Calibri"/>
          <w:position w:val="1"/>
          <w:sz w:val="24"/>
          <w:szCs w:val="24"/>
        </w:rPr>
        <w:t>t</w:t>
      </w:r>
      <w:r>
        <w:rPr>
          <w:rFonts w:ascii="Calibri" w:eastAsia="Calibri" w:hAnsi="Calibri" w:cs="Calibri"/>
          <w:spacing w:val="25"/>
          <w:position w:val="1"/>
          <w:sz w:val="24"/>
          <w:szCs w:val="24"/>
        </w:rPr>
        <w:t xml:space="preserve"> </w:t>
      </w:r>
      <w:r>
        <w:rPr>
          <w:rFonts w:ascii="Calibri" w:eastAsia="Calibri" w:hAnsi="Calibri" w:cs="Calibri"/>
          <w:spacing w:val="-1"/>
          <w:position w:val="1"/>
          <w:sz w:val="24"/>
          <w:szCs w:val="24"/>
        </w:rPr>
        <w:t>hun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21"/>
          <w:position w:val="1"/>
          <w:sz w:val="24"/>
          <w:szCs w:val="24"/>
        </w:rPr>
        <w:t xml:space="preserve"> </w:t>
      </w:r>
      <w:r>
        <w:rPr>
          <w:rFonts w:ascii="Calibri" w:eastAsia="Calibri" w:hAnsi="Calibri" w:cs="Calibri"/>
          <w:spacing w:val="-2"/>
          <w:position w:val="1"/>
          <w:sz w:val="24"/>
          <w:szCs w:val="24"/>
        </w:rPr>
        <w:t>18</w:t>
      </w:r>
      <w:r>
        <w:rPr>
          <w:rFonts w:ascii="Calibri" w:eastAsia="Calibri" w:hAnsi="Calibri" w:cs="Calibri"/>
          <w:position w:val="1"/>
          <w:sz w:val="24"/>
          <w:szCs w:val="24"/>
        </w:rPr>
        <w:t>.</w:t>
      </w:r>
      <w:r>
        <w:rPr>
          <w:rFonts w:ascii="Calibri" w:eastAsia="Calibri" w:hAnsi="Calibri" w:cs="Calibri"/>
          <w:spacing w:val="3"/>
          <w:position w:val="1"/>
          <w:sz w:val="24"/>
          <w:szCs w:val="24"/>
        </w:rPr>
        <w:t>8</w:t>
      </w:r>
      <w:r>
        <w:rPr>
          <w:rFonts w:ascii="Calibri" w:eastAsia="Calibri" w:hAnsi="Calibri" w:cs="Calibri"/>
          <w:position w:val="1"/>
          <w:sz w:val="24"/>
          <w:szCs w:val="24"/>
        </w:rPr>
        <w:t>2</w:t>
      </w:r>
      <w:r>
        <w:rPr>
          <w:rFonts w:ascii="Calibri" w:eastAsia="Calibri" w:hAnsi="Calibri" w:cs="Calibri"/>
          <w:spacing w:val="19"/>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w:t>
      </w:r>
    </w:p>
    <w:p w14:paraId="18B56698" w14:textId="77777777" w:rsidR="00B4282E" w:rsidRDefault="00000000">
      <w:pPr>
        <w:spacing w:before="22"/>
        <w:ind w:left="121" w:right="3957"/>
        <w:jc w:val="both"/>
        <w:rPr>
          <w:rFonts w:ascii="Calibri" w:eastAsia="Calibri" w:hAnsi="Calibri" w:cs="Calibri"/>
          <w:sz w:val="24"/>
          <w:szCs w:val="24"/>
        </w:rPr>
      </w:pP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6</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6"/>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022D9895" w14:textId="77777777" w:rsidR="00B4282E" w:rsidRDefault="00B4282E">
      <w:pPr>
        <w:spacing w:before="3" w:line="180" w:lineRule="exact"/>
        <w:rPr>
          <w:sz w:val="18"/>
          <w:szCs w:val="18"/>
        </w:rPr>
      </w:pPr>
    </w:p>
    <w:p w14:paraId="2A434AEC" w14:textId="77777777" w:rsidR="00B4282E" w:rsidRDefault="00000000">
      <w:pPr>
        <w:spacing w:line="260" w:lineRule="auto"/>
        <w:ind w:left="121" w:right="72"/>
        <w:jc w:val="both"/>
        <w:rPr>
          <w:rFonts w:ascii="Calibri" w:eastAsia="Calibri" w:hAnsi="Calibri" w:cs="Calibri"/>
          <w:sz w:val="24"/>
          <w:szCs w:val="24"/>
        </w:rPr>
        <w:sectPr w:rsidR="00B4282E">
          <w:pgSz w:w="12240" w:h="15840"/>
          <w:pgMar w:top="1360" w:right="1320" w:bottom="280" w:left="1320" w:header="720" w:footer="720" w:gutter="0"/>
          <w:cols w:space="720"/>
        </w:sectPr>
      </w:pP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el</w:t>
      </w:r>
      <w:r>
        <w:rPr>
          <w:rFonts w:ascii="Calibri" w:eastAsia="Calibri" w:hAnsi="Calibri" w:cs="Calibri"/>
          <w:spacing w:val="2"/>
          <w:sz w:val="24"/>
          <w:szCs w:val="24"/>
        </w:rPr>
        <w:t>y</w:t>
      </w:r>
      <w:r>
        <w:rPr>
          <w:rFonts w:ascii="Calibri" w:eastAsia="Calibri" w:hAnsi="Calibri" w:cs="Calibri"/>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pacing w:val="-1"/>
          <w:sz w:val="24"/>
          <w:szCs w:val="24"/>
        </w:rPr>
        <w:t>un</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5"/>
          <w:sz w:val="24"/>
          <w:szCs w:val="24"/>
        </w:rPr>
        <w:t>e</w:t>
      </w:r>
      <w:r>
        <w:rPr>
          <w:rFonts w:ascii="Calibri" w:eastAsia="Calibri" w:hAnsi="Calibri" w:cs="Calibri"/>
          <w:spacing w:val="1"/>
          <w:sz w:val="24"/>
          <w:szCs w:val="24"/>
        </w:rPr>
        <w:t>s</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6"/>
          <w:sz w:val="24"/>
          <w:szCs w:val="24"/>
        </w:rPr>
        <w:t xml:space="preserve"> </w:t>
      </w:r>
      <w:r>
        <w:rPr>
          <w:rFonts w:ascii="Calibri" w:eastAsia="Calibri" w:hAnsi="Calibri" w:cs="Calibri"/>
          <w:spacing w:val="-1"/>
          <w:sz w:val="24"/>
          <w:szCs w:val="24"/>
        </w:rPr>
        <w:t>un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5"/>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ized</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 xml:space="preserve">y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d</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k</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un</w:t>
      </w:r>
      <w:r>
        <w:rPr>
          <w:rFonts w:ascii="Calibri" w:eastAsia="Calibri" w:hAnsi="Calibri" w:cs="Calibri"/>
          <w:sz w:val="24"/>
          <w:szCs w:val="24"/>
        </w:rPr>
        <w:t>ts</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2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17"/>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z w:val="24"/>
          <w:szCs w:val="24"/>
        </w:rPr>
        <w:t>a</w:t>
      </w:r>
      <w:r>
        <w:rPr>
          <w:rFonts w:ascii="Calibri" w:eastAsia="Calibri" w:hAnsi="Calibri" w:cs="Calibri"/>
          <w:spacing w:val="1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7"/>
          <w:sz w:val="24"/>
          <w:szCs w:val="24"/>
        </w:rPr>
        <w:t xml:space="preserve"> </w:t>
      </w:r>
      <w:r>
        <w:rPr>
          <w:rFonts w:ascii="Calibri" w:eastAsia="Calibri" w:hAnsi="Calibri" w:cs="Calibri"/>
          <w:sz w:val="24"/>
          <w:szCs w:val="24"/>
        </w:rPr>
        <w:t>ill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1"/>
          <w:sz w:val="24"/>
          <w:szCs w:val="24"/>
        </w:rPr>
        <w:t xml:space="preserve"> </w:t>
      </w:r>
      <w:r>
        <w:rPr>
          <w:rFonts w:ascii="Calibri" w:eastAsia="Calibri" w:hAnsi="Calibri" w:cs="Calibri"/>
          <w:sz w:val="24"/>
          <w:szCs w:val="24"/>
        </w:rPr>
        <w:t>as</w:t>
      </w:r>
      <w:r>
        <w:rPr>
          <w:rFonts w:ascii="Calibri" w:eastAsia="Calibri" w:hAnsi="Calibri" w:cs="Calibri"/>
          <w:spacing w:val="17"/>
          <w:sz w:val="24"/>
          <w:szCs w:val="24"/>
        </w:rPr>
        <w:t xml:space="preserve"> </w:t>
      </w:r>
      <w:r>
        <w:rPr>
          <w:rFonts w:ascii="Calibri" w:eastAsia="Calibri" w:hAnsi="Calibri" w:cs="Calibri"/>
          <w:spacing w:val="-5"/>
          <w:sz w:val="24"/>
          <w:szCs w:val="24"/>
        </w:rPr>
        <w:t>N</w:t>
      </w:r>
      <w:r>
        <w:rPr>
          <w:rFonts w:ascii="Calibri" w:eastAsia="Calibri" w:hAnsi="Calibri" w:cs="Calibri"/>
          <w:spacing w:val="2"/>
          <w:sz w:val="24"/>
          <w:szCs w:val="24"/>
        </w:rPr>
        <w:t>CD</w:t>
      </w:r>
      <w:r>
        <w:rPr>
          <w:rFonts w:ascii="Calibri" w:eastAsia="Calibri" w:hAnsi="Calibri" w:cs="Calibri"/>
          <w:sz w:val="24"/>
          <w:szCs w:val="24"/>
        </w:rPr>
        <w:t>s</w:t>
      </w:r>
      <w:r>
        <w:rPr>
          <w:rFonts w:ascii="Calibri" w:eastAsia="Calibri" w:hAnsi="Calibri" w:cs="Calibri"/>
          <w:spacing w:val="1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6"/>
          <w:sz w:val="24"/>
          <w:szCs w:val="24"/>
        </w:rPr>
        <w:t xml:space="preserve"> </w:t>
      </w:r>
      <w:r>
        <w:rPr>
          <w:rFonts w:ascii="Calibri" w:eastAsia="Calibri" w:hAnsi="Calibri" w:cs="Calibri"/>
          <w:spacing w:val="6"/>
          <w:sz w:val="24"/>
          <w:szCs w:val="24"/>
        </w:rPr>
        <w:t>c</w:t>
      </w:r>
      <w:r>
        <w:rPr>
          <w:rFonts w:ascii="Calibri" w:eastAsia="Calibri" w:hAnsi="Calibri" w:cs="Calibri"/>
          <w:spacing w:val="-2"/>
          <w:sz w:val="24"/>
          <w:szCs w:val="24"/>
        </w:rPr>
        <w:t>ommo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2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iated</w:t>
      </w:r>
      <w:r>
        <w:rPr>
          <w:rFonts w:ascii="Calibri" w:eastAsia="Calibri" w:hAnsi="Calibri" w:cs="Calibri"/>
          <w:spacing w:val="20"/>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p>
    <w:p w14:paraId="729DFB74" w14:textId="77777777" w:rsidR="00B4282E" w:rsidRDefault="00000000">
      <w:pPr>
        <w:spacing w:before="62"/>
        <w:ind w:left="101" w:right="754"/>
        <w:jc w:val="both"/>
        <w:rPr>
          <w:rFonts w:ascii="Calibri" w:eastAsia="Calibri" w:hAnsi="Calibri" w:cs="Calibri"/>
          <w:sz w:val="24"/>
          <w:szCs w:val="24"/>
        </w:rPr>
      </w:pPr>
      <w:r>
        <w:rPr>
          <w:rFonts w:ascii="Calibri" w:eastAsia="Calibri" w:hAnsi="Calibri" w:cs="Calibri"/>
          <w:spacing w:val="-1"/>
          <w:sz w:val="24"/>
          <w:szCs w:val="24"/>
        </w:rPr>
        <w:lastRenderedPageBreak/>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4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4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pacing w:val="-2"/>
          <w:sz w:val="24"/>
          <w:szCs w:val="24"/>
        </w:rPr>
        <w:t>6</w:t>
      </w:r>
      <w:r>
        <w:rPr>
          <w:rFonts w:ascii="Calibri" w:eastAsia="Calibri" w:hAnsi="Calibri" w:cs="Calibri"/>
          <w:spacing w:val="3"/>
          <w:sz w:val="24"/>
          <w:szCs w:val="24"/>
        </w:rPr>
        <w:t>6</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3</w:t>
      </w:r>
      <w:r>
        <w:rPr>
          <w:rFonts w:ascii="Calibri" w:eastAsia="Calibri" w:hAnsi="Calibri" w:cs="Calibri"/>
          <w:spacing w:val="44"/>
          <w:sz w:val="24"/>
          <w:szCs w:val="24"/>
        </w:rPr>
        <w:t xml:space="preserve"> </w:t>
      </w:r>
      <w:r>
        <w:rPr>
          <w:rFonts w:ascii="Calibri" w:eastAsia="Calibri" w:hAnsi="Calibri" w:cs="Calibri"/>
          <w:sz w:val="24"/>
          <w:szCs w:val="24"/>
        </w:rPr>
        <w:t>%</w:t>
      </w:r>
      <w:r>
        <w:rPr>
          <w:rFonts w:ascii="Calibri" w:eastAsia="Calibri" w:hAnsi="Calibri" w:cs="Calibri"/>
          <w:spacing w:val="3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4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6"/>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40"/>
          <w:sz w:val="24"/>
          <w:szCs w:val="24"/>
        </w:rPr>
        <w:t xml:space="preserve"> </w:t>
      </w:r>
      <w:r>
        <w:rPr>
          <w:rFonts w:ascii="Calibri" w:eastAsia="Calibri" w:hAnsi="Calibri" w:cs="Calibri"/>
          <w:sz w:val="24"/>
          <w:szCs w:val="24"/>
        </w:rPr>
        <w:t>an</w:t>
      </w:r>
      <w:r>
        <w:rPr>
          <w:rFonts w:ascii="Calibri" w:eastAsia="Calibri" w:hAnsi="Calibri" w:cs="Calibri"/>
          <w:spacing w:val="39"/>
          <w:sz w:val="24"/>
          <w:szCs w:val="24"/>
        </w:rPr>
        <w:t xml:space="preserve"> </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40"/>
          <w:sz w:val="24"/>
          <w:szCs w:val="24"/>
        </w:rPr>
        <w:t xml:space="preserve"> </w:t>
      </w:r>
      <w:r>
        <w:rPr>
          <w:rFonts w:ascii="Calibri" w:eastAsia="Calibri" w:hAnsi="Calibri" w:cs="Calibri"/>
          <w:sz w:val="24"/>
          <w:szCs w:val="24"/>
        </w:rPr>
        <w:t>at</w:t>
      </w:r>
    </w:p>
    <w:p w14:paraId="31C47911" w14:textId="77777777" w:rsidR="00B4282E" w:rsidRDefault="00000000">
      <w:pPr>
        <w:spacing w:before="22" w:line="260" w:lineRule="auto"/>
        <w:ind w:left="101" w:right="731"/>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z w:val="24"/>
          <w:szCs w:val="24"/>
        </w:rPr>
        <w:t>&lt;</w:t>
      </w:r>
      <w:r>
        <w:rPr>
          <w:rFonts w:ascii="Calibri" w:eastAsia="Calibri" w:hAnsi="Calibri" w:cs="Calibri"/>
          <w:spacing w:val="-1"/>
          <w:sz w:val="24"/>
          <w:szCs w:val="24"/>
        </w:rPr>
        <w:t>4</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FPB</w:t>
      </w:r>
      <w:r>
        <w:rPr>
          <w:rFonts w:ascii="Calibri" w:eastAsia="Calibri" w:hAnsi="Calibri" w:cs="Calibri"/>
          <w:spacing w:val="2"/>
          <w:sz w:val="24"/>
          <w:szCs w:val="24"/>
        </w:rPr>
        <w:t>D</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x</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ately</w:t>
      </w:r>
      <w:r>
        <w:rPr>
          <w:rFonts w:ascii="Calibri" w:eastAsia="Calibri" w:hAnsi="Calibri" w:cs="Calibri"/>
          <w:spacing w:val="-3"/>
          <w:sz w:val="24"/>
          <w:szCs w:val="24"/>
        </w:rPr>
        <w:t xml:space="preserve"> </w:t>
      </w:r>
      <w:r>
        <w:rPr>
          <w:rFonts w:ascii="Calibri" w:eastAsia="Calibri" w:hAnsi="Calibri" w:cs="Calibri"/>
          <w:sz w:val="24"/>
          <w:szCs w:val="24"/>
        </w:rPr>
        <w:t>7</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0</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eat</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eater 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pacing w:val="-2"/>
          <w:sz w:val="24"/>
          <w:szCs w:val="24"/>
        </w:rPr>
        <w:t>55</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alt,</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4"/>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ils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8"/>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eats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es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un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30</w:t>
      </w:r>
      <w:r>
        <w:rPr>
          <w:rFonts w:ascii="Calibri" w:eastAsia="Calibri" w:hAnsi="Calibri" w:cs="Calibri"/>
          <w:sz w:val="24"/>
          <w:szCs w:val="24"/>
        </w:rPr>
        <w:t>.</w:t>
      </w:r>
      <w:r>
        <w:rPr>
          <w:rFonts w:ascii="Calibri" w:eastAsia="Calibri" w:hAnsi="Calibri" w:cs="Calibri"/>
          <w:spacing w:val="-2"/>
          <w:sz w:val="24"/>
          <w:szCs w:val="24"/>
        </w:rPr>
        <w:t>84</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p>
    <w:p w14:paraId="5965589E" w14:textId="77777777" w:rsidR="00B4282E" w:rsidRDefault="00000000">
      <w:pPr>
        <w:spacing w:line="280" w:lineRule="exact"/>
        <w:ind w:left="101" w:right="753"/>
        <w:jc w:val="both"/>
        <w:rPr>
          <w:rFonts w:ascii="Calibri" w:eastAsia="Calibri" w:hAnsi="Calibri" w:cs="Calibri"/>
          <w:sz w:val="24"/>
          <w:szCs w:val="24"/>
        </w:rPr>
      </w:pPr>
      <w:r>
        <w:rPr>
          <w:rFonts w:ascii="Calibri" w:eastAsia="Calibri" w:hAnsi="Calibri" w:cs="Calibri"/>
          <w:spacing w:val="-2"/>
          <w:position w:val="1"/>
          <w:sz w:val="24"/>
          <w:szCs w:val="24"/>
        </w:rPr>
        <w:t>48</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spacing w:val="3"/>
          <w:position w:val="1"/>
          <w:sz w:val="24"/>
          <w:szCs w:val="24"/>
        </w:rPr>
        <w:t>3</w:t>
      </w:r>
      <w:r>
        <w:rPr>
          <w:rFonts w:ascii="Calibri" w:eastAsia="Calibri" w:hAnsi="Calibri" w:cs="Calibri"/>
          <w:position w:val="1"/>
          <w:sz w:val="24"/>
          <w:szCs w:val="24"/>
        </w:rPr>
        <w:t>%</w:t>
      </w:r>
      <w:r>
        <w:rPr>
          <w:rFonts w:ascii="Calibri" w:eastAsia="Calibri" w:hAnsi="Calibri" w:cs="Calibri"/>
          <w:spacing w:val="44"/>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46"/>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2"/>
          <w:position w:val="1"/>
          <w:sz w:val="24"/>
          <w:szCs w:val="24"/>
        </w:rPr>
        <w:t>o</w:t>
      </w:r>
      <w:r>
        <w:rPr>
          <w:rFonts w:ascii="Calibri" w:eastAsia="Calibri" w:hAnsi="Calibri" w:cs="Calibri"/>
          <w:spacing w:val="3"/>
          <w:position w:val="1"/>
          <w:sz w:val="24"/>
          <w:szCs w:val="24"/>
        </w:rPr>
        <w:t>o</w:t>
      </w:r>
      <w:r>
        <w:rPr>
          <w:rFonts w:ascii="Calibri" w:eastAsia="Calibri" w:hAnsi="Calibri" w:cs="Calibri"/>
          <w:position w:val="1"/>
          <w:sz w:val="24"/>
          <w:szCs w:val="24"/>
        </w:rPr>
        <w:t>d</w:t>
      </w:r>
      <w:r>
        <w:rPr>
          <w:rFonts w:ascii="Calibri" w:eastAsia="Calibri" w:hAnsi="Calibri" w:cs="Calibri"/>
          <w:spacing w:val="44"/>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ity</w:t>
      </w:r>
      <w:r>
        <w:rPr>
          <w:rFonts w:ascii="Calibri" w:eastAsia="Calibri" w:hAnsi="Calibri" w:cs="Calibri"/>
          <w:spacing w:val="51"/>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w:t>
      </w:r>
      <w:r>
        <w:rPr>
          <w:rFonts w:ascii="Calibri" w:eastAsia="Calibri" w:hAnsi="Calibri" w:cs="Calibri"/>
          <w:spacing w:val="-2"/>
          <w:position w:val="1"/>
          <w:sz w:val="24"/>
          <w:szCs w:val="24"/>
        </w:rPr>
        <w:t>ho</w:t>
      </w:r>
      <w:r>
        <w:rPr>
          <w:rFonts w:ascii="Calibri" w:eastAsia="Calibri" w:hAnsi="Calibri" w:cs="Calibri"/>
          <w:spacing w:val="4"/>
          <w:position w:val="1"/>
          <w:sz w:val="24"/>
          <w:szCs w:val="24"/>
        </w:rPr>
        <w:t>u</w:t>
      </w:r>
      <w:r>
        <w:rPr>
          <w:rFonts w:ascii="Calibri" w:eastAsia="Calibri" w:hAnsi="Calibri" w:cs="Calibri"/>
          <w:position w:val="1"/>
          <w:sz w:val="24"/>
          <w:szCs w:val="24"/>
        </w:rPr>
        <w:t>t</w:t>
      </w:r>
      <w:r>
        <w:rPr>
          <w:rFonts w:ascii="Calibri" w:eastAsia="Calibri" w:hAnsi="Calibri" w:cs="Calibri"/>
          <w:spacing w:val="45"/>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spacing w:val="4"/>
          <w:position w:val="1"/>
          <w:sz w:val="24"/>
          <w:szCs w:val="24"/>
        </w:rPr>
        <w:t>u</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g</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w:t>
      </w:r>
      <w:r>
        <w:rPr>
          <w:rFonts w:ascii="Calibri" w:eastAsia="Calibri" w:hAnsi="Calibri" w:cs="Calibri"/>
          <w:spacing w:val="45"/>
          <w:position w:val="1"/>
          <w:sz w:val="24"/>
          <w:szCs w:val="24"/>
        </w:rPr>
        <w:t xml:space="preserve"> </w:t>
      </w:r>
      <w:r>
        <w:rPr>
          <w:rFonts w:ascii="Calibri" w:eastAsia="Calibri" w:hAnsi="Calibri" w:cs="Calibri"/>
          <w:spacing w:val="-2"/>
          <w:position w:val="1"/>
          <w:sz w:val="24"/>
          <w:szCs w:val="24"/>
        </w:rPr>
        <w:t>15</w:t>
      </w:r>
      <w:r>
        <w:rPr>
          <w:rFonts w:ascii="Calibri" w:eastAsia="Calibri" w:hAnsi="Calibri" w:cs="Calibri"/>
          <w:position w:val="1"/>
          <w:sz w:val="24"/>
          <w:szCs w:val="24"/>
        </w:rPr>
        <w:t>.</w:t>
      </w:r>
      <w:r>
        <w:rPr>
          <w:rFonts w:ascii="Calibri" w:eastAsia="Calibri" w:hAnsi="Calibri" w:cs="Calibri"/>
          <w:spacing w:val="-2"/>
          <w:position w:val="1"/>
          <w:sz w:val="24"/>
          <w:szCs w:val="24"/>
        </w:rPr>
        <w:t>4</w:t>
      </w:r>
      <w:r>
        <w:rPr>
          <w:rFonts w:ascii="Calibri" w:eastAsia="Calibri" w:hAnsi="Calibri" w:cs="Calibri"/>
          <w:spacing w:val="3"/>
          <w:position w:val="1"/>
          <w:sz w:val="24"/>
          <w:szCs w:val="24"/>
        </w:rPr>
        <w:t>2</w:t>
      </w:r>
      <w:r>
        <w:rPr>
          <w:rFonts w:ascii="Calibri" w:eastAsia="Calibri" w:hAnsi="Calibri" w:cs="Calibri"/>
          <w:position w:val="1"/>
          <w:sz w:val="24"/>
          <w:szCs w:val="24"/>
        </w:rPr>
        <w:t>%</w:t>
      </w:r>
      <w:r>
        <w:rPr>
          <w:rFonts w:ascii="Calibri" w:eastAsia="Calibri" w:hAnsi="Calibri" w:cs="Calibri"/>
          <w:spacing w:val="44"/>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ie</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46"/>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spacing w:val="3"/>
          <w:position w:val="1"/>
          <w:sz w:val="24"/>
          <w:szCs w:val="24"/>
        </w:rPr>
        <w:t>o</w:t>
      </w:r>
      <w:r>
        <w:rPr>
          <w:rFonts w:ascii="Calibri" w:eastAsia="Calibri" w:hAnsi="Calibri" w:cs="Calibri"/>
          <w:spacing w:val="-2"/>
          <w:position w:val="1"/>
          <w:sz w:val="24"/>
          <w:szCs w:val="24"/>
        </w:rPr>
        <w:t>o</w:t>
      </w:r>
      <w:r>
        <w:rPr>
          <w:rFonts w:ascii="Calibri" w:eastAsia="Calibri" w:hAnsi="Calibri" w:cs="Calibri"/>
          <w:position w:val="1"/>
          <w:sz w:val="24"/>
          <w:szCs w:val="24"/>
        </w:rPr>
        <w:t>d</w:t>
      </w:r>
      <w:r>
        <w:rPr>
          <w:rFonts w:ascii="Calibri" w:eastAsia="Calibri" w:hAnsi="Calibri" w:cs="Calibri"/>
          <w:spacing w:val="44"/>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s</w:t>
      </w:r>
      <w:r>
        <w:rPr>
          <w:rFonts w:ascii="Calibri" w:eastAsia="Calibri" w:hAnsi="Calibri" w:cs="Calibri"/>
          <w:position w:val="1"/>
          <w:sz w:val="24"/>
          <w:szCs w:val="24"/>
        </w:rPr>
        <w:t>e</w:t>
      </w:r>
      <w:r>
        <w:rPr>
          <w:rFonts w:ascii="Calibri" w:eastAsia="Calibri" w:hAnsi="Calibri" w:cs="Calibri"/>
          <w:spacing w:val="-1"/>
          <w:position w:val="1"/>
          <w:sz w:val="24"/>
          <w:szCs w:val="24"/>
        </w:rPr>
        <w:t>cu</w:t>
      </w:r>
      <w:r>
        <w:rPr>
          <w:rFonts w:ascii="Calibri" w:eastAsia="Calibri" w:hAnsi="Calibri" w:cs="Calibri"/>
          <w:spacing w:val="1"/>
          <w:position w:val="1"/>
          <w:sz w:val="24"/>
          <w:szCs w:val="24"/>
        </w:rPr>
        <w:t>r</w:t>
      </w:r>
      <w:r>
        <w:rPr>
          <w:rFonts w:ascii="Calibri" w:eastAsia="Calibri" w:hAnsi="Calibri" w:cs="Calibri"/>
          <w:position w:val="1"/>
          <w:sz w:val="24"/>
          <w:szCs w:val="24"/>
        </w:rPr>
        <w:t>ity</w:t>
      </w:r>
      <w:r>
        <w:rPr>
          <w:rFonts w:ascii="Calibri" w:eastAsia="Calibri" w:hAnsi="Calibri" w:cs="Calibri"/>
          <w:spacing w:val="51"/>
          <w:position w:val="1"/>
          <w:sz w:val="24"/>
          <w:szCs w:val="24"/>
        </w:rPr>
        <w:t xml:space="preserve"> </w:t>
      </w:r>
      <w:r>
        <w:rPr>
          <w:rFonts w:ascii="Calibri" w:eastAsia="Calibri" w:hAnsi="Calibri" w:cs="Calibri"/>
          <w:spacing w:val="-2"/>
          <w:position w:val="1"/>
          <w:sz w:val="24"/>
          <w:szCs w:val="24"/>
        </w:rPr>
        <w:t>w</w:t>
      </w:r>
      <w:r>
        <w:rPr>
          <w:rFonts w:ascii="Calibri" w:eastAsia="Calibri" w:hAnsi="Calibri" w:cs="Calibri"/>
          <w:position w:val="1"/>
          <w:sz w:val="24"/>
          <w:szCs w:val="24"/>
        </w:rPr>
        <w:t>ith</w:t>
      </w:r>
    </w:p>
    <w:p w14:paraId="20057E44" w14:textId="77777777" w:rsidR="00B4282E" w:rsidRDefault="00000000">
      <w:pPr>
        <w:spacing w:before="22"/>
        <w:ind w:left="101" w:right="2618"/>
        <w:jc w:val="both"/>
        <w:rPr>
          <w:rFonts w:ascii="Calibri" w:eastAsia="Calibri" w:hAnsi="Calibri" w:cs="Calibri"/>
          <w:sz w:val="24"/>
          <w:szCs w:val="24"/>
        </w:rPr>
      </w:pP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pacing w:val="3"/>
          <w:sz w:val="24"/>
          <w:szCs w:val="24"/>
        </w:rPr>
        <w:t>1</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9"/>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p>
    <w:p w14:paraId="0DC9BA84" w14:textId="77777777" w:rsidR="00B4282E" w:rsidRDefault="00B4282E">
      <w:pPr>
        <w:spacing w:before="2" w:line="180" w:lineRule="exact"/>
        <w:rPr>
          <w:sz w:val="18"/>
          <w:szCs w:val="18"/>
        </w:rPr>
      </w:pPr>
    </w:p>
    <w:p w14:paraId="0F051C31" w14:textId="77777777" w:rsidR="00B4282E" w:rsidRDefault="00000000">
      <w:pPr>
        <w:spacing w:line="259" w:lineRule="auto"/>
        <w:ind w:left="101" w:right="734"/>
        <w:jc w:val="both"/>
        <w:rPr>
          <w:rFonts w:ascii="Calibri" w:eastAsia="Calibri" w:hAnsi="Calibri" w:cs="Calibri"/>
          <w:sz w:val="24"/>
          <w:szCs w:val="24"/>
        </w:rPr>
      </w:pPr>
      <w:r>
        <w:pict w14:anchorId="421AB4DE">
          <v:shape id="_x0000_s1058" type="#_x0000_t75" style="position:absolute;left:0;text-align:left;margin-left:71pt;margin-top:6.9pt;width:507.85pt;height:428.7pt;z-index:-3884;mso-position-horizontal-relative:page">
            <v:imagedata r:id="rId20" o:title=""/>
            <w10:wrap anchorx="page"/>
          </v:shape>
        </w:pict>
      </w:r>
      <w:r>
        <w:rPr>
          <w:rFonts w:ascii="Calibri" w:eastAsia="Calibri" w:hAnsi="Calibri" w:cs="Calibri"/>
          <w:sz w:val="24"/>
          <w:szCs w:val="24"/>
        </w:rPr>
        <w:t>It</w:t>
      </w:r>
      <w:r>
        <w:rPr>
          <w:rFonts w:ascii="Calibri" w:eastAsia="Calibri" w:hAnsi="Calibri" w:cs="Calibri"/>
          <w:spacing w:val="4"/>
          <w:sz w:val="24"/>
          <w:szCs w:val="24"/>
        </w:rPr>
        <w:t xml:space="preserve"> </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e to</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z w:val="24"/>
          <w:szCs w:val="24"/>
        </w:rPr>
        <w:t>a la</w:t>
      </w:r>
      <w:r>
        <w:rPr>
          <w:rFonts w:ascii="Calibri" w:eastAsia="Calibri" w:hAnsi="Calibri" w:cs="Calibri"/>
          <w:spacing w:val="-4"/>
          <w:sz w:val="24"/>
          <w:szCs w:val="24"/>
        </w:rPr>
        <w:t>r</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4"/>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 xml:space="preserve">at </w:t>
      </w:r>
      <w:r>
        <w:rPr>
          <w:rFonts w:ascii="Calibri" w:eastAsia="Calibri" w:hAnsi="Calibri" w:cs="Calibri"/>
          <w:spacing w:val="-1"/>
          <w:sz w:val="24"/>
          <w:szCs w:val="24"/>
        </w:rPr>
        <w:t>3</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3"/>
          <w:sz w:val="24"/>
          <w:szCs w:val="24"/>
        </w:rPr>
        <w:t>7</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u</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3"/>
          <w:sz w:val="24"/>
          <w:szCs w:val="24"/>
        </w:rPr>
        <w:t>4</w:t>
      </w:r>
      <w:r>
        <w:rPr>
          <w:rFonts w:ascii="Calibri" w:eastAsia="Calibri" w:hAnsi="Calibri" w:cs="Calibri"/>
          <w:spacing w:val="-2"/>
          <w:sz w:val="24"/>
          <w:szCs w:val="24"/>
        </w:rPr>
        <w:t>9%</w:t>
      </w:r>
      <w:r>
        <w:rPr>
          <w:rFonts w:ascii="Calibri" w:eastAsia="Calibri" w:hAnsi="Calibri" w:cs="Calibri"/>
          <w:sz w:val="24"/>
          <w:szCs w:val="24"/>
        </w:rPr>
        <w:t>. A</w:t>
      </w:r>
      <w:r>
        <w:rPr>
          <w:rFonts w:ascii="Calibri" w:eastAsia="Calibri" w:hAnsi="Calibri" w:cs="Calibri"/>
          <w:spacing w:val="7"/>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 li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un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6"/>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54</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7</w:t>
      </w:r>
      <w:r>
        <w:rPr>
          <w:rFonts w:ascii="Calibri" w:eastAsia="Calibri" w:hAnsi="Calibri" w:cs="Calibri"/>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3"/>
          <w:sz w:val="24"/>
          <w:szCs w:val="24"/>
        </w:rPr>
        <w:t>4</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3"/>
          <w:sz w:val="24"/>
          <w:szCs w:val="24"/>
        </w:rPr>
        <w:t>3</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5"/>
          <w:sz w:val="24"/>
          <w:szCs w:val="24"/>
        </w:rPr>
        <w:t>l</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4"/>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alt,</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ated</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a</w:t>
      </w:r>
      <w:r>
        <w:rPr>
          <w:rFonts w:ascii="Calibri" w:eastAsia="Calibri" w:hAnsi="Calibri" w:cs="Calibri"/>
          <w:spacing w:val="-1"/>
          <w:sz w:val="24"/>
          <w:szCs w:val="24"/>
        </w:rPr>
        <w:t>dd</w:t>
      </w:r>
      <w:r>
        <w:rPr>
          <w:rFonts w:ascii="Calibri" w:eastAsia="Calibri" w:hAnsi="Calibri" w:cs="Calibri"/>
          <w:sz w:val="24"/>
          <w:szCs w:val="24"/>
        </w:rPr>
        <w:t xml:space="preserve">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ed as</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t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5"/>
          <w:sz w:val="24"/>
          <w:szCs w:val="24"/>
        </w:rPr>
        <w:t>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le.</w:t>
      </w:r>
    </w:p>
    <w:p w14:paraId="52174D28" w14:textId="77777777" w:rsidR="00B4282E" w:rsidRDefault="00B4282E">
      <w:pPr>
        <w:spacing w:before="4" w:line="160" w:lineRule="exact"/>
        <w:rPr>
          <w:sz w:val="16"/>
          <w:szCs w:val="16"/>
        </w:rPr>
      </w:pPr>
    </w:p>
    <w:p w14:paraId="62F7CAB3" w14:textId="77777777" w:rsidR="00B4282E" w:rsidRDefault="00000000">
      <w:pPr>
        <w:spacing w:line="280" w:lineRule="exact"/>
        <w:ind w:left="101" w:right="4059"/>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p>
    <w:p w14:paraId="572826B1" w14:textId="77777777" w:rsidR="00B4282E" w:rsidRDefault="00B4282E">
      <w:pPr>
        <w:spacing w:before="5" w:line="180" w:lineRule="exact"/>
        <w:rPr>
          <w:sz w:val="18"/>
          <w:szCs w:val="18"/>
        </w:rPr>
        <w:sectPr w:rsidR="00B4282E">
          <w:pgSz w:w="12240" w:h="15840"/>
          <w:pgMar w:top="1380" w:right="660" w:bottom="280" w:left="1340" w:header="720" w:footer="720" w:gutter="0"/>
          <w:cols w:space="720"/>
        </w:sectPr>
      </w:pPr>
    </w:p>
    <w:p w14:paraId="3A614332" w14:textId="77777777" w:rsidR="00B4282E" w:rsidRDefault="00000000">
      <w:pPr>
        <w:spacing w:before="18" w:line="258" w:lineRule="auto"/>
        <w:ind w:left="211" w:right="-44"/>
        <w:rPr>
          <w:rFonts w:ascii="Calibri" w:eastAsia="Calibri" w:hAnsi="Calibri" w:cs="Calibri"/>
          <w:sz w:val="24"/>
          <w:szCs w:val="24"/>
        </w:rPr>
      </w:pP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lln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37"/>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pacing w:val="-4"/>
          <w:sz w:val="24"/>
          <w:szCs w:val="24"/>
        </w:rPr>
        <w:t>i</w:t>
      </w:r>
      <w:r>
        <w:rPr>
          <w:rFonts w:ascii="Calibri" w:eastAsia="Calibri" w:hAnsi="Calibri" w:cs="Calibri"/>
          <w:b/>
          <w:spacing w:val="1"/>
          <w:sz w:val="24"/>
          <w:szCs w:val="24"/>
        </w:rPr>
        <w:t>nab</w:t>
      </w:r>
      <w:r>
        <w:rPr>
          <w:rFonts w:ascii="Calibri" w:eastAsia="Calibri" w:hAnsi="Calibri" w:cs="Calibri"/>
          <w:b/>
          <w:spacing w:val="-4"/>
          <w:sz w:val="24"/>
          <w:szCs w:val="24"/>
        </w:rPr>
        <w:t>i</w:t>
      </w:r>
      <w:r>
        <w:rPr>
          <w:rFonts w:ascii="Calibri" w:eastAsia="Calibri" w:hAnsi="Calibri" w:cs="Calibri"/>
          <w:b/>
          <w:spacing w:val="1"/>
          <w:sz w:val="24"/>
          <w:szCs w:val="24"/>
        </w:rPr>
        <w:t>li</w:t>
      </w:r>
      <w:r>
        <w:rPr>
          <w:rFonts w:ascii="Calibri" w:eastAsia="Calibri" w:hAnsi="Calibri" w:cs="Calibri"/>
          <w:b/>
          <w:spacing w:val="2"/>
          <w:sz w:val="24"/>
          <w:szCs w:val="24"/>
        </w:rPr>
        <w:t>t</w:t>
      </w:r>
      <w:r>
        <w:rPr>
          <w:rFonts w:ascii="Calibri" w:eastAsia="Calibri" w:hAnsi="Calibri" w:cs="Calibri"/>
          <w:b/>
          <w:sz w:val="24"/>
          <w:szCs w:val="24"/>
        </w:rPr>
        <w:t xml:space="preserve">y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z w:val="24"/>
          <w:szCs w:val="24"/>
        </w:rPr>
        <w:t>a</w:t>
      </w:r>
      <w:r>
        <w:rPr>
          <w:rFonts w:ascii="Calibri" w:eastAsia="Calibri" w:hAnsi="Calibri" w:cs="Calibri"/>
          <w:b/>
          <w:spacing w:val="2"/>
          <w:sz w:val="24"/>
          <w:szCs w:val="24"/>
        </w:rPr>
        <w:t xml:space="preserve"> </w:t>
      </w:r>
      <w:r>
        <w:rPr>
          <w:rFonts w:ascii="Calibri" w:eastAsia="Calibri" w:hAnsi="Calibri" w:cs="Calibri"/>
          <w:b/>
          <w:spacing w:val="1"/>
          <w:sz w:val="24"/>
          <w:szCs w:val="24"/>
        </w:rPr>
        <w:t>hou</w:t>
      </w:r>
      <w:r>
        <w:rPr>
          <w:rFonts w:ascii="Calibri" w:eastAsia="Calibri" w:hAnsi="Calibri" w:cs="Calibri"/>
          <w:b/>
          <w:spacing w:val="-1"/>
          <w:sz w:val="24"/>
          <w:szCs w:val="24"/>
        </w:rPr>
        <w:t>se</w:t>
      </w:r>
      <w:r>
        <w:rPr>
          <w:rFonts w:ascii="Calibri" w:eastAsia="Calibri" w:hAnsi="Calibri" w:cs="Calibri"/>
          <w:b/>
          <w:spacing w:val="1"/>
          <w:sz w:val="24"/>
          <w:szCs w:val="24"/>
        </w:rPr>
        <w:t>h</w:t>
      </w:r>
      <w:r>
        <w:rPr>
          <w:rFonts w:ascii="Calibri" w:eastAsia="Calibri" w:hAnsi="Calibri" w:cs="Calibri"/>
          <w:b/>
          <w:spacing w:val="-4"/>
          <w:sz w:val="24"/>
          <w:szCs w:val="24"/>
        </w:rPr>
        <w:t>o</w:t>
      </w:r>
      <w:r>
        <w:rPr>
          <w:rFonts w:ascii="Calibri" w:eastAsia="Calibri" w:hAnsi="Calibri" w:cs="Calibri"/>
          <w:b/>
          <w:spacing w:val="1"/>
          <w:sz w:val="24"/>
          <w:szCs w:val="24"/>
        </w:rPr>
        <w:t>l</w:t>
      </w:r>
      <w:r>
        <w:rPr>
          <w:rFonts w:ascii="Calibri" w:eastAsia="Calibri" w:hAnsi="Calibri" w:cs="Calibri"/>
          <w:b/>
          <w:sz w:val="24"/>
          <w:szCs w:val="24"/>
        </w:rPr>
        <w:t>d</w:t>
      </w:r>
    </w:p>
    <w:p w14:paraId="405BA869" w14:textId="77777777" w:rsidR="00B4282E" w:rsidRDefault="00000000">
      <w:pPr>
        <w:spacing w:before="18"/>
        <w:ind w:right="-64"/>
        <w:rPr>
          <w:rFonts w:ascii="Calibri" w:eastAsia="Calibri" w:hAnsi="Calibri" w:cs="Calibri"/>
          <w:sz w:val="24"/>
          <w:szCs w:val="24"/>
        </w:rPr>
      </w:pPr>
      <w:r>
        <w:br w:type="column"/>
      </w:r>
      <w:r>
        <w:rPr>
          <w:rFonts w:ascii="Calibri" w:eastAsia="Calibri" w:hAnsi="Calibri" w:cs="Calibri"/>
          <w:b/>
          <w:sz w:val="24"/>
          <w:szCs w:val="24"/>
        </w:rPr>
        <w:t>Fr</w:t>
      </w:r>
      <w:r>
        <w:rPr>
          <w:rFonts w:ascii="Calibri" w:eastAsia="Calibri" w:hAnsi="Calibri" w:cs="Calibri"/>
          <w:b/>
          <w:spacing w:val="-1"/>
          <w:sz w:val="24"/>
          <w:szCs w:val="24"/>
        </w:rPr>
        <w:t>e</w:t>
      </w:r>
      <w:r>
        <w:rPr>
          <w:rFonts w:ascii="Calibri" w:eastAsia="Calibri" w:hAnsi="Calibri" w:cs="Calibri"/>
          <w:b/>
          <w:spacing w:val="1"/>
          <w:sz w:val="24"/>
          <w:szCs w:val="24"/>
        </w:rPr>
        <w:t>qu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cy</w:t>
      </w:r>
    </w:p>
    <w:p w14:paraId="1758966B" w14:textId="77777777" w:rsidR="00B4282E" w:rsidRDefault="00000000">
      <w:pPr>
        <w:spacing w:before="22"/>
        <w:rPr>
          <w:rFonts w:ascii="Calibri" w:eastAsia="Calibri" w:hAnsi="Calibri" w:cs="Calibri"/>
          <w:sz w:val="24"/>
          <w:szCs w:val="24"/>
        </w:rPr>
      </w:pPr>
      <w:r>
        <w:rPr>
          <w:rFonts w:ascii="Calibri" w:eastAsia="Calibri" w:hAnsi="Calibri" w:cs="Calibri"/>
          <w:b/>
          <w:sz w:val="24"/>
          <w:szCs w:val="24"/>
        </w:rPr>
        <w:t>(%)</w:t>
      </w:r>
    </w:p>
    <w:p w14:paraId="3C8F4B48" w14:textId="77777777" w:rsidR="00B4282E" w:rsidRDefault="00000000">
      <w:pPr>
        <w:spacing w:before="18"/>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p>
    <w:p w14:paraId="6047DCC6" w14:textId="77777777" w:rsidR="00B4282E" w:rsidRDefault="00000000">
      <w:pPr>
        <w:spacing w:before="22"/>
        <w:ind w:right="-56"/>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p w14:paraId="3FED8D0B" w14:textId="77777777" w:rsidR="00B4282E" w:rsidRDefault="00000000">
      <w:pPr>
        <w:spacing w:before="18" w:line="258" w:lineRule="auto"/>
        <w:ind w:right="-44"/>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r>
        <w:rPr>
          <w:rFonts w:ascii="Calibri" w:eastAsia="Calibri" w:hAnsi="Calibri" w:cs="Calibri"/>
          <w:b/>
          <w:spacing w:val="12"/>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p>
    <w:p w14:paraId="1748B52B" w14:textId="77777777" w:rsidR="00B4282E" w:rsidRDefault="00000000">
      <w:pPr>
        <w:spacing w:before="18" w:line="258" w:lineRule="auto"/>
        <w:ind w:right="-44"/>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7"/>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w:t>
      </w:r>
      <w:r>
        <w:rPr>
          <w:rFonts w:ascii="Calibri" w:eastAsia="Calibri" w:hAnsi="Calibri" w:cs="Calibri"/>
          <w:b/>
          <w:spacing w:val="7"/>
          <w:sz w:val="24"/>
          <w:szCs w:val="24"/>
        </w:rPr>
        <w:t xml:space="preserve"> </w:t>
      </w:r>
      <w:r>
        <w:rPr>
          <w:rFonts w:ascii="Calibri" w:eastAsia="Calibri" w:hAnsi="Calibri" w:cs="Calibri"/>
          <w:b/>
          <w:sz w:val="24"/>
          <w:szCs w:val="24"/>
        </w:rPr>
        <w:t>mo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4"/>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p w14:paraId="5B5AE1C0" w14:textId="77777777" w:rsidR="00B4282E" w:rsidRDefault="00000000">
      <w:pPr>
        <w:spacing w:before="18" w:line="258" w:lineRule="auto"/>
        <w:ind w:left="-22" w:right="94"/>
        <w:jc w:val="center"/>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8"/>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2"/>
          <w:sz w:val="24"/>
          <w:szCs w:val="24"/>
        </w:rPr>
        <w:t xml:space="preserve">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p w14:paraId="48936641" w14:textId="77777777" w:rsidR="00B4282E" w:rsidRDefault="00000000">
      <w:pPr>
        <w:spacing w:line="280" w:lineRule="exact"/>
        <w:ind w:left="352" w:right="534"/>
        <w:jc w:val="center"/>
        <w:rPr>
          <w:rFonts w:ascii="Calibri" w:eastAsia="Calibri" w:hAnsi="Calibri" w:cs="Calibri"/>
          <w:sz w:val="24"/>
          <w:szCs w:val="24"/>
        </w:rPr>
        <w:sectPr w:rsidR="00B4282E">
          <w:type w:val="continuous"/>
          <w:pgSz w:w="12240" w:h="15840"/>
          <w:pgMar w:top="1380" w:right="660" w:bottom="280" w:left="1340" w:header="720" w:footer="720" w:gutter="0"/>
          <w:cols w:num="6" w:space="720" w:equalWidth="0">
            <w:col w:w="2697" w:space="210"/>
            <w:col w:w="1039" w:space="312"/>
            <w:col w:w="671" w:space="319"/>
            <w:col w:w="1405" w:space="215"/>
            <w:col w:w="1495" w:space="215"/>
            <w:col w:w="1662"/>
          </w:cols>
        </w:sectPr>
      </w:pPr>
      <w:r>
        <w:pict w14:anchorId="15998DA8">
          <v:shape id="_x0000_s1057" type="#_x0000_t202" style="position:absolute;left:0;text-align:left;margin-left:72.05pt;margin-top:5.05pt;width:447pt;height:132.55pt;z-index:-3883;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590"/>
                    <w:gridCol w:w="1110"/>
                    <w:gridCol w:w="1052"/>
                    <w:gridCol w:w="1170"/>
                    <w:gridCol w:w="1306"/>
                    <w:gridCol w:w="1666"/>
                    <w:gridCol w:w="1046"/>
                  </w:tblGrid>
                  <w:tr w:rsidR="00B4282E" w14:paraId="7A86EEBC" w14:textId="77777777">
                    <w:trPr>
                      <w:trHeight w:hRule="exact" w:val="543"/>
                    </w:trPr>
                    <w:tc>
                      <w:tcPr>
                        <w:tcW w:w="1590" w:type="dxa"/>
                        <w:tcBorders>
                          <w:top w:val="nil"/>
                          <w:left w:val="nil"/>
                          <w:bottom w:val="single" w:sz="5" w:space="0" w:color="7E7E7E"/>
                          <w:right w:val="nil"/>
                        </w:tcBorders>
                      </w:tcPr>
                      <w:p w14:paraId="216E0A48" w14:textId="77777777" w:rsidR="00B4282E" w:rsidRDefault="00000000">
                        <w:pPr>
                          <w:spacing w:before="58"/>
                          <w:ind w:left="110"/>
                          <w:rPr>
                            <w:rFonts w:ascii="Calibri" w:eastAsia="Calibri" w:hAnsi="Calibri" w:cs="Calibri"/>
                            <w:sz w:val="24"/>
                            <w:szCs w:val="24"/>
                          </w:rPr>
                        </w:pPr>
                        <w:r>
                          <w:rPr>
                            <w:rFonts w:ascii="Calibri" w:eastAsia="Calibri" w:hAnsi="Calibri" w:cs="Calibri"/>
                            <w:b/>
                            <w:spacing w:val="1"/>
                            <w:sz w:val="24"/>
                            <w:szCs w:val="24"/>
                          </w:rPr>
                          <w:t>n</w:t>
                        </w:r>
                        <w:r>
                          <w:rPr>
                            <w:rFonts w:ascii="Calibri" w:eastAsia="Calibri" w:hAnsi="Calibri" w:cs="Calibri"/>
                            <w:b/>
                            <w:sz w:val="24"/>
                            <w:szCs w:val="24"/>
                          </w:rPr>
                          <w:t>=</w:t>
                        </w:r>
                        <w:r>
                          <w:rPr>
                            <w:rFonts w:ascii="Calibri" w:eastAsia="Calibri" w:hAnsi="Calibri" w:cs="Calibri"/>
                            <w:b/>
                            <w:spacing w:val="-1"/>
                            <w:sz w:val="24"/>
                            <w:szCs w:val="24"/>
                          </w:rPr>
                          <w:t>2</w:t>
                        </w:r>
                        <w:r>
                          <w:rPr>
                            <w:rFonts w:ascii="Calibri" w:eastAsia="Calibri" w:hAnsi="Calibri" w:cs="Calibri"/>
                            <w:b/>
                            <w:spacing w:val="-2"/>
                            <w:sz w:val="24"/>
                            <w:szCs w:val="24"/>
                          </w:rPr>
                          <w:t>5</w:t>
                        </w:r>
                        <w:r>
                          <w:rPr>
                            <w:rFonts w:ascii="Calibri" w:eastAsia="Calibri" w:hAnsi="Calibri" w:cs="Calibri"/>
                            <w:b/>
                            <w:sz w:val="24"/>
                            <w:szCs w:val="24"/>
                          </w:rPr>
                          <w:t>7</w:t>
                        </w:r>
                      </w:p>
                    </w:tc>
                    <w:tc>
                      <w:tcPr>
                        <w:tcW w:w="1110" w:type="dxa"/>
                        <w:tcBorders>
                          <w:top w:val="nil"/>
                          <w:left w:val="nil"/>
                          <w:bottom w:val="single" w:sz="5" w:space="0" w:color="7E7E7E"/>
                          <w:right w:val="nil"/>
                        </w:tcBorders>
                      </w:tcPr>
                      <w:p w14:paraId="158D257B" w14:textId="77777777" w:rsidR="00B4282E" w:rsidRDefault="00B4282E"/>
                    </w:tc>
                    <w:tc>
                      <w:tcPr>
                        <w:tcW w:w="1052" w:type="dxa"/>
                        <w:tcBorders>
                          <w:top w:val="nil"/>
                          <w:left w:val="nil"/>
                          <w:bottom w:val="single" w:sz="5" w:space="0" w:color="7E7E7E"/>
                          <w:right w:val="nil"/>
                        </w:tcBorders>
                      </w:tcPr>
                      <w:p w14:paraId="62E3916F" w14:textId="77777777" w:rsidR="00B4282E" w:rsidRDefault="00B4282E"/>
                    </w:tc>
                    <w:tc>
                      <w:tcPr>
                        <w:tcW w:w="1170" w:type="dxa"/>
                        <w:tcBorders>
                          <w:top w:val="nil"/>
                          <w:left w:val="nil"/>
                          <w:bottom w:val="nil"/>
                          <w:right w:val="nil"/>
                        </w:tcBorders>
                      </w:tcPr>
                      <w:p w14:paraId="4F4F408A" w14:textId="77777777" w:rsidR="00B4282E" w:rsidRDefault="00000000">
                        <w:pPr>
                          <w:spacing w:before="58"/>
                          <w:ind w:left="366" w:right="403"/>
                          <w:jc w:val="center"/>
                          <w:rPr>
                            <w:rFonts w:ascii="Calibri" w:eastAsia="Calibri" w:hAnsi="Calibri" w:cs="Calibri"/>
                            <w:sz w:val="24"/>
                            <w:szCs w:val="24"/>
                          </w:rPr>
                        </w:pPr>
                        <w:r>
                          <w:rPr>
                            <w:rFonts w:ascii="Calibri" w:eastAsia="Calibri" w:hAnsi="Calibri" w:cs="Calibri"/>
                            <w:b/>
                            <w:sz w:val="24"/>
                            <w:szCs w:val="24"/>
                          </w:rPr>
                          <w:t>(%)</w:t>
                        </w:r>
                      </w:p>
                    </w:tc>
                    <w:tc>
                      <w:tcPr>
                        <w:tcW w:w="4017" w:type="dxa"/>
                        <w:gridSpan w:val="3"/>
                        <w:tcBorders>
                          <w:top w:val="nil"/>
                          <w:left w:val="nil"/>
                          <w:bottom w:val="nil"/>
                          <w:right w:val="nil"/>
                        </w:tcBorders>
                      </w:tcPr>
                      <w:p w14:paraId="2E6BD995" w14:textId="77777777" w:rsidR="00B4282E" w:rsidRDefault="00000000">
                        <w:pPr>
                          <w:spacing w:line="180" w:lineRule="exact"/>
                          <w:ind w:left="224"/>
                          <w:rPr>
                            <w:rFonts w:ascii="Calibri" w:eastAsia="Calibri" w:hAnsi="Calibri" w:cs="Calibri"/>
                            <w:sz w:val="24"/>
                            <w:szCs w:val="24"/>
                          </w:rPr>
                        </w:pPr>
                        <w:r>
                          <w:rPr>
                            <w:rFonts w:ascii="Calibri" w:eastAsia="Calibri" w:hAnsi="Calibri" w:cs="Calibri"/>
                            <w:b/>
                            <w:spacing w:val="1"/>
                            <w:position w:val="3"/>
                            <w:sz w:val="24"/>
                            <w:szCs w:val="24"/>
                          </w:rPr>
                          <w:t>hung</w:t>
                        </w:r>
                        <w:r>
                          <w:rPr>
                            <w:rFonts w:ascii="Calibri" w:eastAsia="Calibri" w:hAnsi="Calibri" w:cs="Calibri"/>
                            <w:b/>
                            <w:spacing w:val="-1"/>
                            <w:position w:val="3"/>
                            <w:sz w:val="24"/>
                            <w:szCs w:val="24"/>
                          </w:rPr>
                          <w:t>e</w:t>
                        </w:r>
                        <w:r>
                          <w:rPr>
                            <w:rFonts w:ascii="Calibri" w:eastAsia="Calibri" w:hAnsi="Calibri" w:cs="Calibri"/>
                            <w:b/>
                            <w:position w:val="3"/>
                            <w:sz w:val="24"/>
                            <w:szCs w:val="24"/>
                          </w:rPr>
                          <w:t>r (</w:t>
                        </w:r>
                        <w:r>
                          <w:rPr>
                            <w:rFonts w:ascii="Calibri" w:eastAsia="Calibri" w:hAnsi="Calibri" w:cs="Calibri"/>
                            <w:b/>
                            <w:spacing w:val="1"/>
                            <w:position w:val="3"/>
                            <w:sz w:val="24"/>
                            <w:szCs w:val="24"/>
                          </w:rPr>
                          <w:t>%</w:t>
                        </w:r>
                        <w:r>
                          <w:rPr>
                            <w:rFonts w:ascii="Calibri" w:eastAsia="Calibri" w:hAnsi="Calibri" w:cs="Calibri"/>
                            <w:b/>
                            <w:position w:val="3"/>
                            <w:sz w:val="24"/>
                            <w:szCs w:val="24"/>
                          </w:rPr>
                          <w:t xml:space="preserve">)        </w:t>
                        </w:r>
                        <w:r>
                          <w:rPr>
                            <w:rFonts w:ascii="Calibri" w:eastAsia="Calibri" w:hAnsi="Calibri" w:cs="Calibri"/>
                            <w:b/>
                            <w:spacing w:val="43"/>
                            <w:position w:val="3"/>
                            <w:sz w:val="24"/>
                            <w:szCs w:val="24"/>
                          </w:rPr>
                          <w:t xml:space="preserve"> </w:t>
                        </w:r>
                        <w:r>
                          <w:rPr>
                            <w:rFonts w:ascii="Calibri" w:eastAsia="Calibri" w:hAnsi="Calibri" w:cs="Calibri"/>
                            <w:b/>
                            <w:spacing w:val="1"/>
                            <w:position w:val="3"/>
                            <w:sz w:val="24"/>
                            <w:szCs w:val="24"/>
                          </w:rPr>
                          <w:t>hung</w:t>
                        </w:r>
                        <w:r>
                          <w:rPr>
                            <w:rFonts w:ascii="Calibri" w:eastAsia="Calibri" w:hAnsi="Calibri" w:cs="Calibri"/>
                            <w:b/>
                            <w:spacing w:val="-1"/>
                            <w:position w:val="3"/>
                            <w:sz w:val="24"/>
                            <w:szCs w:val="24"/>
                          </w:rPr>
                          <w:t>e</w:t>
                        </w:r>
                        <w:r>
                          <w:rPr>
                            <w:rFonts w:ascii="Calibri" w:eastAsia="Calibri" w:hAnsi="Calibri" w:cs="Calibri"/>
                            <w:b/>
                            <w:position w:val="3"/>
                            <w:sz w:val="24"/>
                            <w:szCs w:val="24"/>
                          </w:rPr>
                          <w:t>r (</w:t>
                        </w:r>
                        <w:r>
                          <w:rPr>
                            <w:rFonts w:ascii="Calibri" w:eastAsia="Calibri" w:hAnsi="Calibri" w:cs="Calibri"/>
                            <w:b/>
                            <w:spacing w:val="1"/>
                            <w:position w:val="3"/>
                            <w:sz w:val="24"/>
                            <w:szCs w:val="24"/>
                          </w:rPr>
                          <w:t>%</w:t>
                        </w:r>
                        <w:r>
                          <w:rPr>
                            <w:rFonts w:ascii="Calibri" w:eastAsia="Calibri" w:hAnsi="Calibri" w:cs="Calibri"/>
                            <w:b/>
                            <w:position w:val="3"/>
                            <w:sz w:val="24"/>
                            <w:szCs w:val="24"/>
                          </w:rPr>
                          <w:t xml:space="preserve">)          </w:t>
                        </w:r>
                        <w:r>
                          <w:rPr>
                            <w:rFonts w:ascii="Calibri" w:eastAsia="Calibri" w:hAnsi="Calibri" w:cs="Calibri"/>
                            <w:b/>
                            <w:spacing w:val="25"/>
                            <w:position w:val="3"/>
                            <w:sz w:val="24"/>
                            <w:szCs w:val="24"/>
                          </w:rPr>
                          <w:t xml:space="preserve"> </w:t>
                        </w:r>
                        <w:r>
                          <w:rPr>
                            <w:rFonts w:ascii="Calibri" w:eastAsia="Calibri" w:hAnsi="Calibri" w:cs="Calibri"/>
                            <w:b/>
                            <w:spacing w:val="1"/>
                            <w:position w:val="3"/>
                            <w:sz w:val="24"/>
                            <w:szCs w:val="24"/>
                          </w:rPr>
                          <w:t>hu</w:t>
                        </w:r>
                        <w:r>
                          <w:rPr>
                            <w:rFonts w:ascii="Calibri" w:eastAsia="Calibri" w:hAnsi="Calibri" w:cs="Calibri"/>
                            <w:b/>
                            <w:position w:val="3"/>
                            <w:sz w:val="24"/>
                            <w:szCs w:val="24"/>
                          </w:rPr>
                          <w:t>n</w:t>
                        </w:r>
                      </w:p>
                    </w:tc>
                  </w:tr>
                  <w:tr w:rsidR="00B4282E" w14:paraId="52F433B7" w14:textId="77777777">
                    <w:trPr>
                      <w:trHeight w:hRule="exact" w:val="805"/>
                    </w:trPr>
                    <w:tc>
                      <w:tcPr>
                        <w:tcW w:w="1590" w:type="dxa"/>
                        <w:tcBorders>
                          <w:top w:val="single" w:sz="5" w:space="0" w:color="7E7E7E"/>
                          <w:left w:val="nil"/>
                          <w:bottom w:val="single" w:sz="5" w:space="0" w:color="7E7E7E"/>
                          <w:right w:val="nil"/>
                        </w:tcBorders>
                      </w:tcPr>
                      <w:p w14:paraId="258198AF" w14:textId="77777777" w:rsidR="00B4282E" w:rsidRDefault="00000000">
                        <w:pPr>
                          <w:spacing w:before="1" w:line="262" w:lineRule="auto"/>
                          <w:ind w:left="110" w:right="105"/>
                          <w:rPr>
                            <w:rFonts w:ascii="Calibri" w:eastAsia="Calibri" w:hAnsi="Calibri" w:cs="Calibri"/>
                            <w:sz w:val="24"/>
                            <w:szCs w:val="24"/>
                          </w:rPr>
                        </w:pPr>
                        <w:r>
                          <w:rPr>
                            <w:rFonts w:ascii="Calibri" w:eastAsia="Calibri" w:hAnsi="Calibri" w:cs="Calibri"/>
                            <w:b/>
                            <w:spacing w:val="2"/>
                            <w:sz w:val="24"/>
                            <w:szCs w:val="24"/>
                          </w:rPr>
                          <w:t>W</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ain</w:t>
                        </w:r>
                        <w:r>
                          <w:rPr>
                            <w:rFonts w:ascii="Calibri" w:eastAsia="Calibri" w:hAnsi="Calibri" w:cs="Calibri"/>
                            <w:b/>
                            <w:spacing w:val="-4"/>
                            <w:sz w:val="24"/>
                            <w:szCs w:val="24"/>
                          </w:rPr>
                          <w:t>a</w:t>
                        </w:r>
                        <w:r>
                          <w:rPr>
                            <w:rFonts w:ascii="Calibri" w:eastAsia="Calibri" w:hAnsi="Calibri" w:cs="Calibri"/>
                            <w:b/>
                            <w:spacing w:val="1"/>
                            <w:sz w:val="24"/>
                            <w:szCs w:val="24"/>
                          </w:rPr>
                          <w:t>bil</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p>
                    </w:tc>
                    <w:tc>
                      <w:tcPr>
                        <w:tcW w:w="1110" w:type="dxa"/>
                        <w:tcBorders>
                          <w:top w:val="single" w:sz="5" w:space="0" w:color="7E7E7E"/>
                          <w:left w:val="nil"/>
                          <w:bottom w:val="single" w:sz="5" w:space="0" w:color="7E7E7E"/>
                          <w:right w:val="nil"/>
                        </w:tcBorders>
                      </w:tcPr>
                      <w:p w14:paraId="77CB4B1C" w14:textId="77777777" w:rsidR="00B4282E" w:rsidRDefault="00000000">
                        <w:pPr>
                          <w:spacing w:before="1"/>
                          <w:ind w:left="149"/>
                          <w:rPr>
                            <w:rFonts w:ascii="Calibri" w:eastAsia="Calibri" w:hAnsi="Calibri" w:cs="Calibri"/>
                            <w:sz w:val="24"/>
                            <w:szCs w:val="24"/>
                          </w:rPr>
                        </w:pPr>
                        <w:r>
                          <w:rPr>
                            <w:rFonts w:ascii="Calibri" w:eastAsia="Calibri" w:hAnsi="Calibri" w:cs="Calibri"/>
                            <w:b/>
                            <w:spacing w:val="1"/>
                            <w:sz w:val="24"/>
                            <w:szCs w:val="24"/>
                          </w:rPr>
                          <w:t>w</w:t>
                        </w:r>
                        <w:r>
                          <w:rPr>
                            <w:rFonts w:ascii="Calibri" w:eastAsia="Calibri" w:hAnsi="Calibri" w:cs="Calibri"/>
                            <w:b/>
                            <w:spacing w:val="-1"/>
                            <w:sz w:val="24"/>
                            <w:szCs w:val="24"/>
                          </w:rPr>
                          <w:t>e</w:t>
                        </w:r>
                        <w:r>
                          <w:rPr>
                            <w:rFonts w:ascii="Calibri" w:eastAsia="Calibri" w:hAnsi="Calibri" w:cs="Calibri"/>
                            <w:b/>
                            <w:spacing w:val="-4"/>
                            <w:sz w:val="24"/>
                            <w:szCs w:val="24"/>
                          </w:rPr>
                          <w:t>l</w:t>
                        </w:r>
                        <w:r>
                          <w:rPr>
                            <w:rFonts w:ascii="Calibri" w:eastAsia="Calibri" w:hAnsi="Calibri" w:cs="Calibri"/>
                            <w:b/>
                            <w:spacing w:val="1"/>
                            <w:sz w:val="24"/>
                            <w:szCs w:val="24"/>
                          </w:rPr>
                          <w:t>ln</w:t>
                        </w:r>
                        <w:r>
                          <w:rPr>
                            <w:rFonts w:ascii="Calibri" w:eastAsia="Calibri" w:hAnsi="Calibri" w:cs="Calibri"/>
                            <w:b/>
                            <w:spacing w:val="-1"/>
                            <w:sz w:val="24"/>
                            <w:szCs w:val="24"/>
                          </w:rPr>
                          <w:t>es</w:t>
                        </w:r>
                        <w:r>
                          <w:rPr>
                            <w:rFonts w:ascii="Calibri" w:eastAsia="Calibri" w:hAnsi="Calibri" w:cs="Calibri"/>
                            <w:b/>
                            <w:sz w:val="24"/>
                            <w:szCs w:val="24"/>
                          </w:rPr>
                          <w:t>s</w:t>
                        </w:r>
                      </w:p>
                    </w:tc>
                    <w:tc>
                      <w:tcPr>
                        <w:tcW w:w="1052" w:type="dxa"/>
                        <w:tcBorders>
                          <w:top w:val="single" w:sz="5" w:space="0" w:color="7E7E7E"/>
                          <w:left w:val="nil"/>
                          <w:bottom w:val="single" w:sz="5" w:space="0" w:color="7E7E7E"/>
                          <w:right w:val="nil"/>
                        </w:tcBorders>
                      </w:tcPr>
                      <w:p w14:paraId="4D0D73B2"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170" w:type="dxa"/>
                        <w:tcBorders>
                          <w:top w:val="nil"/>
                          <w:left w:val="nil"/>
                          <w:bottom w:val="nil"/>
                          <w:right w:val="nil"/>
                        </w:tcBorders>
                      </w:tcPr>
                      <w:p w14:paraId="181C5DB1" w14:textId="77777777" w:rsidR="00B4282E" w:rsidRDefault="00000000">
                        <w:pPr>
                          <w:spacing w:before="7"/>
                          <w:ind w:left="404"/>
                          <w:rPr>
                            <w:rFonts w:ascii="Calibri" w:eastAsia="Calibri" w:hAnsi="Calibri" w:cs="Calibri"/>
                            <w:sz w:val="24"/>
                            <w:szCs w:val="24"/>
                          </w:rPr>
                        </w:pPr>
                        <w:r>
                          <w:rPr>
                            <w:rFonts w:ascii="Calibri" w:eastAsia="Calibri" w:hAnsi="Calibri" w:cs="Calibri"/>
                            <w:spacing w:val="-2"/>
                            <w:sz w:val="24"/>
                            <w:szCs w:val="24"/>
                          </w:rPr>
                          <w:t>31</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6</w:t>
                        </w:r>
                      </w:p>
                    </w:tc>
                    <w:tc>
                      <w:tcPr>
                        <w:tcW w:w="1306" w:type="dxa"/>
                        <w:tcBorders>
                          <w:top w:val="single" w:sz="5" w:space="0" w:color="7E7E7E"/>
                          <w:left w:val="nil"/>
                          <w:bottom w:val="single" w:sz="5" w:space="0" w:color="7E7E7E"/>
                          <w:right w:val="nil"/>
                        </w:tcBorders>
                      </w:tcPr>
                      <w:p w14:paraId="1343039B" w14:textId="77777777" w:rsidR="00B4282E" w:rsidRDefault="00000000">
                        <w:pPr>
                          <w:spacing w:before="1"/>
                          <w:ind w:left="224"/>
                          <w:rPr>
                            <w:rFonts w:ascii="Calibri" w:eastAsia="Calibri" w:hAnsi="Calibri" w:cs="Calibri"/>
                            <w:sz w:val="24"/>
                            <w:szCs w:val="24"/>
                          </w:rPr>
                        </w:pPr>
                        <w:r>
                          <w:rPr>
                            <w:rFonts w:ascii="Calibri" w:eastAsia="Calibri" w:hAnsi="Calibri" w:cs="Calibri"/>
                            <w:spacing w:val="-2"/>
                            <w:sz w:val="24"/>
                            <w:szCs w:val="24"/>
                          </w:rPr>
                          <w:t>42</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5</w:t>
                        </w:r>
                      </w:p>
                    </w:tc>
                    <w:tc>
                      <w:tcPr>
                        <w:tcW w:w="1666" w:type="dxa"/>
                        <w:tcBorders>
                          <w:top w:val="nil"/>
                          <w:left w:val="nil"/>
                          <w:bottom w:val="nil"/>
                          <w:right w:val="nil"/>
                        </w:tcBorders>
                      </w:tcPr>
                      <w:p w14:paraId="0CEDFC8C" w14:textId="77777777" w:rsidR="00B4282E" w:rsidRDefault="00000000">
                        <w:pPr>
                          <w:spacing w:before="7"/>
                          <w:ind w:left="539"/>
                          <w:rPr>
                            <w:rFonts w:ascii="Calibri" w:eastAsia="Calibri" w:hAnsi="Calibri" w:cs="Calibri"/>
                            <w:sz w:val="24"/>
                            <w:szCs w:val="24"/>
                          </w:rPr>
                        </w:pPr>
                        <w:r>
                          <w:rPr>
                            <w:rFonts w:ascii="Calibri" w:eastAsia="Calibri" w:hAnsi="Calibri" w:cs="Calibri"/>
                            <w:spacing w:val="-2"/>
                            <w:sz w:val="24"/>
                            <w:szCs w:val="24"/>
                          </w:rPr>
                          <w:t>18</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2</w:t>
                        </w:r>
                      </w:p>
                    </w:tc>
                    <w:tc>
                      <w:tcPr>
                        <w:tcW w:w="1046" w:type="dxa"/>
                        <w:tcBorders>
                          <w:top w:val="nil"/>
                          <w:left w:val="nil"/>
                          <w:bottom w:val="nil"/>
                          <w:right w:val="nil"/>
                        </w:tcBorders>
                      </w:tcPr>
                      <w:p w14:paraId="20FE32EB" w14:textId="77777777" w:rsidR="00B4282E" w:rsidRDefault="00000000">
                        <w:pPr>
                          <w:spacing w:before="7"/>
                          <w:ind w:left="584"/>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6</w:t>
                        </w:r>
                      </w:p>
                    </w:tc>
                  </w:tr>
                  <w:tr w:rsidR="00B4282E" w14:paraId="161CE7E1" w14:textId="77777777">
                    <w:trPr>
                      <w:trHeight w:hRule="exact" w:val="800"/>
                    </w:trPr>
                    <w:tc>
                      <w:tcPr>
                        <w:tcW w:w="1590" w:type="dxa"/>
                        <w:tcBorders>
                          <w:top w:val="single" w:sz="5" w:space="0" w:color="7E7E7E"/>
                          <w:left w:val="nil"/>
                          <w:bottom w:val="single" w:sz="5" w:space="0" w:color="7E7E7E"/>
                          <w:right w:val="nil"/>
                        </w:tcBorders>
                      </w:tcPr>
                      <w:p w14:paraId="7D70E538" w14:textId="77777777" w:rsidR="00B4282E" w:rsidRDefault="00000000">
                        <w:pPr>
                          <w:spacing w:line="258" w:lineRule="auto"/>
                          <w:ind w:left="110" w:right="105"/>
                          <w:rPr>
                            <w:rFonts w:ascii="Calibri" w:eastAsia="Calibri" w:hAnsi="Calibri" w:cs="Calibri"/>
                            <w:sz w:val="24"/>
                            <w:szCs w:val="24"/>
                          </w:rPr>
                        </w:pPr>
                        <w:r>
                          <w:rPr>
                            <w:rFonts w:ascii="Calibri" w:eastAsia="Calibri" w:hAnsi="Calibri" w:cs="Calibri"/>
                            <w:b/>
                            <w:spacing w:val="2"/>
                            <w:sz w:val="24"/>
                            <w:szCs w:val="24"/>
                          </w:rPr>
                          <w:t>W</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pacing w:val="-4"/>
                            <w:sz w:val="24"/>
                            <w:szCs w:val="24"/>
                          </w:rPr>
                          <w:t>h</w:t>
                        </w:r>
                        <w:r>
                          <w:rPr>
                            <w:rFonts w:ascii="Calibri" w:eastAsia="Calibri" w:hAnsi="Calibri" w:cs="Calibri"/>
                            <w:b/>
                            <w:spacing w:val="1"/>
                            <w:sz w:val="24"/>
                            <w:szCs w:val="24"/>
                          </w:rPr>
                          <w:t>ou</w:t>
                        </w:r>
                        <w:r>
                          <w:rPr>
                            <w:rFonts w:ascii="Calibri" w:eastAsia="Calibri" w:hAnsi="Calibri" w:cs="Calibri"/>
                            <w:b/>
                            <w:sz w:val="24"/>
                            <w:szCs w:val="24"/>
                          </w:rPr>
                          <w:t xml:space="preserve">t </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ain</w:t>
                        </w:r>
                        <w:r>
                          <w:rPr>
                            <w:rFonts w:ascii="Calibri" w:eastAsia="Calibri" w:hAnsi="Calibri" w:cs="Calibri"/>
                            <w:b/>
                            <w:spacing w:val="-4"/>
                            <w:sz w:val="24"/>
                            <w:szCs w:val="24"/>
                          </w:rPr>
                          <w:t>a</w:t>
                        </w:r>
                        <w:r>
                          <w:rPr>
                            <w:rFonts w:ascii="Calibri" w:eastAsia="Calibri" w:hAnsi="Calibri" w:cs="Calibri"/>
                            <w:b/>
                            <w:spacing w:val="1"/>
                            <w:sz w:val="24"/>
                            <w:szCs w:val="24"/>
                          </w:rPr>
                          <w:t>bil</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p>
                    </w:tc>
                    <w:tc>
                      <w:tcPr>
                        <w:tcW w:w="1110" w:type="dxa"/>
                        <w:tcBorders>
                          <w:top w:val="single" w:sz="5" w:space="0" w:color="7E7E7E"/>
                          <w:left w:val="nil"/>
                          <w:bottom w:val="single" w:sz="5" w:space="0" w:color="7E7E7E"/>
                          <w:right w:val="nil"/>
                        </w:tcBorders>
                      </w:tcPr>
                      <w:p w14:paraId="6F168B34" w14:textId="77777777" w:rsidR="00B4282E" w:rsidRDefault="00000000">
                        <w:pPr>
                          <w:ind w:left="149"/>
                          <w:rPr>
                            <w:rFonts w:ascii="Calibri" w:eastAsia="Calibri" w:hAnsi="Calibri" w:cs="Calibri"/>
                            <w:sz w:val="24"/>
                            <w:szCs w:val="24"/>
                          </w:rPr>
                        </w:pPr>
                        <w:r>
                          <w:rPr>
                            <w:rFonts w:ascii="Calibri" w:eastAsia="Calibri" w:hAnsi="Calibri" w:cs="Calibri"/>
                            <w:b/>
                            <w:spacing w:val="1"/>
                            <w:sz w:val="24"/>
                            <w:szCs w:val="24"/>
                          </w:rPr>
                          <w:t>w</w:t>
                        </w:r>
                        <w:r>
                          <w:rPr>
                            <w:rFonts w:ascii="Calibri" w:eastAsia="Calibri" w:hAnsi="Calibri" w:cs="Calibri"/>
                            <w:b/>
                            <w:spacing w:val="-1"/>
                            <w:sz w:val="24"/>
                            <w:szCs w:val="24"/>
                          </w:rPr>
                          <w:t>e</w:t>
                        </w:r>
                        <w:r>
                          <w:rPr>
                            <w:rFonts w:ascii="Calibri" w:eastAsia="Calibri" w:hAnsi="Calibri" w:cs="Calibri"/>
                            <w:b/>
                            <w:spacing w:val="-4"/>
                            <w:sz w:val="24"/>
                            <w:szCs w:val="24"/>
                          </w:rPr>
                          <w:t>l</w:t>
                        </w:r>
                        <w:r>
                          <w:rPr>
                            <w:rFonts w:ascii="Calibri" w:eastAsia="Calibri" w:hAnsi="Calibri" w:cs="Calibri"/>
                            <w:b/>
                            <w:spacing w:val="1"/>
                            <w:sz w:val="24"/>
                            <w:szCs w:val="24"/>
                          </w:rPr>
                          <w:t>ln</w:t>
                        </w:r>
                        <w:r>
                          <w:rPr>
                            <w:rFonts w:ascii="Calibri" w:eastAsia="Calibri" w:hAnsi="Calibri" w:cs="Calibri"/>
                            <w:b/>
                            <w:spacing w:val="-1"/>
                            <w:sz w:val="24"/>
                            <w:szCs w:val="24"/>
                          </w:rPr>
                          <w:t>es</w:t>
                        </w:r>
                        <w:r>
                          <w:rPr>
                            <w:rFonts w:ascii="Calibri" w:eastAsia="Calibri" w:hAnsi="Calibri" w:cs="Calibri"/>
                            <w:b/>
                            <w:sz w:val="24"/>
                            <w:szCs w:val="24"/>
                          </w:rPr>
                          <w:t>s</w:t>
                        </w:r>
                      </w:p>
                    </w:tc>
                    <w:tc>
                      <w:tcPr>
                        <w:tcW w:w="1052" w:type="dxa"/>
                        <w:tcBorders>
                          <w:top w:val="single" w:sz="5" w:space="0" w:color="7E7E7E"/>
                          <w:left w:val="nil"/>
                          <w:bottom w:val="single" w:sz="5" w:space="0" w:color="7E7E7E"/>
                          <w:right w:val="nil"/>
                        </w:tcBorders>
                      </w:tcPr>
                      <w:p w14:paraId="4EE73F74"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3</w:t>
                        </w:r>
                      </w:p>
                    </w:tc>
                    <w:tc>
                      <w:tcPr>
                        <w:tcW w:w="1170" w:type="dxa"/>
                        <w:tcBorders>
                          <w:top w:val="nil"/>
                          <w:left w:val="nil"/>
                          <w:bottom w:val="nil"/>
                          <w:right w:val="nil"/>
                        </w:tcBorders>
                      </w:tcPr>
                      <w:p w14:paraId="187A1ED5" w14:textId="77777777" w:rsidR="00B4282E" w:rsidRDefault="00000000">
                        <w:pPr>
                          <w:spacing w:before="6"/>
                          <w:ind w:left="404"/>
                          <w:rPr>
                            <w:rFonts w:ascii="Calibri" w:eastAsia="Calibri" w:hAnsi="Calibri" w:cs="Calibri"/>
                            <w:sz w:val="24"/>
                            <w:szCs w:val="24"/>
                          </w:rPr>
                        </w:pP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9</w:t>
                        </w:r>
                      </w:p>
                    </w:tc>
                    <w:tc>
                      <w:tcPr>
                        <w:tcW w:w="1306" w:type="dxa"/>
                        <w:tcBorders>
                          <w:top w:val="single" w:sz="5" w:space="0" w:color="7E7E7E"/>
                          <w:left w:val="nil"/>
                          <w:bottom w:val="single" w:sz="5" w:space="0" w:color="7E7E7E"/>
                          <w:right w:val="nil"/>
                        </w:tcBorders>
                      </w:tcPr>
                      <w:p w14:paraId="1FFD951E" w14:textId="77777777" w:rsidR="00B4282E" w:rsidRDefault="00000000">
                        <w:pPr>
                          <w:ind w:left="224"/>
                          <w:rPr>
                            <w:rFonts w:ascii="Calibri" w:eastAsia="Calibri" w:hAnsi="Calibri" w:cs="Calibri"/>
                            <w:sz w:val="24"/>
                            <w:szCs w:val="24"/>
                          </w:rPr>
                        </w:pPr>
                        <w:r>
                          <w:rPr>
                            <w:rFonts w:ascii="Calibri" w:eastAsia="Calibri" w:hAnsi="Calibri" w:cs="Calibri"/>
                            <w:spacing w:val="-2"/>
                            <w:sz w:val="24"/>
                            <w:szCs w:val="24"/>
                          </w:rPr>
                          <w:t>54</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666" w:type="dxa"/>
                        <w:tcBorders>
                          <w:top w:val="nil"/>
                          <w:left w:val="nil"/>
                          <w:bottom w:val="nil"/>
                          <w:right w:val="nil"/>
                        </w:tcBorders>
                      </w:tcPr>
                      <w:p w14:paraId="5E4E5B2A" w14:textId="77777777" w:rsidR="00B4282E" w:rsidRDefault="00000000">
                        <w:pPr>
                          <w:spacing w:before="6"/>
                          <w:ind w:left="539"/>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3</w:t>
                        </w:r>
                      </w:p>
                    </w:tc>
                    <w:tc>
                      <w:tcPr>
                        <w:tcW w:w="1046" w:type="dxa"/>
                        <w:tcBorders>
                          <w:top w:val="nil"/>
                          <w:left w:val="nil"/>
                          <w:bottom w:val="nil"/>
                          <w:right w:val="nil"/>
                        </w:tcBorders>
                      </w:tcPr>
                      <w:p w14:paraId="7F0C4E18" w14:textId="77777777" w:rsidR="00B4282E" w:rsidRDefault="00000000">
                        <w:pPr>
                          <w:spacing w:before="6"/>
                          <w:ind w:left="584"/>
                          <w:rPr>
                            <w:rFonts w:ascii="Calibri" w:eastAsia="Calibri" w:hAnsi="Calibri" w:cs="Calibri"/>
                            <w:sz w:val="24"/>
                            <w:szCs w:val="24"/>
                          </w:rPr>
                        </w:pP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1</w:t>
                        </w:r>
                      </w:p>
                    </w:tc>
                  </w:tr>
                  <w:tr w:rsidR="00B4282E" w14:paraId="43744A24" w14:textId="77777777">
                    <w:trPr>
                      <w:trHeight w:hRule="exact" w:val="491"/>
                    </w:trPr>
                    <w:tc>
                      <w:tcPr>
                        <w:tcW w:w="1590" w:type="dxa"/>
                        <w:tcBorders>
                          <w:top w:val="single" w:sz="5" w:space="0" w:color="7E7E7E"/>
                          <w:left w:val="nil"/>
                          <w:bottom w:val="single" w:sz="5" w:space="0" w:color="7E7E7E"/>
                          <w:right w:val="nil"/>
                        </w:tcBorders>
                      </w:tcPr>
                      <w:p w14:paraId="6DF871A3"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1"/>
                            <w:sz w:val="24"/>
                            <w:szCs w:val="24"/>
                          </w:rPr>
                          <w:t>To</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p>
                    </w:tc>
                    <w:tc>
                      <w:tcPr>
                        <w:tcW w:w="1110" w:type="dxa"/>
                        <w:tcBorders>
                          <w:top w:val="single" w:sz="5" w:space="0" w:color="7E7E7E"/>
                          <w:left w:val="nil"/>
                          <w:bottom w:val="single" w:sz="5" w:space="0" w:color="7E7E7E"/>
                          <w:right w:val="nil"/>
                        </w:tcBorders>
                      </w:tcPr>
                      <w:p w14:paraId="6F2C5E51" w14:textId="77777777" w:rsidR="00B4282E" w:rsidRDefault="00B4282E"/>
                    </w:tc>
                    <w:tc>
                      <w:tcPr>
                        <w:tcW w:w="1052" w:type="dxa"/>
                        <w:tcBorders>
                          <w:top w:val="single" w:sz="5" w:space="0" w:color="7E7E7E"/>
                          <w:left w:val="nil"/>
                          <w:bottom w:val="single" w:sz="5" w:space="0" w:color="7E7E7E"/>
                          <w:right w:val="nil"/>
                        </w:tcBorders>
                      </w:tcPr>
                      <w:p w14:paraId="142B3D0B"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100</w:t>
                        </w:r>
                      </w:p>
                    </w:tc>
                    <w:tc>
                      <w:tcPr>
                        <w:tcW w:w="1170" w:type="dxa"/>
                        <w:tcBorders>
                          <w:top w:val="nil"/>
                          <w:left w:val="nil"/>
                          <w:bottom w:val="nil"/>
                          <w:right w:val="nil"/>
                        </w:tcBorders>
                      </w:tcPr>
                      <w:p w14:paraId="59D18CF6" w14:textId="77777777" w:rsidR="00B4282E" w:rsidRDefault="00B4282E"/>
                    </w:tc>
                    <w:tc>
                      <w:tcPr>
                        <w:tcW w:w="1306" w:type="dxa"/>
                        <w:tcBorders>
                          <w:top w:val="single" w:sz="5" w:space="0" w:color="7E7E7E"/>
                          <w:left w:val="nil"/>
                          <w:bottom w:val="single" w:sz="5" w:space="0" w:color="7E7E7E"/>
                          <w:right w:val="nil"/>
                        </w:tcBorders>
                      </w:tcPr>
                      <w:p w14:paraId="57199B86" w14:textId="77777777" w:rsidR="00B4282E" w:rsidRDefault="00B4282E"/>
                    </w:tc>
                    <w:tc>
                      <w:tcPr>
                        <w:tcW w:w="1666" w:type="dxa"/>
                        <w:tcBorders>
                          <w:top w:val="nil"/>
                          <w:left w:val="nil"/>
                          <w:bottom w:val="nil"/>
                          <w:right w:val="nil"/>
                        </w:tcBorders>
                      </w:tcPr>
                      <w:p w14:paraId="0C703B93" w14:textId="77777777" w:rsidR="00B4282E" w:rsidRDefault="00B4282E"/>
                    </w:tc>
                    <w:tc>
                      <w:tcPr>
                        <w:tcW w:w="1046" w:type="dxa"/>
                        <w:tcBorders>
                          <w:top w:val="nil"/>
                          <w:left w:val="nil"/>
                          <w:bottom w:val="nil"/>
                          <w:right w:val="nil"/>
                        </w:tcBorders>
                      </w:tcPr>
                      <w:p w14:paraId="48AA2C5A" w14:textId="77777777" w:rsidR="00B4282E" w:rsidRDefault="00B4282E"/>
                    </w:tc>
                  </w:tr>
                </w:tbl>
                <w:p w14:paraId="5F4D31ED" w14:textId="77777777" w:rsidR="00B4282E" w:rsidRDefault="00B4282E"/>
              </w:txbxContent>
            </v:textbox>
            <w10:wrap anchorx="page"/>
          </v:shape>
        </w:pict>
      </w:r>
      <w:r>
        <w:rPr>
          <w:rFonts w:ascii="Calibri" w:eastAsia="Calibri" w:hAnsi="Calibri" w:cs="Calibri"/>
          <w:b/>
          <w:spacing w:val="1"/>
          <w:sz w:val="24"/>
          <w:szCs w:val="24"/>
        </w:rPr>
        <w:t>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p w14:paraId="59C6ADD8" w14:textId="77777777" w:rsidR="00B4282E" w:rsidRDefault="00B4282E">
      <w:pPr>
        <w:spacing w:line="200" w:lineRule="exact"/>
      </w:pPr>
    </w:p>
    <w:p w14:paraId="36081654" w14:textId="77777777" w:rsidR="00B4282E" w:rsidRDefault="00B4282E">
      <w:pPr>
        <w:spacing w:line="200" w:lineRule="exact"/>
      </w:pPr>
    </w:p>
    <w:p w14:paraId="6F4D6CB4" w14:textId="77777777" w:rsidR="00B4282E" w:rsidRDefault="00B4282E">
      <w:pPr>
        <w:spacing w:line="200" w:lineRule="exact"/>
      </w:pPr>
    </w:p>
    <w:p w14:paraId="08502D94" w14:textId="77777777" w:rsidR="00B4282E" w:rsidRDefault="00B4282E">
      <w:pPr>
        <w:spacing w:line="200" w:lineRule="exact"/>
      </w:pPr>
    </w:p>
    <w:p w14:paraId="06F147BB" w14:textId="77777777" w:rsidR="00B4282E" w:rsidRDefault="00B4282E">
      <w:pPr>
        <w:spacing w:line="200" w:lineRule="exact"/>
      </w:pPr>
    </w:p>
    <w:p w14:paraId="715996EA" w14:textId="77777777" w:rsidR="00B4282E" w:rsidRDefault="00B4282E">
      <w:pPr>
        <w:spacing w:line="200" w:lineRule="exact"/>
      </w:pPr>
    </w:p>
    <w:p w14:paraId="14FF81E0" w14:textId="77777777" w:rsidR="00B4282E" w:rsidRDefault="00B4282E">
      <w:pPr>
        <w:spacing w:line="200" w:lineRule="exact"/>
      </w:pPr>
    </w:p>
    <w:p w14:paraId="29263363" w14:textId="77777777" w:rsidR="00B4282E" w:rsidRDefault="00B4282E">
      <w:pPr>
        <w:spacing w:line="200" w:lineRule="exact"/>
      </w:pPr>
    </w:p>
    <w:p w14:paraId="398E1B9B" w14:textId="77777777" w:rsidR="00B4282E" w:rsidRDefault="00B4282E">
      <w:pPr>
        <w:spacing w:line="200" w:lineRule="exact"/>
      </w:pPr>
    </w:p>
    <w:p w14:paraId="1BC5DD75" w14:textId="77777777" w:rsidR="00B4282E" w:rsidRDefault="00B4282E">
      <w:pPr>
        <w:spacing w:line="200" w:lineRule="exact"/>
      </w:pPr>
    </w:p>
    <w:p w14:paraId="10CD844F" w14:textId="77777777" w:rsidR="00B4282E" w:rsidRDefault="00B4282E">
      <w:pPr>
        <w:spacing w:line="200" w:lineRule="exact"/>
      </w:pPr>
    </w:p>
    <w:p w14:paraId="37598405" w14:textId="77777777" w:rsidR="00B4282E" w:rsidRDefault="00B4282E">
      <w:pPr>
        <w:spacing w:before="1" w:line="240" w:lineRule="exact"/>
        <w:rPr>
          <w:sz w:val="24"/>
          <w:szCs w:val="24"/>
        </w:rPr>
      </w:pPr>
    </w:p>
    <w:p w14:paraId="002A8BF0" w14:textId="77777777" w:rsidR="00B4282E" w:rsidRDefault="00000000">
      <w:pPr>
        <w:spacing w:before="18"/>
        <w:ind w:left="101" w:right="7500"/>
        <w:jc w:val="both"/>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7B471AAD" w14:textId="77777777" w:rsidR="00B4282E" w:rsidRDefault="00B4282E">
      <w:pPr>
        <w:spacing w:line="200" w:lineRule="exact"/>
      </w:pPr>
    </w:p>
    <w:p w14:paraId="71D74A4B" w14:textId="77777777" w:rsidR="00B4282E" w:rsidRDefault="00B4282E">
      <w:pPr>
        <w:spacing w:line="200" w:lineRule="exact"/>
      </w:pPr>
    </w:p>
    <w:p w14:paraId="6B4A199A" w14:textId="77777777" w:rsidR="00B4282E" w:rsidRDefault="00B4282E">
      <w:pPr>
        <w:spacing w:before="17" w:line="240" w:lineRule="exact"/>
        <w:rPr>
          <w:sz w:val="24"/>
          <w:szCs w:val="24"/>
        </w:rPr>
      </w:pPr>
    </w:p>
    <w:p w14:paraId="14C51A9D" w14:textId="77777777" w:rsidR="00B4282E" w:rsidRDefault="00000000">
      <w:pPr>
        <w:spacing w:line="258" w:lineRule="auto"/>
        <w:ind w:left="101" w:right="735"/>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z w:val="24"/>
          <w:szCs w:val="24"/>
        </w:rPr>
        <w:t>6</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4"/>
          <w:sz w:val="24"/>
          <w:szCs w:val="24"/>
        </w:rPr>
        <w:t>b</w:t>
      </w:r>
      <w:r>
        <w:rPr>
          <w:rFonts w:ascii="Calibri" w:eastAsia="Calibri" w:hAnsi="Calibri" w:cs="Calibri"/>
          <w:spacing w:val="-1"/>
          <w:sz w:val="24"/>
          <w:szCs w:val="24"/>
        </w:rPr>
        <w:t>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4"/>
          <w:sz w:val="24"/>
          <w:szCs w:val="24"/>
        </w:rPr>
        <w:t>u</w:t>
      </w:r>
      <w:r>
        <w:rPr>
          <w:rFonts w:ascii="Calibri" w:eastAsia="Calibri" w:hAnsi="Calibri" w:cs="Calibri"/>
          <w:spacing w:val="1"/>
          <w:sz w:val="24"/>
          <w:szCs w:val="24"/>
        </w:rPr>
        <w:t>r</w:t>
      </w:r>
      <w:r>
        <w:rPr>
          <w:rFonts w:ascii="Calibri" w:eastAsia="Calibri" w:hAnsi="Calibri" w:cs="Calibri"/>
          <w:sz w:val="24"/>
          <w:szCs w:val="24"/>
        </w:rPr>
        <w:t>it</w:t>
      </w:r>
      <w:r>
        <w:rPr>
          <w:rFonts w:ascii="Calibri" w:eastAsia="Calibri" w:hAnsi="Calibri" w:cs="Calibri"/>
          <w:spacing w:val="7"/>
          <w:sz w:val="24"/>
          <w:szCs w:val="24"/>
        </w:rPr>
        <w:t>y</w:t>
      </w:r>
      <w:r>
        <w:rPr>
          <w:rFonts w:ascii="Calibri" w:eastAsia="Calibri" w:hAnsi="Calibri" w:cs="Calibri"/>
          <w:spacing w:val="2"/>
          <w:sz w:val="24"/>
          <w:szCs w:val="24"/>
        </w:rPr>
        <w:t>-</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5</w:t>
      </w:r>
      <w:r>
        <w:rPr>
          <w:rFonts w:ascii="Calibri" w:eastAsia="Calibri" w:hAnsi="Calibri" w:cs="Calibri"/>
          <w:sz w:val="24"/>
          <w:szCs w:val="24"/>
        </w:rPr>
        <w:t xml:space="preserve">7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ized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z w:val="24"/>
          <w:szCs w:val="24"/>
        </w:rPr>
        <w:t>ei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4"/>
          <w:sz w:val="24"/>
          <w:szCs w:val="24"/>
        </w:rPr>
        <w:t>u</w:t>
      </w:r>
      <w:r>
        <w:rPr>
          <w:rFonts w:ascii="Calibri" w:eastAsia="Calibri" w:hAnsi="Calibri" w:cs="Calibri"/>
          <w:sz w:val="24"/>
          <w:szCs w:val="24"/>
        </w:rPr>
        <w:t xml:space="preserve">t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pacing w:val="5"/>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3"/>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p>
    <w:p w14:paraId="689AC1A3" w14:textId="77777777" w:rsidR="00B4282E" w:rsidRDefault="00B4282E">
      <w:pPr>
        <w:spacing w:before="9" w:line="140" w:lineRule="exact"/>
        <w:rPr>
          <w:sz w:val="15"/>
          <w:szCs w:val="15"/>
        </w:rPr>
      </w:pPr>
    </w:p>
    <w:p w14:paraId="14038ACB" w14:textId="77777777" w:rsidR="00B4282E" w:rsidRDefault="00000000">
      <w:pPr>
        <w:spacing w:line="259" w:lineRule="auto"/>
        <w:ind w:left="101" w:right="730"/>
        <w:jc w:val="both"/>
        <w:rPr>
          <w:rFonts w:ascii="Calibri" w:eastAsia="Calibri" w:hAnsi="Calibri" w:cs="Calibri"/>
          <w:sz w:val="24"/>
          <w:szCs w:val="24"/>
        </w:rPr>
        <w:sectPr w:rsidR="00B4282E">
          <w:type w:val="continuous"/>
          <w:pgSz w:w="12240" w:h="15840"/>
          <w:pgMar w:top="1380" w:right="660" w:bottom="280" w:left="1340" w:header="720" w:footer="720" w:gutter="0"/>
          <w:cols w:space="720"/>
        </w:sect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Se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 xml:space="preserve">at </w:t>
      </w:r>
      <w:r>
        <w:rPr>
          <w:rFonts w:ascii="Calibri" w:eastAsia="Calibri" w:hAnsi="Calibri" w:cs="Calibri"/>
          <w:spacing w:val="-1"/>
          <w:sz w:val="24"/>
          <w:szCs w:val="24"/>
        </w:rPr>
        <w:t>1</w:t>
      </w:r>
      <w:r>
        <w:rPr>
          <w:rFonts w:ascii="Calibri" w:eastAsia="Calibri" w:hAnsi="Calibri" w:cs="Calibri"/>
          <w:spacing w:val="-2"/>
          <w:sz w:val="24"/>
          <w:szCs w:val="24"/>
        </w:rPr>
        <w:t>0</w:t>
      </w:r>
      <w:r>
        <w:rPr>
          <w:rFonts w:ascii="Calibri" w:eastAsia="Calibri" w:hAnsi="Calibri" w:cs="Calibri"/>
          <w:spacing w:val="4"/>
          <w:sz w:val="24"/>
          <w:szCs w:val="24"/>
        </w:rPr>
        <w:t>.</w:t>
      </w:r>
      <w:r>
        <w:rPr>
          <w:rFonts w:ascii="Calibri" w:eastAsia="Calibri" w:hAnsi="Calibri" w:cs="Calibri"/>
          <w:spacing w:val="-2"/>
          <w:sz w:val="24"/>
          <w:szCs w:val="24"/>
        </w:rPr>
        <w:t>51%</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5"/>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z w:val="24"/>
          <w:szCs w:val="24"/>
        </w:rPr>
        <w:t>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all </w:t>
      </w:r>
      <w:r>
        <w:rPr>
          <w:rFonts w:ascii="Calibri" w:eastAsia="Calibri" w:hAnsi="Calibri" w:cs="Calibri"/>
          <w:spacing w:val="-1"/>
          <w:sz w:val="24"/>
          <w:szCs w:val="24"/>
        </w:rPr>
        <w:t>w</w:t>
      </w:r>
      <w:r>
        <w:rPr>
          <w:rFonts w:ascii="Calibri" w:eastAsia="Calibri" w:hAnsi="Calibri" w:cs="Calibri"/>
          <w:sz w:val="24"/>
          <w:szCs w:val="24"/>
        </w:rPr>
        <w:t>el</w:t>
      </w:r>
      <w:r>
        <w:rPr>
          <w:rFonts w:ascii="Calibri" w:eastAsia="Calibri" w:hAnsi="Calibri" w:cs="Calibri"/>
          <w:spacing w:val="6"/>
          <w:sz w:val="24"/>
          <w:szCs w:val="24"/>
        </w:rPr>
        <w:t>l</w:t>
      </w:r>
      <w:r>
        <w:rPr>
          <w:rFonts w:ascii="Calibri" w:eastAsia="Calibri" w:hAnsi="Calibri" w:cs="Calibri"/>
          <w:spacing w:val="2"/>
          <w:sz w:val="24"/>
          <w:szCs w:val="24"/>
        </w:rPr>
        <w:t>-</w:t>
      </w:r>
      <w:r>
        <w:rPr>
          <w:rFonts w:ascii="Calibri" w:eastAsia="Calibri" w:hAnsi="Calibri" w:cs="Calibri"/>
          <w:spacing w:val="4"/>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eal</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 H</w:t>
      </w:r>
      <w:r>
        <w:rPr>
          <w:rFonts w:ascii="Calibri" w:eastAsia="Calibri" w:hAnsi="Calibri" w:cs="Calibri"/>
          <w:spacing w:val="-2"/>
          <w:sz w:val="24"/>
          <w:szCs w:val="24"/>
        </w:rPr>
        <w:t>ow</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 is</w:t>
      </w:r>
      <w:r>
        <w:rPr>
          <w:rFonts w:ascii="Calibri" w:eastAsia="Calibri" w:hAnsi="Calibri" w:cs="Calibri"/>
          <w:spacing w:val="2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epr</w:t>
      </w:r>
      <w:r>
        <w:rPr>
          <w:rFonts w:ascii="Calibri" w:eastAsia="Calibri" w:hAnsi="Calibri" w:cs="Calibri"/>
          <w:spacing w:val="1"/>
          <w:sz w:val="24"/>
          <w:szCs w:val="24"/>
        </w:rPr>
        <w:t>es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ati</w:t>
      </w:r>
      <w:r>
        <w:rPr>
          <w:rFonts w:ascii="Calibri" w:eastAsia="Calibri" w:hAnsi="Calibri" w:cs="Calibri"/>
          <w:spacing w:val="-4"/>
          <w:sz w:val="24"/>
          <w:szCs w:val="24"/>
        </w:rPr>
        <w:t>v</w:t>
      </w:r>
      <w:r>
        <w:rPr>
          <w:rFonts w:ascii="Calibri" w:eastAsia="Calibri" w:hAnsi="Calibri" w:cs="Calibri"/>
          <w:sz w:val="24"/>
          <w:szCs w:val="24"/>
        </w:rPr>
        <w:t>e</w:t>
      </w:r>
      <w:r>
        <w:rPr>
          <w:rFonts w:ascii="Calibri" w:eastAsia="Calibri" w:hAnsi="Calibri" w:cs="Calibri"/>
          <w:spacing w:val="2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2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5"/>
          <w:sz w:val="24"/>
          <w:szCs w:val="24"/>
        </w:rPr>
        <w:t>e</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th</w:t>
      </w:r>
      <w:r>
        <w:rPr>
          <w:rFonts w:ascii="Calibri" w:eastAsia="Calibri" w:hAnsi="Calibri" w:cs="Calibri"/>
          <w:spacing w:val="2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r>
        <w:rPr>
          <w:rFonts w:ascii="Calibri" w:eastAsia="Calibri" w:hAnsi="Calibri" w:cs="Calibri"/>
          <w:spacing w:val="23"/>
          <w:sz w:val="24"/>
          <w:szCs w:val="24"/>
        </w:rPr>
        <w:t xml:space="preserve"> </w:t>
      </w:r>
      <w:r>
        <w:rPr>
          <w:rFonts w:ascii="Calibri" w:eastAsia="Calibri" w:hAnsi="Calibri" w:cs="Calibri"/>
          <w:spacing w:val="1"/>
          <w:sz w:val="24"/>
          <w:szCs w:val="24"/>
        </w:rPr>
        <w:t>s</w:t>
      </w:r>
      <w:r>
        <w:rPr>
          <w:rFonts w:ascii="Calibri" w:eastAsia="Calibri" w:hAnsi="Calibri" w:cs="Calibri"/>
          <w:spacing w:val="-5"/>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8"/>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3"/>
          <w:sz w:val="24"/>
          <w:szCs w:val="24"/>
        </w:rPr>
        <w:t>0</w:t>
      </w:r>
      <w:r>
        <w:rPr>
          <w:rFonts w:ascii="Calibri" w:eastAsia="Calibri" w:hAnsi="Calibri" w:cs="Calibri"/>
          <w:spacing w:val="-2"/>
          <w:sz w:val="24"/>
          <w:szCs w:val="24"/>
        </w:rPr>
        <w:t>1%</w:t>
      </w:r>
      <w:r>
        <w:rPr>
          <w:rFonts w:ascii="Calibri" w:eastAsia="Calibri" w:hAnsi="Calibri" w:cs="Calibri"/>
          <w:sz w:val="24"/>
          <w:szCs w:val="24"/>
        </w:rPr>
        <w: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 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z w:val="24"/>
          <w:szCs w:val="24"/>
        </w:rPr>
        <w:t>en</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 xml:space="preserve">ter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8"/>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ite</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4"/>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52"/>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5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ith</w:t>
      </w:r>
      <w:r>
        <w:rPr>
          <w:rFonts w:ascii="Calibri" w:eastAsia="Calibri" w:hAnsi="Calibri" w:cs="Calibri"/>
          <w:spacing w:val="5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5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2"/>
          <w:sz w:val="24"/>
          <w:szCs w:val="24"/>
        </w:rPr>
        <w:t xml:space="preserve"> </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23%</w:t>
      </w:r>
      <w:r>
        <w:rPr>
          <w:rFonts w:ascii="Calibri" w:eastAsia="Calibri" w:hAnsi="Calibri" w:cs="Calibri"/>
          <w:sz w:val="24"/>
          <w:szCs w:val="24"/>
        </w:rPr>
        <w:t xml:space="preserve">, </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4"/>
          <w:sz w:val="24"/>
          <w:szCs w:val="24"/>
        </w:rPr>
        <w:t>t</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3"/>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 xml:space="preserve">o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 to</w:t>
      </w:r>
      <w:r>
        <w:rPr>
          <w:rFonts w:ascii="Calibri" w:eastAsia="Calibri" w:hAnsi="Calibri" w:cs="Calibri"/>
          <w:spacing w:val="1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itiati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2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1"/>
          <w:sz w:val="24"/>
          <w:szCs w:val="24"/>
        </w:rPr>
        <w:t>unc</w:t>
      </w:r>
      <w:r>
        <w:rPr>
          <w:rFonts w:ascii="Calibri" w:eastAsia="Calibri" w:hAnsi="Calibri" w:cs="Calibri"/>
          <w:sz w:val="24"/>
          <w:szCs w:val="24"/>
        </w:rPr>
        <w:t>ed</w:t>
      </w:r>
      <w:r>
        <w:rPr>
          <w:rFonts w:ascii="Calibri" w:eastAsia="Calibri" w:hAnsi="Calibri" w:cs="Calibri"/>
          <w:spacing w:val="20"/>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2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p>
    <w:p w14:paraId="66F05BE5" w14:textId="77777777" w:rsidR="00B4282E" w:rsidRDefault="00000000">
      <w:pPr>
        <w:spacing w:before="62" w:line="259" w:lineRule="auto"/>
        <w:ind w:left="101" w:right="79"/>
        <w:jc w:val="both"/>
        <w:rPr>
          <w:rFonts w:ascii="Calibri" w:eastAsia="Calibri" w:hAnsi="Calibri" w:cs="Calibri"/>
          <w:sz w:val="24"/>
          <w:szCs w:val="24"/>
        </w:rPr>
      </w:pPr>
      <w:r>
        <w:rPr>
          <w:rFonts w:ascii="Calibri" w:eastAsia="Calibri" w:hAnsi="Calibri" w:cs="Calibri"/>
          <w:sz w:val="24"/>
          <w:szCs w:val="24"/>
        </w:rPr>
        <w:lastRenderedPageBreak/>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3"/>
          <w:sz w:val="24"/>
          <w:szCs w:val="24"/>
        </w:rPr>
        <w:t>o</w:t>
      </w:r>
      <w:r>
        <w:rPr>
          <w:rFonts w:ascii="Calibri" w:eastAsia="Calibri" w:hAnsi="Calibri" w:cs="Calibri"/>
          <w:spacing w:val="-1"/>
          <w:sz w:val="24"/>
          <w:szCs w:val="24"/>
        </w:rPr>
        <w:t>cc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ate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ite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z w:val="24"/>
          <w:szCs w:val="24"/>
        </w:rPr>
        <w:t>Se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8"/>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33</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3"/>
          <w:sz w:val="24"/>
          <w:szCs w:val="24"/>
        </w:rPr>
        <w:t xml:space="preserve"> </w:t>
      </w:r>
      <w:r>
        <w:rPr>
          <w:rFonts w:ascii="Calibri" w:eastAsia="Calibri" w:hAnsi="Calibri" w:cs="Calibri"/>
          <w:spacing w:val="-4"/>
          <w:sz w:val="24"/>
          <w:szCs w:val="24"/>
        </w:rPr>
        <w:t>s</w:t>
      </w:r>
      <w:r>
        <w:rPr>
          <w:rFonts w:ascii="Calibri" w:eastAsia="Calibri" w:hAnsi="Calibri" w:cs="Calibri"/>
          <w:sz w:val="24"/>
          <w:szCs w:val="24"/>
        </w:rPr>
        <w:t>till</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 i</w:t>
      </w:r>
      <w:r>
        <w:rPr>
          <w:rFonts w:ascii="Calibri" w:eastAsia="Calibri" w:hAnsi="Calibri" w:cs="Calibri"/>
          <w:spacing w:val="-1"/>
          <w:sz w:val="24"/>
          <w:szCs w:val="24"/>
        </w:rPr>
        <w:t>n</w:t>
      </w:r>
      <w:r>
        <w:rPr>
          <w:rFonts w:ascii="Calibri" w:eastAsia="Calibri" w:hAnsi="Calibri" w:cs="Calibri"/>
          <w:sz w:val="24"/>
          <w:szCs w:val="24"/>
        </w:rPr>
        <w:t>itiati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 xml:space="preserve">en </w:t>
      </w:r>
      <w:r>
        <w:rPr>
          <w:rFonts w:ascii="Calibri" w:eastAsia="Calibri" w:hAnsi="Calibri" w:cs="Calibri"/>
          <w:spacing w:val="-1"/>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w</w:t>
      </w:r>
      <w:r>
        <w:rPr>
          <w:rFonts w:ascii="Calibri" w:eastAsia="Calibri" w:hAnsi="Calibri" w:cs="Calibri"/>
          <w:sz w:val="24"/>
          <w:szCs w:val="24"/>
        </w:rPr>
        <w:t>ellne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lea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epr</w:t>
      </w:r>
      <w:r>
        <w:rPr>
          <w:rFonts w:ascii="Calibri" w:eastAsia="Calibri" w:hAnsi="Calibri" w:cs="Calibri"/>
          <w:spacing w:val="1"/>
          <w:sz w:val="24"/>
          <w:szCs w:val="24"/>
        </w:rPr>
        <w:t>e</w:t>
      </w:r>
      <w:r>
        <w:rPr>
          <w:rFonts w:ascii="Calibri" w:eastAsia="Calibri" w:hAnsi="Calibri" w:cs="Calibri"/>
          <w:spacing w:val="-4"/>
          <w:sz w:val="24"/>
          <w:szCs w:val="24"/>
        </w:rPr>
        <w:t>s</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 xml:space="preserve">all </w:t>
      </w:r>
      <w:r>
        <w:rPr>
          <w:rFonts w:ascii="Calibri" w:eastAsia="Calibri" w:hAnsi="Calibri" w:cs="Calibri"/>
          <w:spacing w:val="1"/>
          <w:sz w:val="24"/>
          <w:szCs w:val="24"/>
        </w:rPr>
        <w:t>e</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 xml:space="preserve">t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pacing w:val="1"/>
          <w:sz w:val="24"/>
          <w:szCs w:val="24"/>
        </w:rPr>
        <w:t>s</w:t>
      </w:r>
      <w:r>
        <w:rPr>
          <w:rFonts w:ascii="Calibri" w:eastAsia="Calibri" w:hAnsi="Calibri" w:cs="Calibri"/>
          <w:sz w:val="24"/>
          <w:szCs w:val="24"/>
        </w:rPr>
        <w:t>.</w:t>
      </w:r>
    </w:p>
    <w:p w14:paraId="2E024B57" w14:textId="77777777" w:rsidR="00B4282E" w:rsidRDefault="00B4282E">
      <w:pPr>
        <w:spacing w:before="9" w:line="140" w:lineRule="exact"/>
        <w:rPr>
          <w:sz w:val="15"/>
          <w:szCs w:val="15"/>
        </w:rPr>
      </w:pPr>
    </w:p>
    <w:p w14:paraId="291118B5" w14:textId="77777777" w:rsidR="00B4282E" w:rsidRDefault="00000000">
      <w:pPr>
        <w:spacing w:line="259" w:lineRule="auto"/>
        <w:ind w:left="101" w:right="69"/>
        <w:jc w:val="both"/>
        <w:rPr>
          <w:rFonts w:ascii="Calibri" w:eastAsia="Calibri" w:hAnsi="Calibri" w:cs="Calibri"/>
          <w:sz w:val="24"/>
          <w:szCs w:val="24"/>
        </w:rPr>
      </w:pPr>
      <w:r>
        <w:pict w14:anchorId="3EDC13D0">
          <v:shape id="_x0000_s1056" type="#_x0000_t75" style="position:absolute;left:0;text-align:left;margin-left:83.75pt;margin-top:22.65pt;width:426.35pt;height:428.7pt;z-index:-3882;mso-position-horizontal-relative:page">
            <v:imagedata r:id="rId5" o:title=""/>
            <w10:wrap anchorx="page"/>
          </v:shape>
        </w:pic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Se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3"/>
          <w:sz w:val="24"/>
          <w:szCs w:val="24"/>
        </w:rPr>
        <w:t>07</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o</w:t>
      </w:r>
      <w:r>
        <w:rPr>
          <w:rFonts w:ascii="Calibri" w:eastAsia="Calibri" w:hAnsi="Calibri" w:cs="Calibri"/>
          <w:spacing w:val="-1"/>
          <w:sz w:val="24"/>
          <w:szCs w:val="24"/>
        </w:rPr>
        <w:t xml:space="preserve"> n</w:t>
      </w:r>
      <w:r>
        <w:rPr>
          <w:rFonts w:ascii="Calibri" w:eastAsia="Calibri" w:hAnsi="Calibri" w:cs="Calibri"/>
          <w:spacing w:val="-2"/>
          <w:sz w:val="24"/>
          <w:szCs w:val="24"/>
        </w:rPr>
        <w:t>o</w:t>
      </w:r>
      <w:r>
        <w:rPr>
          <w:rFonts w:ascii="Calibri" w:eastAsia="Calibri" w:hAnsi="Calibri" w:cs="Calibri"/>
          <w:sz w:val="24"/>
          <w:szCs w:val="24"/>
        </w:rPr>
        <w:t>t ha</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50"/>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  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4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3"/>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  la</w:t>
      </w:r>
      <w:r>
        <w:rPr>
          <w:rFonts w:ascii="Calibri" w:eastAsia="Calibri" w:hAnsi="Calibri" w:cs="Calibri"/>
          <w:spacing w:val="-2"/>
          <w:sz w:val="24"/>
          <w:szCs w:val="24"/>
        </w:rPr>
        <w:t>c</w:t>
      </w:r>
      <w:r>
        <w:rPr>
          <w:rFonts w:ascii="Calibri" w:eastAsia="Calibri" w:hAnsi="Calibri" w:cs="Calibri"/>
          <w:sz w:val="24"/>
          <w:szCs w:val="24"/>
        </w:rPr>
        <w:t xml:space="preserve">k </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 xml:space="preserve">, </w:t>
      </w:r>
      <w:r>
        <w:rPr>
          <w:rFonts w:ascii="Calibri" w:eastAsia="Calibri" w:hAnsi="Calibri" w:cs="Calibri"/>
          <w:spacing w:val="8"/>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eal</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alt</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i</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z w:val="24"/>
          <w:szCs w:val="24"/>
        </w:rPr>
        <w:t>to</w:t>
      </w:r>
      <w:r>
        <w:rPr>
          <w:rFonts w:ascii="Calibri" w:eastAsia="Calibri" w:hAnsi="Calibri" w:cs="Calibri"/>
          <w:spacing w:val="-11"/>
          <w:sz w:val="24"/>
          <w:szCs w:val="24"/>
        </w:rPr>
        <w:t xml:space="preserve"> </w:t>
      </w:r>
      <w:r>
        <w:rPr>
          <w:rFonts w:ascii="Calibri" w:eastAsia="Calibri" w:hAnsi="Calibri" w:cs="Calibri"/>
          <w:sz w:val="24"/>
          <w:szCs w:val="24"/>
        </w:rPr>
        <w:t>ill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ommo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8"/>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CD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elated.</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 is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5"/>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ilies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ized</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is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36</w:t>
      </w:r>
      <w:r>
        <w:rPr>
          <w:rFonts w:ascii="Calibri" w:eastAsia="Calibri" w:hAnsi="Calibri" w:cs="Calibri"/>
          <w:sz w:val="24"/>
          <w:szCs w:val="24"/>
        </w:rPr>
        <w:t>.</w:t>
      </w: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w:t>
      </w:r>
      <w:r>
        <w:rPr>
          <w:rFonts w:ascii="Calibri" w:eastAsia="Calibri" w:hAnsi="Calibri" w:cs="Calibri"/>
          <w:spacing w:val="11"/>
          <w:sz w:val="24"/>
          <w:szCs w:val="24"/>
        </w:rPr>
        <w:t>l</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w</w:t>
      </w:r>
      <w:r>
        <w:rPr>
          <w:rFonts w:ascii="Calibri" w:eastAsia="Calibri" w:hAnsi="Calibri" w:cs="Calibri"/>
          <w:sz w:val="24"/>
          <w:szCs w:val="24"/>
        </w:rPr>
        <w:t>o</w:t>
      </w:r>
      <w:r>
        <w:rPr>
          <w:rFonts w:ascii="Calibri" w:eastAsia="Calibri" w:hAnsi="Calibri" w:cs="Calibri"/>
          <w:spacing w:val="1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6"/>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y</w:t>
      </w:r>
      <w:r>
        <w:rPr>
          <w:rFonts w:ascii="Calibri" w:eastAsia="Calibri" w:hAnsi="Calibri" w:cs="Calibri"/>
          <w:spacing w:val="1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led</w:t>
      </w:r>
      <w:r>
        <w:rPr>
          <w:rFonts w:ascii="Calibri" w:eastAsia="Calibri" w:hAnsi="Calibri" w:cs="Calibri"/>
          <w:spacing w:val="1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7"/>
          <w:sz w:val="24"/>
          <w:szCs w:val="24"/>
        </w:rPr>
        <w:t>r</w:t>
      </w:r>
      <w:r>
        <w:rPr>
          <w:rFonts w:ascii="Calibri" w:eastAsia="Calibri" w:hAnsi="Calibri" w:cs="Calibri"/>
          <w:sz w:val="24"/>
          <w:szCs w:val="24"/>
        </w:rPr>
        <w:t>e</w:t>
      </w:r>
      <w:r>
        <w:rPr>
          <w:rFonts w:ascii="Calibri" w:eastAsia="Calibri" w:hAnsi="Calibri" w:cs="Calibri"/>
          <w:spacing w:val="2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ized</w:t>
      </w:r>
      <w:r>
        <w:rPr>
          <w:rFonts w:ascii="Calibri" w:eastAsia="Calibri" w:hAnsi="Calibri" w:cs="Calibri"/>
          <w:spacing w:val="15"/>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4"/>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8"/>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5"/>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ith 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4"/>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78</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unc</w:t>
      </w:r>
      <w:r>
        <w:rPr>
          <w:rFonts w:ascii="Calibri" w:eastAsia="Calibri" w:hAnsi="Calibri" w:cs="Calibri"/>
          <w:spacing w:val="5"/>
          <w:sz w:val="24"/>
          <w:szCs w:val="24"/>
        </w:rPr>
        <w:t>e</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ex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d</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4"/>
          <w:sz w:val="24"/>
          <w:szCs w:val="24"/>
        </w:rPr>
        <w:t>n</w:t>
      </w:r>
      <w:r>
        <w:rPr>
          <w:rFonts w:ascii="Calibri" w:eastAsia="Calibri" w:hAnsi="Calibri" w:cs="Calibri"/>
          <w:spacing w:val="-2"/>
          <w:sz w:val="24"/>
          <w:szCs w:val="24"/>
        </w:rPr>
        <w:t>o</w:t>
      </w:r>
      <w:r>
        <w:rPr>
          <w:rFonts w:ascii="Calibri" w:eastAsia="Calibri" w:hAnsi="Calibri" w:cs="Calibri"/>
          <w:sz w:val="24"/>
          <w:szCs w:val="24"/>
        </w:rPr>
        <w:t>t ha</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ely</w:t>
      </w:r>
      <w:r>
        <w:rPr>
          <w:rFonts w:ascii="Calibri" w:eastAsia="Calibri" w:hAnsi="Calibri" w:cs="Calibri"/>
          <w:spacing w:val="6"/>
          <w:sz w:val="24"/>
          <w:szCs w:val="24"/>
        </w:rPr>
        <w:t xml:space="preserve"> </w:t>
      </w:r>
      <w:r>
        <w:rPr>
          <w:rFonts w:ascii="Calibri" w:eastAsia="Calibri" w:hAnsi="Calibri" w:cs="Calibri"/>
          <w:sz w:val="24"/>
          <w:szCs w:val="24"/>
        </w:rPr>
        <w:t>eats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 a</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eat</w:t>
      </w:r>
      <w:r>
        <w:rPr>
          <w:rFonts w:ascii="Calibri" w:eastAsia="Calibri" w:hAnsi="Calibri" w:cs="Calibri"/>
          <w:spacing w:val="-4"/>
          <w:sz w:val="24"/>
          <w:szCs w:val="24"/>
        </w:rPr>
        <w:t>e</w:t>
      </w:r>
      <w:r>
        <w:rPr>
          <w:rFonts w:ascii="Calibri" w:eastAsia="Calibri" w:hAnsi="Calibri" w:cs="Calibri"/>
          <w:sz w:val="24"/>
          <w:szCs w:val="24"/>
        </w:rPr>
        <w:t>r</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pacing w:val="-5"/>
          <w:sz w:val="24"/>
          <w:szCs w:val="24"/>
        </w:rPr>
        <w:t>i</w:t>
      </w:r>
      <w:r>
        <w:rPr>
          <w:rFonts w:ascii="Calibri" w:eastAsia="Calibri" w:hAnsi="Calibri" w:cs="Calibri"/>
          <w:spacing w:val="1"/>
          <w:sz w:val="24"/>
          <w:szCs w:val="24"/>
        </w:rPr>
        <w:t>s</w:t>
      </w:r>
      <w:r>
        <w:rPr>
          <w:rFonts w:ascii="Calibri" w:eastAsia="Calibri" w:hAnsi="Calibri" w:cs="Calibri"/>
          <w:sz w:val="24"/>
          <w:szCs w:val="24"/>
        </w:rPr>
        <w:t>k</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ill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es in</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eir later </w:t>
      </w:r>
      <w:r>
        <w:rPr>
          <w:rFonts w:ascii="Calibri" w:eastAsia="Calibri" w:hAnsi="Calibri" w:cs="Calibri"/>
          <w:spacing w:val="1"/>
          <w:sz w:val="24"/>
          <w:szCs w:val="24"/>
        </w:rPr>
        <w:t>y</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
          <w:sz w:val="24"/>
          <w:szCs w:val="24"/>
        </w:rPr>
        <w:t xml:space="preserve"> </w:t>
      </w:r>
      <w:r>
        <w:rPr>
          <w:rFonts w:ascii="Calibri" w:eastAsia="Calibri" w:hAnsi="Calibri" w:cs="Calibri"/>
          <w:sz w:val="24"/>
          <w:szCs w:val="24"/>
        </w:rPr>
        <w:t>Se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89%</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e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alle</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z w:val="24"/>
          <w:szCs w:val="24"/>
        </w:rPr>
        <w:t>in 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p</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ff</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s</w:t>
      </w:r>
      <w:r>
        <w:rPr>
          <w:rFonts w:ascii="Calibri" w:eastAsia="Calibri" w:hAnsi="Calibri" w:cs="Calibri"/>
          <w:sz w:val="24"/>
          <w:szCs w:val="24"/>
        </w:rPr>
        <w:t>t, as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z w:val="24"/>
          <w:szCs w:val="24"/>
        </w:rPr>
        <w:t>la</w:t>
      </w:r>
      <w:r>
        <w:rPr>
          <w:rFonts w:ascii="Calibri" w:eastAsia="Calibri" w:hAnsi="Calibri" w:cs="Calibri"/>
          <w:spacing w:val="-2"/>
          <w:sz w:val="24"/>
          <w:szCs w:val="24"/>
        </w:rPr>
        <w:t>c</w:t>
      </w:r>
      <w:r>
        <w:rPr>
          <w:rFonts w:ascii="Calibri" w:eastAsia="Calibri" w:hAnsi="Calibri" w:cs="Calibri"/>
          <w:sz w:val="24"/>
          <w:szCs w:val="24"/>
        </w:rPr>
        <w:t>k</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z w:val="24"/>
          <w:szCs w:val="24"/>
        </w:rPr>
        <w:t>th</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p>
    <w:p w14:paraId="0FED91E7" w14:textId="77777777" w:rsidR="00B4282E" w:rsidRDefault="00B4282E">
      <w:pPr>
        <w:spacing w:before="9" w:line="140" w:lineRule="exact"/>
        <w:rPr>
          <w:sz w:val="15"/>
          <w:szCs w:val="15"/>
        </w:rPr>
      </w:pPr>
    </w:p>
    <w:p w14:paraId="2802FC99" w14:textId="77777777" w:rsidR="00B4282E" w:rsidRDefault="00000000">
      <w:pPr>
        <w:spacing w:line="259" w:lineRule="auto"/>
        <w:ind w:left="101" w:right="79"/>
        <w:jc w:val="both"/>
        <w:rPr>
          <w:rFonts w:ascii="Calibri" w:eastAsia="Calibri" w:hAnsi="Calibri" w:cs="Calibri"/>
          <w:sz w:val="24"/>
          <w:szCs w:val="24"/>
        </w:rPr>
      </w:pPr>
      <w:r>
        <w:rPr>
          <w:rFonts w:ascii="Calibri" w:eastAsia="Calibri" w:hAnsi="Calibri" w:cs="Calibri"/>
          <w:sz w:val="24"/>
          <w:szCs w:val="24"/>
        </w:rPr>
        <w:t>In</w:t>
      </w:r>
      <w:r>
        <w:rPr>
          <w:rFonts w:ascii="Calibri" w:eastAsia="Calibri" w:hAnsi="Calibri" w:cs="Calibri"/>
          <w:spacing w:val="-1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4"/>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omo</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 xml:space="preserve">ata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it 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izi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5"/>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3"/>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uc</w:t>
      </w:r>
      <w:r>
        <w:rPr>
          <w:rFonts w:ascii="Calibri" w:eastAsia="Calibri" w:hAnsi="Calibri" w:cs="Calibri"/>
          <w:sz w:val="24"/>
          <w:szCs w:val="24"/>
        </w:rPr>
        <w:t>h i</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7"/>
          <w:sz w:val="24"/>
          <w:szCs w:val="24"/>
        </w:rPr>
        <w: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in ensu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 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pacing w:val="4"/>
          <w:sz w:val="24"/>
          <w:szCs w:val="24"/>
        </w:rPr>
        <w:t>t</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li</w:t>
      </w:r>
      <w:r>
        <w:rPr>
          <w:rFonts w:ascii="Calibri" w:eastAsia="Calibri" w:hAnsi="Calibri" w:cs="Calibri"/>
          <w:spacing w:val="1"/>
          <w:sz w:val="24"/>
          <w:szCs w:val="24"/>
        </w:rPr>
        <w:t>s</w:t>
      </w:r>
      <w:r>
        <w:rPr>
          <w:rFonts w:ascii="Calibri" w:eastAsia="Calibri" w:hAnsi="Calibri" w:cs="Calibri"/>
          <w:sz w:val="24"/>
          <w:szCs w:val="24"/>
        </w:rPr>
        <w:t>tic</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a</w:t>
      </w:r>
      <w:r>
        <w:rPr>
          <w:rFonts w:ascii="Calibri" w:eastAsia="Calibri" w:hAnsi="Calibri" w:cs="Calibri"/>
          <w:spacing w:val="-1"/>
          <w:sz w:val="24"/>
          <w:szCs w:val="24"/>
        </w:rPr>
        <w:t>ch</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a</w:t>
      </w:r>
      <w:r>
        <w:rPr>
          <w:rFonts w:ascii="Calibri" w:eastAsia="Calibri" w:hAnsi="Calibri" w:cs="Calibri"/>
          <w:spacing w:val="-1"/>
          <w:sz w:val="24"/>
          <w:szCs w:val="24"/>
        </w:rPr>
        <w:t>dd</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z w:val="24"/>
          <w:szCs w:val="24"/>
        </w:rPr>
        <w:t>th</w:t>
      </w:r>
      <w:r>
        <w:rPr>
          <w:rFonts w:ascii="Calibri" w:eastAsia="Calibri" w:hAnsi="Calibri" w:cs="Calibri"/>
          <w:spacing w:val="-1"/>
          <w:sz w:val="24"/>
          <w:szCs w:val="24"/>
        </w:rPr>
        <w:t xml:space="preserve"> 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b</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ensi</w:t>
      </w:r>
      <w:r>
        <w:rPr>
          <w:rFonts w:ascii="Calibri" w:eastAsia="Calibri" w:hAnsi="Calibri" w:cs="Calibri"/>
          <w:spacing w:val="-1"/>
          <w:sz w:val="24"/>
          <w:szCs w:val="24"/>
        </w:rPr>
        <w:t>on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w:t>
      </w:r>
      <w:r>
        <w:rPr>
          <w:rFonts w:ascii="Calibri" w:eastAsia="Calibri" w:hAnsi="Calibri" w:cs="Calibri"/>
          <w:spacing w:val="9"/>
          <w:sz w:val="24"/>
          <w:szCs w:val="24"/>
        </w:rPr>
        <w:t>l</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w:t>
      </w:r>
    </w:p>
    <w:p w14:paraId="15A13D78" w14:textId="77777777" w:rsidR="00B4282E" w:rsidRDefault="00B4282E">
      <w:pPr>
        <w:spacing w:before="4" w:line="160" w:lineRule="exact"/>
        <w:rPr>
          <w:sz w:val="16"/>
          <w:szCs w:val="16"/>
        </w:rPr>
      </w:pPr>
    </w:p>
    <w:p w14:paraId="65BFEDCC" w14:textId="77777777" w:rsidR="00B4282E" w:rsidRDefault="00000000">
      <w:pPr>
        <w:spacing w:line="280" w:lineRule="exact"/>
        <w:ind w:left="101" w:right="2853"/>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w:t>
      </w:r>
      <w:r>
        <w:rPr>
          <w:rFonts w:ascii="Calibri" w:eastAsia="Calibri" w:hAnsi="Calibri" w:cs="Calibri"/>
          <w:spacing w:val="6"/>
          <w:sz w:val="24"/>
          <w:szCs w:val="24"/>
        </w:rPr>
        <w:t>y</w:t>
      </w:r>
      <w:r>
        <w:rPr>
          <w:rFonts w:ascii="Calibri" w:eastAsia="Calibri" w:hAnsi="Calibri" w:cs="Calibri"/>
          <w:spacing w:val="2"/>
          <w:sz w:val="24"/>
          <w:szCs w:val="24"/>
        </w:rPr>
        <w:t>-</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u</w:t>
      </w:r>
      <w:r>
        <w:rPr>
          <w:rFonts w:ascii="Calibri" w:eastAsia="Calibri" w:hAnsi="Calibri" w:cs="Calibri"/>
          <w:sz w:val="24"/>
          <w:szCs w:val="24"/>
        </w:rPr>
        <w:t>s</w:t>
      </w:r>
    </w:p>
    <w:p w14:paraId="0F1296B6" w14:textId="77777777" w:rsidR="00B4282E" w:rsidRDefault="00B4282E">
      <w:pPr>
        <w:spacing w:before="6" w:line="180" w:lineRule="exact"/>
        <w:rPr>
          <w:sz w:val="18"/>
          <w:szCs w:val="18"/>
        </w:rPr>
      </w:pPr>
    </w:p>
    <w:tbl>
      <w:tblPr>
        <w:tblW w:w="0" w:type="auto"/>
        <w:tblInd w:w="99" w:type="dxa"/>
        <w:tblLayout w:type="fixed"/>
        <w:tblCellMar>
          <w:left w:w="0" w:type="dxa"/>
          <w:right w:w="0" w:type="dxa"/>
        </w:tblCellMar>
        <w:tblLook w:val="01E0" w:firstRow="1" w:lastRow="1" w:firstColumn="1" w:lastColumn="1" w:noHBand="0" w:noVBand="0"/>
      </w:tblPr>
      <w:tblGrid>
        <w:gridCol w:w="2246"/>
        <w:gridCol w:w="1530"/>
        <w:gridCol w:w="1801"/>
        <w:gridCol w:w="1891"/>
        <w:gridCol w:w="1891"/>
      </w:tblGrid>
      <w:tr w:rsidR="00B4282E" w14:paraId="3C593E56" w14:textId="77777777">
        <w:trPr>
          <w:trHeight w:hRule="exact" w:val="1120"/>
        </w:trPr>
        <w:tc>
          <w:tcPr>
            <w:tcW w:w="2246" w:type="dxa"/>
            <w:tcBorders>
              <w:top w:val="single" w:sz="5" w:space="0" w:color="000000"/>
              <w:left w:val="single" w:sz="5" w:space="0" w:color="000000"/>
              <w:bottom w:val="single" w:sz="5" w:space="0" w:color="000000"/>
              <w:right w:val="single" w:sz="5" w:space="0" w:color="000000"/>
            </w:tcBorders>
          </w:tcPr>
          <w:p w14:paraId="572C714C" w14:textId="77777777" w:rsidR="00B4282E" w:rsidRDefault="00000000">
            <w:pPr>
              <w:spacing w:before="1"/>
              <w:ind w:left="104"/>
              <w:rPr>
                <w:rFonts w:ascii="Calibri" w:eastAsia="Calibri" w:hAnsi="Calibri" w:cs="Calibri"/>
                <w:sz w:val="24"/>
                <w:szCs w:val="24"/>
              </w:rPr>
            </w:pPr>
            <w:r>
              <w:rPr>
                <w:rFonts w:ascii="Calibri" w:eastAsia="Calibri" w:hAnsi="Calibri" w:cs="Calibri"/>
                <w:b/>
                <w:spacing w:val="1"/>
                <w:sz w:val="24"/>
                <w:szCs w:val="24"/>
              </w:rPr>
              <w:t>n</w:t>
            </w:r>
            <w:r>
              <w:rPr>
                <w:rFonts w:ascii="Calibri" w:eastAsia="Calibri" w:hAnsi="Calibri" w:cs="Calibri"/>
                <w:b/>
                <w:sz w:val="24"/>
                <w:szCs w:val="24"/>
              </w:rPr>
              <w:t>=</w:t>
            </w:r>
            <w:r>
              <w:rPr>
                <w:rFonts w:ascii="Calibri" w:eastAsia="Calibri" w:hAnsi="Calibri" w:cs="Calibri"/>
                <w:b/>
                <w:spacing w:val="-1"/>
                <w:sz w:val="24"/>
                <w:szCs w:val="24"/>
              </w:rPr>
              <w:t>2</w:t>
            </w:r>
            <w:r>
              <w:rPr>
                <w:rFonts w:ascii="Calibri" w:eastAsia="Calibri" w:hAnsi="Calibri" w:cs="Calibri"/>
                <w:b/>
                <w:spacing w:val="-2"/>
                <w:sz w:val="24"/>
                <w:szCs w:val="24"/>
              </w:rPr>
              <w:t>5</w:t>
            </w:r>
            <w:r>
              <w:rPr>
                <w:rFonts w:ascii="Calibri" w:eastAsia="Calibri" w:hAnsi="Calibri" w:cs="Calibri"/>
                <w:b/>
                <w:sz w:val="24"/>
                <w:szCs w:val="24"/>
              </w:rPr>
              <w:t>7</w:t>
            </w:r>
          </w:p>
        </w:tc>
        <w:tc>
          <w:tcPr>
            <w:tcW w:w="1530" w:type="dxa"/>
            <w:tcBorders>
              <w:top w:val="single" w:sz="5" w:space="0" w:color="000000"/>
              <w:left w:val="single" w:sz="5" w:space="0" w:color="000000"/>
              <w:bottom w:val="single" w:sz="5" w:space="0" w:color="000000"/>
              <w:right w:val="single" w:sz="5" w:space="0" w:color="000000"/>
            </w:tcBorders>
          </w:tcPr>
          <w:p w14:paraId="5F035EC1" w14:textId="77777777" w:rsidR="00B4282E" w:rsidRDefault="00000000">
            <w:pPr>
              <w:spacing w:before="1"/>
              <w:ind w:left="104"/>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cure</w:t>
            </w:r>
          </w:p>
          <w:p w14:paraId="1F56EC67" w14:textId="77777777" w:rsidR="00B4282E" w:rsidRDefault="00B4282E">
            <w:pPr>
              <w:spacing w:before="2" w:line="180" w:lineRule="exact"/>
              <w:rPr>
                <w:sz w:val="18"/>
                <w:szCs w:val="18"/>
              </w:rPr>
            </w:pPr>
          </w:p>
          <w:p w14:paraId="64B80089" w14:textId="77777777" w:rsidR="00B4282E" w:rsidRDefault="00000000">
            <w:pPr>
              <w:ind w:left="104"/>
              <w:rPr>
                <w:rFonts w:ascii="Calibri" w:eastAsia="Calibri" w:hAnsi="Calibri" w:cs="Calibri"/>
                <w:sz w:val="24"/>
                <w:szCs w:val="24"/>
              </w:rPr>
            </w:pPr>
            <w:r>
              <w:rPr>
                <w:rFonts w:ascii="Calibri" w:eastAsia="Calibri" w:hAnsi="Calibri" w:cs="Calibri"/>
                <w:b/>
                <w:sz w:val="24"/>
                <w:szCs w:val="24"/>
              </w:rPr>
              <w:t>(%)</w:t>
            </w:r>
          </w:p>
        </w:tc>
        <w:tc>
          <w:tcPr>
            <w:tcW w:w="1801" w:type="dxa"/>
            <w:tcBorders>
              <w:top w:val="single" w:sz="5" w:space="0" w:color="000000"/>
              <w:left w:val="single" w:sz="5" w:space="0" w:color="000000"/>
              <w:bottom w:val="single" w:sz="5" w:space="0" w:color="000000"/>
              <w:right w:val="single" w:sz="5" w:space="0" w:color="000000"/>
            </w:tcBorders>
          </w:tcPr>
          <w:p w14:paraId="01F96ECD" w14:textId="77777777" w:rsidR="00B4282E" w:rsidRDefault="00000000">
            <w:pPr>
              <w:spacing w:before="1" w:line="258" w:lineRule="auto"/>
              <w:ind w:left="104" w:right="53"/>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 xml:space="preserve">t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p>
        </w:tc>
        <w:tc>
          <w:tcPr>
            <w:tcW w:w="1891" w:type="dxa"/>
            <w:tcBorders>
              <w:top w:val="single" w:sz="5" w:space="0" w:color="000000"/>
              <w:left w:val="single" w:sz="5" w:space="0" w:color="000000"/>
              <w:bottom w:val="single" w:sz="5" w:space="0" w:color="000000"/>
              <w:right w:val="single" w:sz="5" w:space="0" w:color="000000"/>
            </w:tcBorders>
          </w:tcPr>
          <w:p w14:paraId="591C5895" w14:textId="77777777" w:rsidR="00B4282E" w:rsidRDefault="00000000">
            <w:pPr>
              <w:spacing w:before="1" w:line="258" w:lineRule="auto"/>
              <w:ind w:left="104" w:right="52"/>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h mo</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 xml:space="preserve">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tc>
        <w:tc>
          <w:tcPr>
            <w:tcW w:w="1891" w:type="dxa"/>
            <w:tcBorders>
              <w:top w:val="single" w:sz="5" w:space="0" w:color="000000"/>
              <w:left w:val="single" w:sz="5" w:space="0" w:color="000000"/>
              <w:bottom w:val="single" w:sz="5" w:space="0" w:color="000000"/>
              <w:right w:val="single" w:sz="5" w:space="0" w:color="000000"/>
            </w:tcBorders>
          </w:tcPr>
          <w:p w14:paraId="2F7F291E" w14:textId="77777777" w:rsidR="00B4282E" w:rsidRDefault="00000000">
            <w:pPr>
              <w:spacing w:before="1" w:line="258" w:lineRule="auto"/>
              <w:ind w:left="104" w:right="55"/>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1"/>
                <w:sz w:val="24"/>
                <w:szCs w:val="24"/>
              </w:rPr>
              <w:t>se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 xml:space="preserve">re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w:t>
            </w:r>
            <w:r>
              <w:rPr>
                <w:rFonts w:ascii="Calibri" w:eastAsia="Calibri" w:hAnsi="Calibri" w:cs="Calibri"/>
                <w:b/>
                <w:sz w:val="24"/>
                <w:szCs w:val="24"/>
              </w:rPr>
              <w:t>)</w:t>
            </w:r>
          </w:p>
        </w:tc>
      </w:tr>
      <w:tr w:rsidR="00B4282E" w14:paraId="1A8AA0F1" w14:textId="77777777">
        <w:trPr>
          <w:trHeight w:hRule="exact" w:val="801"/>
        </w:trPr>
        <w:tc>
          <w:tcPr>
            <w:tcW w:w="2246" w:type="dxa"/>
            <w:tcBorders>
              <w:top w:val="single" w:sz="5" w:space="0" w:color="000000"/>
              <w:left w:val="single" w:sz="5" w:space="0" w:color="000000"/>
              <w:bottom w:val="single" w:sz="5" w:space="0" w:color="000000"/>
              <w:right w:val="single" w:sz="5" w:space="0" w:color="000000"/>
            </w:tcBorders>
          </w:tcPr>
          <w:p w14:paraId="46B94C4C" w14:textId="77777777" w:rsidR="00B4282E" w:rsidRDefault="00000000">
            <w:pPr>
              <w:spacing w:line="258" w:lineRule="auto"/>
              <w:ind w:left="104" w:right="56"/>
              <w:rPr>
                <w:rFonts w:ascii="Calibri" w:eastAsia="Calibri" w:hAnsi="Calibri" w:cs="Calibri"/>
                <w:sz w:val="24"/>
                <w:szCs w:val="24"/>
              </w:rPr>
            </w:pPr>
            <w:r>
              <w:rPr>
                <w:rFonts w:ascii="Calibri" w:eastAsia="Calibri" w:hAnsi="Calibri" w:cs="Calibri"/>
                <w:b/>
                <w:spacing w:val="2"/>
                <w:sz w:val="24"/>
                <w:szCs w:val="24"/>
              </w:rPr>
              <w:t>W</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45"/>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w:t>
            </w:r>
            <w:r>
              <w:rPr>
                <w:rFonts w:ascii="Calibri" w:eastAsia="Calibri" w:hAnsi="Calibri" w:cs="Calibri"/>
                <w:b/>
                <w:spacing w:val="-4"/>
                <w:sz w:val="24"/>
                <w:szCs w:val="24"/>
              </w:rPr>
              <w:t>l</w:t>
            </w:r>
            <w:r>
              <w:rPr>
                <w:rFonts w:ascii="Calibri" w:eastAsia="Calibri" w:hAnsi="Calibri" w:cs="Calibri"/>
                <w:b/>
                <w:spacing w:val="1"/>
                <w:sz w:val="24"/>
                <w:szCs w:val="24"/>
              </w:rPr>
              <w:t>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ain</w:t>
            </w:r>
            <w:r>
              <w:rPr>
                <w:rFonts w:ascii="Calibri" w:eastAsia="Calibri" w:hAnsi="Calibri" w:cs="Calibri"/>
                <w:b/>
                <w:spacing w:val="-4"/>
                <w:sz w:val="24"/>
                <w:szCs w:val="24"/>
              </w:rPr>
              <w:t>a</w:t>
            </w:r>
            <w:r>
              <w:rPr>
                <w:rFonts w:ascii="Calibri" w:eastAsia="Calibri" w:hAnsi="Calibri" w:cs="Calibri"/>
                <w:b/>
                <w:spacing w:val="1"/>
                <w:sz w:val="24"/>
                <w:szCs w:val="24"/>
              </w:rPr>
              <w:t>bil</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p>
        </w:tc>
        <w:tc>
          <w:tcPr>
            <w:tcW w:w="1530" w:type="dxa"/>
            <w:tcBorders>
              <w:top w:val="single" w:sz="5" w:space="0" w:color="000000"/>
              <w:left w:val="single" w:sz="5" w:space="0" w:color="000000"/>
              <w:bottom w:val="single" w:sz="5" w:space="0" w:color="000000"/>
              <w:right w:val="single" w:sz="5" w:space="0" w:color="000000"/>
            </w:tcBorders>
          </w:tcPr>
          <w:p w14:paraId="4DB0DE65"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1</w:t>
            </w:r>
          </w:p>
        </w:tc>
        <w:tc>
          <w:tcPr>
            <w:tcW w:w="1801" w:type="dxa"/>
            <w:tcBorders>
              <w:top w:val="single" w:sz="5" w:space="0" w:color="000000"/>
              <w:left w:val="single" w:sz="5" w:space="0" w:color="000000"/>
              <w:bottom w:val="single" w:sz="5" w:space="0" w:color="000000"/>
              <w:right w:val="single" w:sz="5" w:space="0" w:color="000000"/>
            </w:tcBorders>
          </w:tcPr>
          <w:p w14:paraId="155099EB"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1</w:t>
            </w:r>
          </w:p>
        </w:tc>
        <w:tc>
          <w:tcPr>
            <w:tcW w:w="1891" w:type="dxa"/>
            <w:tcBorders>
              <w:top w:val="single" w:sz="5" w:space="0" w:color="000000"/>
              <w:left w:val="single" w:sz="5" w:space="0" w:color="000000"/>
              <w:bottom w:val="single" w:sz="5" w:space="0" w:color="000000"/>
              <w:right w:val="single" w:sz="5" w:space="0" w:color="000000"/>
            </w:tcBorders>
          </w:tcPr>
          <w:p w14:paraId="502D7BF3"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3</w:t>
            </w:r>
          </w:p>
        </w:tc>
        <w:tc>
          <w:tcPr>
            <w:tcW w:w="1891" w:type="dxa"/>
            <w:tcBorders>
              <w:top w:val="single" w:sz="5" w:space="0" w:color="000000"/>
              <w:left w:val="single" w:sz="5" w:space="0" w:color="000000"/>
              <w:bottom w:val="single" w:sz="5" w:space="0" w:color="000000"/>
              <w:right w:val="single" w:sz="5" w:space="0" w:color="000000"/>
            </w:tcBorders>
          </w:tcPr>
          <w:p w14:paraId="7BF9003A"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3</w:t>
            </w:r>
          </w:p>
        </w:tc>
      </w:tr>
      <w:tr w:rsidR="00B4282E" w14:paraId="4D7FD951" w14:textId="77777777">
        <w:trPr>
          <w:trHeight w:hRule="exact" w:val="800"/>
        </w:trPr>
        <w:tc>
          <w:tcPr>
            <w:tcW w:w="2246" w:type="dxa"/>
            <w:tcBorders>
              <w:top w:val="single" w:sz="5" w:space="0" w:color="000000"/>
              <w:left w:val="single" w:sz="5" w:space="0" w:color="000000"/>
              <w:bottom w:val="single" w:sz="5" w:space="0" w:color="000000"/>
              <w:right w:val="single" w:sz="5" w:space="0" w:color="000000"/>
            </w:tcBorders>
          </w:tcPr>
          <w:p w14:paraId="534CF85E" w14:textId="77777777" w:rsidR="00B4282E" w:rsidRDefault="00000000">
            <w:pPr>
              <w:spacing w:line="258" w:lineRule="auto"/>
              <w:ind w:left="104" w:right="57"/>
              <w:rPr>
                <w:rFonts w:ascii="Calibri" w:eastAsia="Calibri" w:hAnsi="Calibri" w:cs="Calibri"/>
                <w:sz w:val="24"/>
                <w:szCs w:val="24"/>
              </w:rPr>
            </w:pPr>
            <w:r>
              <w:rPr>
                <w:rFonts w:ascii="Calibri" w:eastAsia="Calibri" w:hAnsi="Calibri" w:cs="Calibri"/>
                <w:b/>
                <w:spacing w:val="2"/>
                <w:sz w:val="24"/>
                <w:szCs w:val="24"/>
              </w:rPr>
              <w:t>W</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pacing w:val="-4"/>
                <w:sz w:val="24"/>
                <w:szCs w:val="24"/>
              </w:rPr>
              <w:t>h</w:t>
            </w:r>
            <w:r>
              <w:rPr>
                <w:rFonts w:ascii="Calibri" w:eastAsia="Calibri" w:hAnsi="Calibri" w:cs="Calibri"/>
                <w:b/>
                <w:spacing w:val="1"/>
                <w:sz w:val="24"/>
                <w:szCs w:val="24"/>
              </w:rPr>
              <w:t>ou</w:t>
            </w:r>
            <w:r>
              <w:rPr>
                <w:rFonts w:ascii="Calibri" w:eastAsia="Calibri" w:hAnsi="Calibri" w:cs="Calibri"/>
                <w:b/>
                <w:sz w:val="24"/>
                <w:szCs w:val="24"/>
              </w:rPr>
              <w:t xml:space="preserve">t    </w:t>
            </w:r>
            <w:r>
              <w:rPr>
                <w:rFonts w:ascii="Calibri" w:eastAsia="Calibri" w:hAnsi="Calibri" w:cs="Calibri"/>
                <w:b/>
                <w:spacing w:val="30"/>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w:t>
            </w:r>
            <w:r>
              <w:rPr>
                <w:rFonts w:ascii="Calibri" w:eastAsia="Calibri" w:hAnsi="Calibri" w:cs="Calibri"/>
                <w:b/>
                <w:spacing w:val="-4"/>
                <w:sz w:val="24"/>
                <w:szCs w:val="24"/>
              </w:rPr>
              <w:t>l</w:t>
            </w:r>
            <w:r>
              <w:rPr>
                <w:rFonts w:ascii="Calibri" w:eastAsia="Calibri" w:hAnsi="Calibri" w:cs="Calibri"/>
                <w:b/>
                <w:spacing w:val="1"/>
                <w:sz w:val="24"/>
                <w:szCs w:val="24"/>
              </w:rPr>
              <w:t>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1"/>
                <w:sz w:val="24"/>
                <w:szCs w:val="24"/>
              </w:rPr>
              <w:t>s</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ain</w:t>
            </w:r>
            <w:r>
              <w:rPr>
                <w:rFonts w:ascii="Calibri" w:eastAsia="Calibri" w:hAnsi="Calibri" w:cs="Calibri"/>
                <w:b/>
                <w:spacing w:val="-4"/>
                <w:sz w:val="24"/>
                <w:szCs w:val="24"/>
              </w:rPr>
              <w:t>a</w:t>
            </w:r>
            <w:r>
              <w:rPr>
                <w:rFonts w:ascii="Calibri" w:eastAsia="Calibri" w:hAnsi="Calibri" w:cs="Calibri"/>
                <w:b/>
                <w:spacing w:val="1"/>
                <w:sz w:val="24"/>
                <w:szCs w:val="24"/>
              </w:rPr>
              <w:t>bil</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p>
        </w:tc>
        <w:tc>
          <w:tcPr>
            <w:tcW w:w="1530" w:type="dxa"/>
            <w:tcBorders>
              <w:top w:val="single" w:sz="5" w:space="0" w:color="000000"/>
              <w:left w:val="single" w:sz="5" w:space="0" w:color="000000"/>
              <w:bottom w:val="single" w:sz="5" w:space="0" w:color="000000"/>
              <w:right w:val="single" w:sz="5" w:space="0" w:color="000000"/>
            </w:tcBorders>
          </w:tcPr>
          <w:p w14:paraId="4AE11E8A"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19</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801" w:type="dxa"/>
            <w:tcBorders>
              <w:top w:val="single" w:sz="5" w:space="0" w:color="000000"/>
              <w:left w:val="single" w:sz="5" w:space="0" w:color="000000"/>
              <w:bottom w:val="single" w:sz="5" w:space="0" w:color="000000"/>
              <w:right w:val="single" w:sz="5" w:space="0" w:color="000000"/>
            </w:tcBorders>
          </w:tcPr>
          <w:p w14:paraId="395D7FA8"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36</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9</w:t>
            </w:r>
          </w:p>
        </w:tc>
        <w:tc>
          <w:tcPr>
            <w:tcW w:w="1891" w:type="dxa"/>
            <w:tcBorders>
              <w:top w:val="single" w:sz="5" w:space="0" w:color="000000"/>
              <w:left w:val="single" w:sz="5" w:space="0" w:color="000000"/>
              <w:bottom w:val="single" w:sz="5" w:space="0" w:color="000000"/>
              <w:right w:val="single" w:sz="5" w:space="0" w:color="000000"/>
            </w:tcBorders>
          </w:tcPr>
          <w:p w14:paraId="52F71C9B"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7</w:t>
            </w:r>
            <w:r>
              <w:rPr>
                <w:rFonts w:ascii="Calibri" w:eastAsia="Calibri" w:hAnsi="Calibri" w:cs="Calibri"/>
                <w:sz w:val="24"/>
                <w:szCs w:val="24"/>
              </w:rPr>
              <w:t>8</w:t>
            </w:r>
          </w:p>
        </w:tc>
        <w:tc>
          <w:tcPr>
            <w:tcW w:w="1891" w:type="dxa"/>
            <w:tcBorders>
              <w:top w:val="single" w:sz="5" w:space="0" w:color="000000"/>
              <w:left w:val="single" w:sz="5" w:space="0" w:color="000000"/>
              <w:bottom w:val="single" w:sz="5" w:space="0" w:color="000000"/>
              <w:right w:val="single" w:sz="5" w:space="0" w:color="000000"/>
            </w:tcBorders>
          </w:tcPr>
          <w:p w14:paraId="6D115892" w14:textId="77777777" w:rsidR="00B4282E" w:rsidRDefault="00000000">
            <w:pPr>
              <w:ind w:left="104"/>
              <w:rPr>
                <w:rFonts w:ascii="Calibri" w:eastAsia="Calibri" w:hAnsi="Calibri" w:cs="Calibri"/>
                <w:sz w:val="24"/>
                <w:szCs w:val="24"/>
              </w:rPr>
            </w:pP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9</w:t>
            </w:r>
          </w:p>
        </w:tc>
      </w:tr>
    </w:tbl>
    <w:p w14:paraId="3CC0D111" w14:textId="77777777" w:rsidR="00B4282E" w:rsidRDefault="00000000">
      <w:pPr>
        <w:spacing w:line="280" w:lineRule="exact"/>
        <w:ind w:left="101"/>
        <w:rPr>
          <w:rFonts w:ascii="Calibri" w:eastAsia="Calibri" w:hAnsi="Calibri" w:cs="Calibri"/>
          <w:sz w:val="24"/>
          <w:szCs w:val="24"/>
        </w:rPr>
      </w:pPr>
      <w:r>
        <w:rPr>
          <w:rFonts w:ascii="Calibri" w:eastAsia="Calibri" w:hAnsi="Calibri" w:cs="Calibri"/>
          <w:position w:val="1"/>
          <w:sz w:val="24"/>
          <w:szCs w:val="24"/>
        </w:rPr>
        <w:t>S</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c</w:t>
      </w:r>
      <w:r>
        <w:rPr>
          <w:rFonts w:ascii="Calibri" w:eastAsia="Calibri" w:hAnsi="Calibri" w:cs="Calibri"/>
          <w:position w:val="1"/>
          <w:sz w:val="24"/>
          <w:szCs w:val="24"/>
        </w:rPr>
        <w:t>e:</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Field</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rv</w:t>
      </w:r>
      <w:r>
        <w:rPr>
          <w:rFonts w:ascii="Calibri" w:eastAsia="Calibri" w:hAnsi="Calibri" w:cs="Calibri"/>
          <w:position w:val="1"/>
          <w:sz w:val="24"/>
          <w:szCs w:val="24"/>
        </w:rPr>
        <w:t>e</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2023</w:t>
      </w:r>
      <w:r>
        <w:rPr>
          <w:rFonts w:ascii="Calibri" w:eastAsia="Calibri" w:hAnsi="Calibri" w:cs="Calibri"/>
          <w:position w:val="1"/>
          <w:sz w:val="24"/>
          <w:szCs w:val="24"/>
        </w:rPr>
        <w:t>.</w:t>
      </w:r>
    </w:p>
    <w:p w14:paraId="4C214E72" w14:textId="77777777" w:rsidR="00B4282E" w:rsidRDefault="00B4282E">
      <w:pPr>
        <w:spacing w:line="200" w:lineRule="exact"/>
      </w:pPr>
    </w:p>
    <w:p w14:paraId="34CB3A04" w14:textId="77777777" w:rsidR="00B4282E" w:rsidRDefault="00B4282E">
      <w:pPr>
        <w:spacing w:line="200" w:lineRule="exact"/>
      </w:pPr>
    </w:p>
    <w:p w14:paraId="737D73AE" w14:textId="77777777" w:rsidR="00B4282E" w:rsidRDefault="00B4282E">
      <w:pPr>
        <w:spacing w:before="3" w:line="260" w:lineRule="exact"/>
        <w:rPr>
          <w:sz w:val="26"/>
          <w:szCs w:val="26"/>
        </w:rPr>
      </w:pPr>
    </w:p>
    <w:p w14:paraId="2ECBDE50" w14:textId="77777777" w:rsidR="00B4282E" w:rsidRDefault="00000000">
      <w:pPr>
        <w:ind w:left="101"/>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4</w:t>
      </w:r>
      <w:r>
        <w:rPr>
          <w:rFonts w:ascii="Calibri" w:eastAsia="Calibri" w:hAnsi="Calibri" w:cs="Calibri"/>
          <w:b/>
          <w:spacing w:val="1"/>
          <w:sz w:val="24"/>
          <w:szCs w:val="24"/>
        </w:rPr>
        <w:t>.</w:t>
      </w:r>
      <w:r>
        <w:rPr>
          <w:rFonts w:ascii="Calibri" w:eastAsia="Calibri" w:hAnsi="Calibri" w:cs="Calibri"/>
          <w:b/>
          <w:sz w:val="24"/>
          <w:szCs w:val="24"/>
        </w:rPr>
        <w:t>2</w:t>
      </w:r>
      <w:r>
        <w:rPr>
          <w:rFonts w:ascii="Calibri" w:eastAsia="Calibri" w:hAnsi="Calibri" w:cs="Calibri"/>
          <w:b/>
          <w:spacing w:val="-1"/>
          <w:sz w:val="24"/>
          <w:szCs w:val="24"/>
        </w:rPr>
        <w:t xml:space="preserve"> </w:t>
      </w:r>
      <w:commentRangeStart w:id="43"/>
      <w:r>
        <w:rPr>
          <w:rFonts w:ascii="Calibri" w:eastAsia="Calibri" w:hAnsi="Calibri" w:cs="Calibri"/>
          <w:b/>
          <w:sz w:val="24"/>
          <w:szCs w:val="24"/>
        </w:rPr>
        <w:t>F</w:t>
      </w:r>
      <w:r>
        <w:rPr>
          <w:rFonts w:ascii="Calibri" w:eastAsia="Calibri" w:hAnsi="Calibri" w:cs="Calibri"/>
          <w:b/>
          <w:spacing w:val="1"/>
          <w:sz w:val="24"/>
          <w:szCs w:val="24"/>
        </w:rPr>
        <w:t>a</w:t>
      </w:r>
      <w:r>
        <w:rPr>
          <w:rFonts w:ascii="Calibri" w:eastAsia="Calibri" w:hAnsi="Calibri" w:cs="Calibri"/>
          <w:b/>
          <w:sz w:val="24"/>
          <w:szCs w:val="24"/>
        </w:rPr>
        <w:t>c</w:t>
      </w:r>
      <w:r>
        <w:rPr>
          <w:rFonts w:ascii="Calibri" w:eastAsia="Calibri" w:hAnsi="Calibri" w:cs="Calibri"/>
          <w:b/>
          <w:spacing w:val="1"/>
          <w:sz w:val="24"/>
          <w:szCs w:val="24"/>
        </w:rPr>
        <w:t>to</w:t>
      </w:r>
      <w:r>
        <w:rPr>
          <w:rFonts w:ascii="Calibri" w:eastAsia="Calibri" w:hAnsi="Calibri" w:cs="Calibri"/>
          <w:b/>
          <w:sz w:val="24"/>
          <w:szCs w:val="24"/>
        </w:rPr>
        <w:t>rs</w:t>
      </w:r>
      <w:r>
        <w:rPr>
          <w:rFonts w:ascii="Calibri" w:eastAsia="Calibri" w:hAnsi="Calibri" w:cs="Calibri"/>
          <w:b/>
          <w:spacing w:val="-1"/>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f</w:t>
      </w:r>
      <w:r>
        <w:rPr>
          <w:rFonts w:ascii="Calibri" w:eastAsia="Calibri" w:hAnsi="Calibri" w:cs="Calibri"/>
          <w:b/>
          <w:spacing w:val="1"/>
          <w:sz w:val="24"/>
          <w:szCs w:val="24"/>
        </w:rPr>
        <w:t>lu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ci</w:t>
      </w:r>
      <w:r>
        <w:rPr>
          <w:rFonts w:ascii="Calibri" w:eastAsia="Calibri" w:hAnsi="Calibri" w:cs="Calibri"/>
          <w:b/>
          <w:spacing w:val="-3"/>
          <w:sz w:val="24"/>
          <w:szCs w:val="24"/>
        </w:rPr>
        <w:t>n</w:t>
      </w:r>
      <w:r>
        <w:rPr>
          <w:rFonts w:ascii="Calibri" w:eastAsia="Calibri" w:hAnsi="Calibri" w:cs="Calibri"/>
          <w:b/>
          <w:sz w:val="24"/>
          <w:szCs w:val="24"/>
        </w:rPr>
        <w:t>g</w:t>
      </w:r>
      <w:r>
        <w:rPr>
          <w:rFonts w:ascii="Calibri" w:eastAsia="Calibri" w:hAnsi="Calibri" w:cs="Calibri"/>
          <w:b/>
          <w:spacing w:val="1"/>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w:t>
      </w:r>
      <w:r>
        <w:rPr>
          <w:rFonts w:ascii="Calibri" w:eastAsia="Calibri" w:hAnsi="Calibri" w:cs="Calibri"/>
          <w:b/>
          <w:spacing w:val="-4"/>
          <w:sz w:val="24"/>
          <w:szCs w:val="24"/>
        </w:rPr>
        <w:t>l</w:t>
      </w:r>
      <w:r>
        <w:rPr>
          <w:rFonts w:ascii="Calibri" w:eastAsia="Calibri" w:hAnsi="Calibri" w:cs="Calibri"/>
          <w:b/>
          <w:spacing w:val="1"/>
          <w:sz w:val="24"/>
          <w:szCs w:val="24"/>
        </w:rPr>
        <w:t>n</w:t>
      </w:r>
      <w:r>
        <w:rPr>
          <w:rFonts w:ascii="Calibri" w:eastAsia="Calibri" w:hAnsi="Calibri" w:cs="Calibri"/>
          <w:b/>
          <w:spacing w:val="-1"/>
          <w:sz w:val="24"/>
          <w:szCs w:val="24"/>
        </w:rPr>
        <w:t>es</w:t>
      </w:r>
      <w:r>
        <w:rPr>
          <w:rFonts w:ascii="Calibri" w:eastAsia="Calibri" w:hAnsi="Calibri" w:cs="Calibri"/>
          <w:b/>
          <w:sz w:val="24"/>
          <w:szCs w:val="24"/>
        </w:rPr>
        <w:t xml:space="preserve">s </w:t>
      </w:r>
      <w:r>
        <w:rPr>
          <w:rFonts w:ascii="Calibri" w:eastAsia="Calibri" w:hAnsi="Calibri" w:cs="Calibri"/>
          <w:b/>
          <w:spacing w:val="1"/>
          <w:sz w:val="24"/>
          <w:szCs w:val="24"/>
        </w:rPr>
        <w:t>Su</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4"/>
          <w:sz w:val="24"/>
          <w:szCs w:val="24"/>
        </w:rPr>
        <w:t>a</w:t>
      </w:r>
      <w:r>
        <w:rPr>
          <w:rFonts w:ascii="Calibri" w:eastAsia="Calibri" w:hAnsi="Calibri" w:cs="Calibri"/>
          <w:b/>
          <w:spacing w:val="1"/>
          <w:sz w:val="24"/>
          <w:szCs w:val="24"/>
        </w:rPr>
        <w:t>inabi</w:t>
      </w:r>
      <w:r>
        <w:rPr>
          <w:rFonts w:ascii="Calibri" w:eastAsia="Calibri" w:hAnsi="Calibri" w:cs="Calibri"/>
          <w:b/>
          <w:spacing w:val="-4"/>
          <w:sz w:val="24"/>
          <w:szCs w:val="24"/>
        </w:rPr>
        <w:t>l</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4"/>
          <w:sz w:val="24"/>
          <w:szCs w:val="24"/>
        </w:rPr>
        <w:t>B</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o</w:t>
      </w:r>
      <w:r>
        <w:rPr>
          <w:rFonts w:ascii="Calibri" w:eastAsia="Calibri" w:hAnsi="Calibri" w:cs="Calibri"/>
          <w:b/>
          <w:spacing w:val="-4"/>
          <w:sz w:val="24"/>
          <w:szCs w:val="24"/>
        </w:rPr>
        <w:t>o</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curi</w:t>
      </w:r>
      <w:r>
        <w:rPr>
          <w:rFonts w:ascii="Calibri" w:eastAsia="Calibri" w:hAnsi="Calibri" w:cs="Calibri"/>
          <w:b/>
          <w:spacing w:val="-3"/>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2"/>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e</w:t>
      </w:r>
      <w:r>
        <w:rPr>
          <w:rFonts w:ascii="Calibri" w:eastAsia="Calibri" w:hAnsi="Calibri" w:cs="Calibri"/>
          <w:b/>
          <w:spacing w:val="1"/>
          <w:sz w:val="24"/>
          <w:szCs w:val="24"/>
        </w:rPr>
        <w:t>go</w:t>
      </w:r>
      <w:r>
        <w:rPr>
          <w:rFonts w:ascii="Calibri" w:eastAsia="Calibri" w:hAnsi="Calibri" w:cs="Calibri"/>
          <w:b/>
          <w:spacing w:val="-5"/>
          <w:sz w:val="24"/>
          <w:szCs w:val="24"/>
        </w:rPr>
        <w:t>r</w:t>
      </w:r>
      <w:r>
        <w:rPr>
          <w:rFonts w:ascii="Calibri" w:eastAsia="Calibri" w:hAnsi="Calibri" w:cs="Calibri"/>
          <w:b/>
          <w:spacing w:val="1"/>
          <w:sz w:val="24"/>
          <w:szCs w:val="24"/>
        </w:rPr>
        <w:t>i</w:t>
      </w:r>
      <w:r>
        <w:rPr>
          <w:rFonts w:ascii="Calibri" w:eastAsia="Calibri" w:hAnsi="Calibri" w:cs="Calibri"/>
          <w:b/>
          <w:spacing w:val="-1"/>
          <w:sz w:val="24"/>
          <w:szCs w:val="24"/>
        </w:rPr>
        <w:t>e</w:t>
      </w:r>
      <w:r>
        <w:rPr>
          <w:rFonts w:ascii="Calibri" w:eastAsia="Calibri" w:hAnsi="Calibri" w:cs="Calibri"/>
          <w:b/>
          <w:sz w:val="24"/>
          <w:szCs w:val="24"/>
        </w:rPr>
        <w:t>s</w:t>
      </w:r>
      <w:commentRangeEnd w:id="43"/>
      <w:r w:rsidR="00216DB7">
        <w:rPr>
          <w:rStyle w:val="CommentReference"/>
          <w:rFonts w:ascii="Calibri" w:eastAsia="Calibri" w:hAnsi="Calibri" w:cs="Calibri"/>
          <w:sz w:val="24"/>
          <w:szCs w:val="24"/>
        </w:rPr>
        <w:commentReference w:id="43"/>
      </w:r>
    </w:p>
    <w:p w14:paraId="5E1C5F87" w14:textId="77777777" w:rsidR="00B4282E" w:rsidRDefault="00000000">
      <w:pPr>
        <w:spacing w:before="62" w:line="258" w:lineRule="auto"/>
        <w:ind w:left="101" w:right="79"/>
        <w:jc w:val="both"/>
        <w:rPr>
          <w:rFonts w:ascii="Calibri" w:eastAsia="Calibri" w:hAnsi="Calibri" w:cs="Calibri"/>
          <w:sz w:val="24"/>
          <w:szCs w:val="24"/>
        </w:rPr>
      </w:pPr>
      <w:r>
        <w:rPr>
          <w:rFonts w:ascii="Calibri" w:eastAsia="Calibri" w:hAnsi="Calibri" w:cs="Calibri"/>
          <w:spacing w:val="-2"/>
          <w:sz w:val="24"/>
          <w:szCs w:val="24"/>
        </w:rPr>
        <w:lastRenderedPageBreak/>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5</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tic</w:t>
      </w:r>
      <w:r>
        <w:rPr>
          <w:rFonts w:ascii="Calibri" w:eastAsia="Calibri" w:hAnsi="Calibri" w:cs="Calibri"/>
          <w:spacing w:val="-1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to</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ain</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p>
    <w:p w14:paraId="0189AE4A" w14:textId="77777777" w:rsidR="00B4282E" w:rsidRDefault="00B4282E">
      <w:pPr>
        <w:spacing w:line="160" w:lineRule="exact"/>
        <w:rPr>
          <w:sz w:val="16"/>
          <w:szCs w:val="16"/>
        </w:rPr>
      </w:pPr>
    </w:p>
    <w:p w14:paraId="19F0041C" w14:textId="77777777" w:rsidR="00B4282E" w:rsidRDefault="00000000">
      <w:pPr>
        <w:spacing w:line="259" w:lineRule="auto"/>
        <w:ind w:left="101" w:right="72"/>
        <w:jc w:val="both"/>
        <w:rPr>
          <w:rFonts w:ascii="Calibri" w:eastAsia="Calibri" w:hAnsi="Calibri" w:cs="Calibri"/>
          <w:sz w:val="24"/>
          <w:szCs w:val="24"/>
        </w:rPr>
      </w:pPr>
      <w:r>
        <w:pict w14:anchorId="1BF0EBBB">
          <v:shape id="_x0000_s1055" type="#_x0000_t75" style="position:absolute;left:0;text-align:left;margin-left:83.75pt;margin-top:70.15pt;width:426.35pt;height:428.7pt;z-index:-3881;mso-position-horizontal-relative:page">
            <v:imagedata r:id="rId5" o:title=""/>
            <w10:wrap anchorx="page"/>
          </v:shape>
        </w:pic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Se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0"/>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3"/>
          <w:sz w:val="24"/>
          <w:szCs w:val="24"/>
        </w:rPr>
        <w:t>1</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3</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3"/>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it</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4"/>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5"/>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6"/>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7"/>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 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pacing w:val="-5"/>
          <w:sz w:val="24"/>
          <w:szCs w:val="24"/>
        </w:rPr>
        <w:t>l</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5"/>
          <w:sz w:val="24"/>
          <w:szCs w:val="24"/>
        </w:rPr>
        <w:t>i</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is</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pacing w:val="-5"/>
          <w:sz w:val="24"/>
          <w:szCs w:val="24"/>
        </w:rPr>
        <w:t>i</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at </w:t>
      </w:r>
      <w:r>
        <w:rPr>
          <w:rFonts w:ascii="Calibri" w:eastAsia="Calibri" w:hAnsi="Calibri" w:cs="Calibri"/>
          <w:spacing w:val="-2"/>
          <w:sz w:val="24"/>
          <w:szCs w:val="24"/>
        </w:rPr>
        <w:t>1%</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3"/>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w:t>
      </w:r>
      <w:r>
        <w:rPr>
          <w:rFonts w:ascii="Calibri" w:eastAsia="Calibri" w:hAnsi="Calibri" w:cs="Calibri"/>
          <w:sz w:val="24"/>
          <w:szCs w:val="24"/>
        </w:rPr>
        <w:t>8</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5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5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4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5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0"/>
          <w:sz w:val="24"/>
          <w:szCs w:val="24"/>
        </w:rPr>
        <w:t xml:space="preserve"> </w:t>
      </w:r>
      <w:r>
        <w:rPr>
          <w:rFonts w:ascii="Calibri" w:eastAsia="Calibri" w:hAnsi="Calibri" w:cs="Calibri"/>
          <w:spacing w:val="-2"/>
          <w:sz w:val="24"/>
          <w:szCs w:val="24"/>
        </w:rPr>
        <w:t>10</w:t>
      </w:r>
      <w:r>
        <w:rPr>
          <w:rFonts w:ascii="Calibri" w:eastAsia="Calibri" w:hAnsi="Calibri" w:cs="Calibri"/>
          <w:spacing w:val="4"/>
          <w:sz w:val="24"/>
          <w:szCs w:val="24"/>
        </w:rPr>
        <w:t>.</w:t>
      </w:r>
      <w:r>
        <w:rPr>
          <w:rFonts w:ascii="Calibri" w:eastAsia="Calibri" w:hAnsi="Calibri" w:cs="Calibri"/>
          <w:spacing w:val="-2"/>
          <w:sz w:val="24"/>
          <w:szCs w:val="24"/>
        </w:rPr>
        <w:t>8%</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ts 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 t</w:t>
      </w:r>
      <w:r>
        <w:rPr>
          <w:rFonts w:ascii="Calibri" w:eastAsia="Calibri" w:hAnsi="Calibri" w:cs="Calibri"/>
          <w:spacing w:val="-2"/>
          <w:sz w:val="24"/>
          <w:szCs w:val="24"/>
        </w:rPr>
        <w:t>ow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p>
    <w:p w14:paraId="27DA54A1" w14:textId="77777777" w:rsidR="00B4282E" w:rsidRDefault="00B4282E">
      <w:pPr>
        <w:spacing w:before="8" w:line="140" w:lineRule="exact"/>
        <w:rPr>
          <w:sz w:val="15"/>
          <w:szCs w:val="15"/>
        </w:rPr>
      </w:pPr>
    </w:p>
    <w:p w14:paraId="7DED7B24" w14:textId="77777777" w:rsidR="00B4282E" w:rsidRDefault="00000000">
      <w:pPr>
        <w:spacing w:line="259" w:lineRule="auto"/>
        <w:ind w:left="101" w:right="77"/>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w</w:t>
      </w:r>
      <w:r>
        <w:rPr>
          <w:rFonts w:ascii="Calibri" w:eastAsia="Calibri" w:hAnsi="Calibri" w:cs="Calibri"/>
          <w:sz w:val="24"/>
          <w:szCs w:val="24"/>
        </w:rPr>
        <w:t>el</w:t>
      </w:r>
      <w:r>
        <w:rPr>
          <w:rFonts w:ascii="Calibri" w:eastAsia="Calibri" w:hAnsi="Calibri" w:cs="Calibri"/>
          <w:spacing w:val="5"/>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ital</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5"/>
          <w:sz w:val="24"/>
          <w:szCs w:val="24"/>
        </w:rPr>
        <w:t xml:space="preserve"> </w:t>
      </w:r>
      <w:r>
        <w:rPr>
          <w:rFonts w:ascii="Calibri" w:eastAsia="Calibri" w:hAnsi="Calibri" w:cs="Calibri"/>
          <w:sz w:val="24"/>
          <w:szCs w:val="24"/>
        </w:rPr>
        <w:t>is</w:t>
      </w:r>
      <w:r>
        <w:rPr>
          <w:rFonts w:ascii="Calibri" w:eastAsia="Calibri" w:hAnsi="Calibri" w:cs="Calibri"/>
          <w:spacing w:val="-1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5"/>
          <w:sz w:val="24"/>
          <w:szCs w:val="24"/>
        </w:rPr>
        <w:t xml:space="preserve"> </w:t>
      </w:r>
      <w:r>
        <w:rPr>
          <w:rFonts w:ascii="Calibri" w:eastAsia="Calibri" w:hAnsi="Calibri" w:cs="Calibri"/>
          <w:sz w:val="24"/>
          <w:szCs w:val="24"/>
        </w:rPr>
        <w:t>at</w:t>
      </w:r>
      <w:r>
        <w:rPr>
          <w:rFonts w:ascii="Calibri" w:eastAsia="Calibri" w:hAnsi="Calibri" w:cs="Calibri"/>
          <w:spacing w:val="-15"/>
          <w:sz w:val="24"/>
          <w:szCs w:val="24"/>
        </w:rPr>
        <w:t xml:space="preserve"> </w:t>
      </w:r>
      <w:r>
        <w:rPr>
          <w:rFonts w:ascii="Calibri" w:eastAsia="Calibri" w:hAnsi="Calibri" w:cs="Calibri"/>
          <w:spacing w:val="-2"/>
          <w:sz w:val="24"/>
          <w:szCs w:val="24"/>
        </w:rPr>
        <w:t>1</w:t>
      </w:r>
      <w:r>
        <w:rPr>
          <w:rFonts w:ascii="Calibri" w:eastAsia="Calibri" w:hAnsi="Calibri" w:cs="Calibri"/>
          <w:spacing w:val="3"/>
          <w:sz w:val="24"/>
          <w:szCs w:val="24"/>
        </w:rPr>
        <w:t>0</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8</w:t>
      </w:r>
      <w:r>
        <w:rPr>
          <w:rFonts w:ascii="Calibri" w:eastAsia="Calibri" w:hAnsi="Calibri" w:cs="Calibri"/>
          <w:sz w:val="24"/>
          <w:szCs w:val="24"/>
        </w:rPr>
        <w:t>8</w:t>
      </w:r>
      <w:r>
        <w:rPr>
          <w:rFonts w:ascii="Calibri" w:eastAsia="Calibri" w:hAnsi="Calibri" w:cs="Calibri"/>
          <w:spacing w:val="-1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ital</w:t>
      </w:r>
      <w:r>
        <w:rPr>
          <w:rFonts w:ascii="Calibri" w:eastAsia="Calibri" w:hAnsi="Calibri" w:cs="Calibri"/>
          <w:spacing w:val="-1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 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9"/>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 h</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Bei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ied</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iated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 xml:space="preserve">h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15</w:t>
      </w:r>
      <w:r>
        <w:rPr>
          <w:rFonts w:ascii="Calibri" w:eastAsia="Calibri" w:hAnsi="Calibri" w:cs="Calibri"/>
          <w:sz w:val="24"/>
          <w:szCs w:val="24"/>
        </w:rPr>
        <w:t xml:space="preserve">7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7"/>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5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5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0"/>
          <w:sz w:val="24"/>
          <w:szCs w:val="24"/>
        </w:rPr>
        <w:t xml:space="preserve"> </w:t>
      </w:r>
      <w:r>
        <w:rPr>
          <w:rFonts w:ascii="Calibri" w:eastAsia="Calibri" w:hAnsi="Calibri" w:cs="Calibri"/>
          <w:spacing w:val="-2"/>
          <w:sz w:val="24"/>
          <w:szCs w:val="24"/>
        </w:rPr>
        <w:t>15</w:t>
      </w:r>
      <w:r>
        <w:rPr>
          <w:rFonts w:ascii="Calibri" w:eastAsia="Calibri" w:hAnsi="Calibri" w:cs="Calibri"/>
          <w:spacing w:val="4"/>
          <w:sz w:val="24"/>
          <w:szCs w:val="24"/>
        </w:rPr>
        <w:t>.</w:t>
      </w:r>
      <w:r>
        <w:rPr>
          <w:rFonts w:ascii="Calibri" w:eastAsia="Calibri" w:hAnsi="Calibri" w:cs="Calibri"/>
          <w:spacing w:val="-2"/>
          <w:sz w:val="24"/>
          <w:szCs w:val="24"/>
        </w:rPr>
        <w:t>7%</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5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5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9"/>
          <w:sz w:val="24"/>
          <w:szCs w:val="24"/>
        </w:rPr>
        <w:t xml:space="preserve"> </w:t>
      </w:r>
      <w:r>
        <w:rPr>
          <w:rFonts w:ascii="Calibri" w:eastAsia="Calibri" w:hAnsi="Calibri" w:cs="Calibri"/>
          <w:spacing w:val="-1"/>
          <w:sz w:val="24"/>
          <w:szCs w:val="24"/>
        </w:rPr>
        <w:t>h</w:t>
      </w:r>
      <w:r>
        <w:rPr>
          <w:rFonts w:ascii="Calibri" w:eastAsia="Calibri" w:hAnsi="Calibri" w:cs="Calibri"/>
          <w:spacing w:val="5"/>
          <w:sz w:val="24"/>
          <w:szCs w:val="24"/>
        </w:rPr>
        <w:t>a</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1"/>
          <w:sz w:val="24"/>
          <w:szCs w:val="24"/>
        </w:rPr>
        <w:t xml:space="preserve"> </w:t>
      </w:r>
      <w:r>
        <w:rPr>
          <w:rFonts w:ascii="Calibri" w:eastAsia="Calibri" w:hAnsi="Calibri" w:cs="Calibri"/>
          <w:sz w:val="24"/>
          <w:szCs w:val="24"/>
        </w:rPr>
        <w:t>a</w:t>
      </w:r>
      <w:r>
        <w:rPr>
          <w:rFonts w:ascii="Calibri" w:eastAsia="Calibri" w:hAnsi="Calibri" w:cs="Calibri"/>
          <w:spacing w:val="4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51"/>
          <w:sz w:val="24"/>
          <w:szCs w:val="24"/>
        </w:rPr>
        <w:t xml:space="preserve"> </w:t>
      </w:r>
      <w:r>
        <w:rPr>
          <w:rFonts w:ascii="Calibri" w:eastAsia="Calibri" w:hAnsi="Calibri" w:cs="Calibri"/>
          <w:spacing w:val="1"/>
          <w:sz w:val="24"/>
          <w:szCs w:val="24"/>
        </w:rPr>
        <w:t>y</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r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p>
    <w:p w14:paraId="1A9A03B0" w14:textId="77777777" w:rsidR="00B4282E" w:rsidRDefault="00B4282E">
      <w:pPr>
        <w:spacing w:before="9" w:line="140" w:lineRule="exact"/>
        <w:rPr>
          <w:sz w:val="15"/>
          <w:szCs w:val="15"/>
        </w:rPr>
      </w:pPr>
    </w:p>
    <w:p w14:paraId="218C2C83" w14:textId="77777777" w:rsidR="00B4282E" w:rsidRDefault="00000000">
      <w:pPr>
        <w:spacing w:line="259" w:lineRule="auto"/>
        <w:ind w:left="101" w:right="70"/>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5"/>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z w:val="24"/>
          <w:szCs w:val="24"/>
        </w:rPr>
        <w:t xml:space="preserve">4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7"/>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pacing w:val="-2"/>
          <w:sz w:val="24"/>
          <w:szCs w:val="24"/>
        </w:rPr>
        <w:t>mo</w:t>
      </w:r>
      <w:r>
        <w:rPr>
          <w:rFonts w:ascii="Calibri" w:eastAsia="Calibri" w:hAnsi="Calibri" w:cs="Calibri"/>
          <w:spacing w:val="6"/>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6"/>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12</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in a</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li</w:t>
      </w:r>
      <w:r>
        <w:rPr>
          <w:rFonts w:ascii="Calibri" w:eastAsia="Calibri" w:hAnsi="Calibri" w:cs="Calibri"/>
          <w:spacing w:val="-1"/>
          <w:sz w:val="24"/>
          <w:szCs w:val="24"/>
        </w:rPr>
        <w:t>h</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p>
    <w:p w14:paraId="19947290" w14:textId="77777777" w:rsidR="00B4282E" w:rsidRDefault="00B4282E">
      <w:pPr>
        <w:spacing w:before="4" w:line="160" w:lineRule="exact"/>
        <w:rPr>
          <w:sz w:val="16"/>
          <w:szCs w:val="16"/>
        </w:rPr>
      </w:pPr>
    </w:p>
    <w:p w14:paraId="6EFBB109" w14:textId="77777777" w:rsidR="00B4282E" w:rsidRDefault="00000000">
      <w:pPr>
        <w:spacing w:line="258" w:lineRule="auto"/>
        <w:ind w:left="101" w:right="75"/>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Se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4"/>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4"/>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 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at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3</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it</w:t>
      </w:r>
      <w:r>
        <w:rPr>
          <w:rFonts w:ascii="Calibri" w:eastAsia="Calibri" w:hAnsi="Calibri" w:cs="Calibri"/>
          <w:spacing w:val="1"/>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a</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9"/>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g</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ts </w:t>
      </w:r>
      <w:r>
        <w:rPr>
          <w:rFonts w:ascii="Calibri" w:eastAsia="Calibri" w:hAnsi="Calibri" w:cs="Calibri"/>
          <w:spacing w:val="-6"/>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5"/>
          <w:sz w:val="24"/>
          <w:szCs w:val="24"/>
        </w:rPr>
        <w:t>l</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z w:val="24"/>
          <w:szCs w:val="24"/>
        </w:rPr>
        <w:t>to 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4"/>
          <w:sz w:val="24"/>
          <w:szCs w:val="24"/>
        </w:rPr>
        <w:t>e</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5"/>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4"/>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pacing w:val="5"/>
          <w:sz w:val="24"/>
          <w:szCs w:val="24"/>
        </w:rPr>
        <w:t>i</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7"/>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3"/>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pacing w:val="5"/>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 xml:space="preserve">7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it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a</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00007</w:t>
      </w:r>
      <w:r>
        <w:rPr>
          <w:rFonts w:ascii="Calibri" w:eastAsia="Calibri" w:hAnsi="Calibri" w:cs="Calibri"/>
          <w:spacing w:val="3"/>
          <w:sz w:val="24"/>
          <w:szCs w:val="24"/>
        </w:rPr>
        <w:t>7</w:t>
      </w:r>
      <w:r>
        <w:rPr>
          <w:rFonts w:ascii="Calibri" w:eastAsia="Calibri" w:hAnsi="Calibri" w:cs="Calibri"/>
          <w:sz w:val="24"/>
          <w:szCs w:val="24"/>
        </w:rPr>
        <w:t>%</w:t>
      </w:r>
    </w:p>
    <w:p w14:paraId="48C3A559" w14:textId="77777777" w:rsidR="00B4282E" w:rsidRDefault="00000000">
      <w:pPr>
        <w:spacing w:before="45" w:line="300" w:lineRule="atLeast"/>
        <w:ind w:left="121" w:right="774"/>
        <w:rPr>
          <w:rFonts w:ascii="Calibri" w:eastAsia="Calibri" w:hAnsi="Calibri" w:cs="Calibri"/>
          <w:sz w:val="24"/>
          <w:szCs w:val="24"/>
        </w:rPr>
      </w:pPr>
      <w:r>
        <w:lastRenderedPageBreak/>
        <w:pict w14:anchorId="04901E42">
          <v:group id="_x0000_s1045" style="position:absolute;left:0;text-align:left;margin-left:71.5pt;margin-top:42.5pt;width:504.85pt;height:.6pt;z-index:-3879;mso-position-horizontal-relative:page" coordorigin="1430,850" coordsize="10096,12">
            <v:shape id="_x0000_s1054" style="position:absolute;left:1436;top:856;width:3152;height:0" coordorigin="1436,856" coordsize="3152,0" path="m1436,856r3151,e" filled="f" strokeweight=".6pt">
              <v:path arrowok="t"/>
            </v:shape>
            <v:shape id="_x0000_s1053" style="position:absolute;left:4587;top:856;width:10;height:0" coordorigin="4587,856" coordsize="10,0" path="m4587,856r10,e" filled="f" strokeweight=".6pt">
              <v:path arrowok="t"/>
            </v:shape>
            <v:shape id="_x0000_s1052" style="position:absolute;left:4597;top:856;width:1520;height:0" coordorigin="4597,856" coordsize="1520,0" path="m4597,856r1521,e" filled="f" strokeweight=".6pt">
              <v:path arrowok="t"/>
            </v:shape>
            <v:shape id="_x0000_s1051" style="position:absolute;left:6118;top:856;width:10;height:0" coordorigin="6118,856" coordsize="10,0" path="m6118,856r10,e" filled="f" strokeweight=".6pt">
              <v:path arrowok="t"/>
            </v:shape>
            <v:shape id="_x0000_s1050" style="position:absolute;left:6128;top:856;width:1791;height:0" coordorigin="6128,856" coordsize="1791,0" path="m6128,856r1791,e" filled="f" strokeweight=".6pt">
              <v:path arrowok="t"/>
            </v:shape>
            <v:shape id="_x0000_s1049" style="position:absolute;left:7919;top:856;width:10;height:0" coordorigin="7919,856" coordsize="10,0" path="m7919,856r10,e" filled="f" strokeweight=".6pt">
              <v:path arrowok="t"/>
            </v:shape>
            <v:shape id="_x0000_s1048" style="position:absolute;left:7929;top:856;width:1791;height:0" coordorigin="7929,856" coordsize="1791,0" path="m7929,856r1790,e" filled="f" strokeweight=".6pt">
              <v:path arrowok="t"/>
            </v:shape>
            <v:shape id="_x0000_s1047" style="position:absolute;left:9719;top:856;width:10;height:0" coordorigin="9719,856" coordsize="10,0" path="m9719,856r10,e" filled="f" strokeweight=".6pt">
              <v:path arrowok="t"/>
            </v:shape>
            <v:shape id="_x0000_s1046" style="position:absolute;left:9729;top:856;width:1791;height:0" coordorigin="9729,856" coordsize="1791,0" path="m9729,856r1791,e" filled="f" strokeweight=".6pt">
              <v:path arrowok="t"/>
            </v:shape>
            <w10:wrap anchorx="page"/>
          </v:group>
        </w:pic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1"/>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2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1"/>
          <w:sz w:val="24"/>
          <w:szCs w:val="24"/>
        </w:rPr>
        <w:t xml:space="preserve"> </w:t>
      </w:r>
      <w:r>
        <w:rPr>
          <w:rFonts w:ascii="Calibri" w:eastAsia="Calibri" w:hAnsi="Calibri" w:cs="Calibri"/>
          <w:sz w:val="24"/>
          <w:szCs w:val="24"/>
        </w:rPr>
        <w:t>Fa</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3"/>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z w:val="24"/>
          <w:szCs w:val="24"/>
        </w:rPr>
        <w:t>to</w:t>
      </w:r>
      <w:r>
        <w:rPr>
          <w:rFonts w:ascii="Calibri" w:eastAsia="Calibri" w:hAnsi="Calibri" w:cs="Calibri"/>
          <w:spacing w:val="19"/>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ain</w:t>
      </w:r>
      <w:r>
        <w:rPr>
          <w:rFonts w:ascii="Calibri" w:eastAsia="Calibri" w:hAnsi="Calibri" w:cs="Calibri"/>
          <w:spacing w:val="1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1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p>
    <w:p w14:paraId="14AB2392" w14:textId="77777777" w:rsidR="00B4282E" w:rsidRDefault="00B4282E">
      <w:pPr>
        <w:spacing w:before="4" w:line="160" w:lineRule="exact"/>
        <w:rPr>
          <w:sz w:val="17"/>
          <w:szCs w:val="17"/>
        </w:rPr>
        <w:sectPr w:rsidR="00B4282E">
          <w:pgSz w:w="12240" w:h="15840"/>
          <w:pgMar w:top="1380" w:right="620" w:bottom="280" w:left="1320" w:header="720" w:footer="720" w:gutter="0"/>
          <w:cols w:space="720"/>
        </w:sectPr>
      </w:pPr>
    </w:p>
    <w:p w14:paraId="04806286" w14:textId="77777777" w:rsidR="00B4282E" w:rsidRDefault="00000000">
      <w:pPr>
        <w:spacing w:before="18"/>
        <w:ind w:left="226" w:right="-64"/>
        <w:rPr>
          <w:rFonts w:ascii="Calibri" w:eastAsia="Calibri" w:hAnsi="Calibri" w:cs="Calibri"/>
          <w:sz w:val="24"/>
          <w:szCs w:val="24"/>
        </w:rPr>
      </w:pPr>
      <w:r>
        <w:rPr>
          <w:rFonts w:ascii="Calibri" w:eastAsia="Calibri" w:hAnsi="Calibri" w:cs="Calibri"/>
          <w:b/>
          <w:spacing w:val="-2"/>
          <w:sz w:val="24"/>
          <w:szCs w:val="24"/>
        </w:rPr>
        <w:t>V</w:t>
      </w:r>
      <w:r>
        <w:rPr>
          <w:rFonts w:ascii="Calibri" w:eastAsia="Calibri" w:hAnsi="Calibri" w:cs="Calibri"/>
          <w:b/>
          <w:spacing w:val="1"/>
          <w:sz w:val="24"/>
          <w:szCs w:val="24"/>
        </w:rPr>
        <w:t>a</w:t>
      </w:r>
      <w:r>
        <w:rPr>
          <w:rFonts w:ascii="Calibri" w:eastAsia="Calibri" w:hAnsi="Calibri" w:cs="Calibri"/>
          <w:b/>
          <w:sz w:val="24"/>
          <w:szCs w:val="24"/>
        </w:rPr>
        <w:t>ri</w:t>
      </w:r>
      <w:r>
        <w:rPr>
          <w:rFonts w:ascii="Calibri" w:eastAsia="Calibri" w:hAnsi="Calibri" w:cs="Calibri"/>
          <w:b/>
          <w:spacing w:val="1"/>
          <w:sz w:val="24"/>
          <w:szCs w:val="24"/>
        </w:rPr>
        <w:t>abl</w:t>
      </w:r>
      <w:r>
        <w:rPr>
          <w:rFonts w:ascii="Calibri" w:eastAsia="Calibri" w:hAnsi="Calibri" w:cs="Calibri"/>
          <w:b/>
          <w:spacing w:val="-1"/>
          <w:sz w:val="24"/>
          <w:szCs w:val="24"/>
        </w:rPr>
        <w:t>e</w:t>
      </w:r>
      <w:r>
        <w:rPr>
          <w:rFonts w:ascii="Calibri" w:eastAsia="Calibri" w:hAnsi="Calibri" w:cs="Calibri"/>
          <w:b/>
          <w:sz w:val="24"/>
          <w:szCs w:val="24"/>
        </w:rPr>
        <w:t xml:space="preserve">s                                       </w:t>
      </w:r>
      <w:r>
        <w:rPr>
          <w:rFonts w:ascii="Calibri" w:eastAsia="Calibri" w:hAnsi="Calibri" w:cs="Calibri"/>
          <w:b/>
          <w:spacing w:val="52"/>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
          <w:sz w:val="24"/>
          <w:szCs w:val="24"/>
        </w:rPr>
        <w:t xml:space="preserve"> </w:t>
      </w:r>
      <w:r>
        <w:rPr>
          <w:rFonts w:ascii="Calibri" w:eastAsia="Calibri" w:hAnsi="Calibri" w:cs="Calibri"/>
          <w:b/>
          <w:spacing w:val="-1"/>
          <w:sz w:val="24"/>
          <w:szCs w:val="24"/>
        </w:rPr>
        <w:t>se</w:t>
      </w:r>
      <w:r>
        <w:rPr>
          <w:rFonts w:ascii="Calibri" w:eastAsia="Calibri" w:hAnsi="Calibri" w:cs="Calibri"/>
          <w:b/>
          <w:sz w:val="24"/>
          <w:szCs w:val="24"/>
        </w:rPr>
        <w:t>cure</w:t>
      </w:r>
    </w:p>
    <w:p w14:paraId="4C5050EC" w14:textId="77777777" w:rsidR="00B4282E" w:rsidRDefault="00000000">
      <w:pPr>
        <w:spacing w:before="27"/>
        <w:ind w:right="576"/>
        <w:jc w:val="right"/>
        <w:rPr>
          <w:rFonts w:ascii="Calibri" w:eastAsia="Calibri" w:hAnsi="Calibri" w:cs="Calibri"/>
          <w:sz w:val="24"/>
          <w:szCs w:val="24"/>
        </w:rPr>
      </w:pPr>
      <w:r>
        <w:rPr>
          <w:rFonts w:ascii="Calibri" w:eastAsia="Calibri" w:hAnsi="Calibri" w:cs="Calibri"/>
          <w:b/>
          <w:sz w:val="24"/>
          <w:szCs w:val="24"/>
        </w:rPr>
        <w:t>(</w:t>
      </w:r>
      <w:r>
        <w:rPr>
          <w:rFonts w:ascii="Calibri" w:eastAsia="Calibri" w:hAnsi="Calibri" w:cs="Calibri"/>
          <w:b/>
          <w:spacing w:val="1"/>
          <w:sz w:val="24"/>
          <w:szCs w:val="24"/>
        </w:rPr>
        <w:t>dy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p w14:paraId="403D47F3" w14:textId="77777777" w:rsidR="00B4282E" w:rsidRDefault="00000000">
      <w:pPr>
        <w:spacing w:before="18" w:line="262" w:lineRule="auto"/>
        <w:ind w:right="-44"/>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t</w:t>
      </w:r>
      <w:r>
        <w:rPr>
          <w:rFonts w:ascii="Calibri" w:eastAsia="Calibri" w:hAnsi="Calibri" w:cs="Calibri"/>
          <w:b/>
          <w:spacing w:val="32"/>
          <w:sz w:val="24"/>
          <w:szCs w:val="24"/>
        </w:rPr>
        <w:t xml:space="preserv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w:t>
      </w:r>
    </w:p>
    <w:p w14:paraId="09FE036E" w14:textId="77777777" w:rsidR="00B4282E" w:rsidRDefault="00000000">
      <w:pPr>
        <w:spacing w:line="260" w:lineRule="exact"/>
        <w:rPr>
          <w:rFonts w:ascii="Calibri" w:eastAsia="Calibri" w:hAnsi="Calibri" w:cs="Calibri"/>
          <w:sz w:val="24"/>
          <w:szCs w:val="24"/>
        </w:rPr>
      </w:pPr>
      <w:r>
        <w:rPr>
          <w:rFonts w:ascii="Calibri" w:eastAsia="Calibri" w:hAnsi="Calibri" w:cs="Calibri"/>
          <w:b/>
          <w:sz w:val="24"/>
          <w:szCs w:val="24"/>
        </w:rPr>
        <w:t>(</w:t>
      </w:r>
      <w:r>
        <w:rPr>
          <w:rFonts w:ascii="Calibri" w:eastAsia="Calibri" w:hAnsi="Calibri" w:cs="Calibri"/>
          <w:b/>
          <w:spacing w:val="1"/>
          <w:sz w:val="24"/>
          <w:szCs w:val="24"/>
        </w:rPr>
        <w:t>dy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p w14:paraId="70D657BE" w14:textId="77777777" w:rsidR="00B4282E" w:rsidRDefault="00000000">
      <w:pPr>
        <w:spacing w:before="18" w:line="262" w:lineRule="auto"/>
        <w:ind w:right="-44"/>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32"/>
          <w:sz w:val="24"/>
          <w:szCs w:val="24"/>
        </w:rPr>
        <w:t xml:space="preserve"> </w:t>
      </w:r>
      <w:r>
        <w:rPr>
          <w:rFonts w:ascii="Calibri" w:eastAsia="Calibri" w:hAnsi="Calibri" w:cs="Calibri"/>
          <w:b/>
          <w:spacing w:val="-5"/>
          <w:sz w:val="24"/>
          <w:szCs w:val="24"/>
        </w:rPr>
        <w:t>M</w:t>
      </w:r>
      <w:r>
        <w:rPr>
          <w:rFonts w:ascii="Calibri" w:eastAsia="Calibri" w:hAnsi="Calibri" w:cs="Calibri"/>
          <w:b/>
          <w:spacing w:val="1"/>
          <w:sz w:val="24"/>
          <w:szCs w:val="24"/>
        </w:rPr>
        <w:t>od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e</w:t>
      </w:r>
    </w:p>
    <w:p w14:paraId="69F10A7C" w14:textId="77777777" w:rsidR="00B4282E" w:rsidRDefault="00000000">
      <w:pPr>
        <w:spacing w:line="260" w:lineRule="exact"/>
        <w:rPr>
          <w:rFonts w:ascii="Calibri" w:eastAsia="Calibri" w:hAnsi="Calibri" w:cs="Calibri"/>
          <w:sz w:val="24"/>
          <w:szCs w:val="24"/>
        </w:rPr>
      </w:pP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2"/>
          <w:sz w:val="24"/>
          <w:szCs w:val="24"/>
        </w:rPr>
        <w:t>d</w:t>
      </w:r>
      <w:r>
        <w:rPr>
          <w:rFonts w:ascii="Calibri" w:eastAsia="Calibri" w:hAnsi="Calibri" w:cs="Calibri"/>
          <w:b/>
          <w:spacing w:val="-4"/>
          <w:sz w:val="24"/>
          <w:szCs w:val="24"/>
        </w:rPr>
        <w:t>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p w14:paraId="5F2C17A1" w14:textId="77777777" w:rsidR="00B4282E" w:rsidRDefault="00000000">
      <w:pPr>
        <w:spacing w:before="18" w:line="262" w:lineRule="auto"/>
        <w:ind w:right="162"/>
        <w:rPr>
          <w:rFonts w:ascii="Calibri" w:eastAsia="Calibri" w:hAnsi="Calibri" w:cs="Calibri"/>
          <w:sz w:val="24"/>
          <w:szCs w:val="24"/>
        </w:rPr>
      </w:pPr>
      <w:r>
        <w:br w:type="column"/>
      </w: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29"/>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27"/>
          <w:sz w:val="24"/>
          <w:szCs w:val="24"/>
        </w:rPr>
        <w:t xml:space="preserve"> </w:t>
      </w:r>
      <w:r>
        <w:rPr>
          <w:rFonts w:ascii="Calibri" w:eastAsia="Calibri" w:hAnsi="Calibri" w:cs="Calibri"/>
          <w:b/>
          <w:spacing w:val="1"/>
          <w:sz w:val="24"/>
          <w:szCs w:val="24"/>
        </w:rPr>
        <w:t>S</w:t>
      </w:r>
      <w:r>
        <w:rPr>
          <w:rFonts w:ascii="Calibri" w:eastAsia="Calibri" w:hAnsi="Calibri" w:cs="Calibri"/>
          <w:b/>
          <w:spacing w:val="-6"/>
          <w:sz w:val="24"/>
          <w:szCs w:val="24"/>
        </w:rPr>
        <w:t>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re</w:t>
      </w:r>
    </w:p>
    <w:p w14:paraId="39935A80" w14:textId="77777777" w:rsidR="00B4282E" w:rsidRDefault="00000000">
      <w:pPr>
        <w:spacing w:line="260" w:lineRule="exact"/>
        <w:rPr>
          <w:rFonts w:ascii="Calibri" w:eastAsia="Calibri" w:hAnsi="Calibri" w:cs="Calibri"/>
          <w:sz w:val="24"/>
          <w:szCs w:val="24"/>
        </w:rPr>
        <w:sectPr w:rsidR="00B4282E">
          <w:type w:val="continuous"/>
          <w:pgSz w:w="12240" w:h="15840"/>
          <w:pgMar w:top="1380" w:right="620" w:bottom="280" w:left="1320" w:header="720" w:footer="720" w:gutter="0"/>
          <w:cols w:num="4" w:space="720" w:equalWidth="0">
            <w:col w:w="4693" w:space="215"/>
            <w:col w:w="1588" w:space="213"/>
            <w:col w:w="1589" w:space="211"/>
            <w:col w:w="1791"/>
          </w:cols>
        </w:sectPr>
      </w:pPr>
      <w:r>
        <w:pict w14:anchorId="27E57BBB">
          <v:shape id="_x0000_s1044" type="#_x0000_t75" style="position:absolute;margin-left:83.75pt;margin-top:37.65pt;width:426.35pt;height:428.7pt;z-index:-3880;mso-position-horizontal-relative:page">
            <v:imagedata r:id="rId5" o:title=""/>
            <w10:wrap anchorx="page"/>
          </v:shape>
        </w:pict>
      </w:r>
      <w:r>
        <w:pict w14:anchorId="29C87FCA">
          <v:shape id="_x0000_s1043" type="#_x0000_t202" style="position:absolute;margin-left:71.8pt;margin-top:24pt;width:504.25pt;height:145.15pt;z-index:-387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794"/>
                    <w:gridCol w:w="545"/>
                    <w:gridCol w:w="1333"/>
                    <w:gridCol w:w="483"/>
                    <w:gridCol w:w="863"/>
                    <w:gridCol w:w="2018"/>
                    <w:gridCol w:w="1284"/>
                    <w:gridCol w:w="2765"/>
                  </w:tblGrid>
                  <w:tr w:rsidR="00B4282E" w14:paraId="26979255" w14:textId="77777777">
                    <w:trPr>
                      <w:trHeight w:hRule="exact" w:val="966"/>
                    </w:trPr>
                    <w:tc>
                      <w:tcPr>
                        <w:tcW w:w="3155" w:type="dxa"/>
                        <w:gridSpan w:val="4"/>
                        <w:tcBorders>
                          <w:top w:val="single" w:sz="5" w:space="0" w:color="000000"/>
                          <w:left w:val="nil"/>
                          <w:bottom w:val="single" w:sz="5" w:space="0" w:color="000000"/>
                          <w:right w:val="nil"/>
                        </w:tcBorders>
                      </w:tcPr>
                      <w:p w14:paraId="0975C992"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 xml:space="preserve">x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863" w:type="dxa"/>
                        <w:tcBorders>
                          <w:top w:val="single" w:sz="5" w:space="0" w:color="000000"/>
                          <w:left w:val="nil"/>
                          <w:bottom w:val="single" w:sz="5" w:space="0" w:color="000000"/>
                          <w:right w:val="nil"/>
                        </w:tcBorders>
                      </w:tcPr>
                      <w:p w14:paraId="06C29639" w14:textId="77777777" w:rsidR="00B4282E" w:rsidRDefault="00000000">
                        <w:pPr>
                          <w:spacing w:before="80" w:line="258" w:lineRule="auto"/>
                          <w:ind w:left="107" w:right="2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w:t>
                        </w:r>
                        <w:r>
                          <w:rPr>
                            <w:rFonts w:ascii="Calibri" w:eastAsia="Calibri" w:hAnsi="Calibri" w:cs="Calibri"/>
                            <w:spacing w:val="3"/>
                            <w:sz w:val="24"/>
                            <w:szCs w:val="24"/>
                          </w:rPr>
                          <w:t>5</w:t>
                        </w:r>
                        <w:r>
                          <w:rPr>
                            <w:rFonts w:ascii="Calibri" w:eastAsia="Calibri" w:hAnsi="Calibri" w:cs="Calibri"/>
                            <w:sz w:val="24"/>
                            <w:szCs w:val="24"/>
                          </w:rPr>
                          <w:t xml:space="preserve">4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051</w:t>
                        </w:r>
                        <w:r>
                          <w:rPr>
                            <w:rFonts w:ascii="Calibri" w:eastAsia="Calibri" w:hAnsi="Calibri" w:cs="Calibri"/>
                            <w:sz w:val="24"/>
                            <w:szCs w:val="24"/>
                          </w:rPr>
                          <w:t>)</w:t>
                        </w:r>
                      </w:p>
                    </w:tc>
                    <w:tc>
                      <w:tcPr>
                        <w:tcW w:w="2018" w:type="dxa"/>
                        <w:tcBorders>
                          <w:top w:val="nil"/>
                          <w:left w:val="nil"/>
                          <w:bottom w:val="nil"/>
                          <w:right w:val="nil"/>
                        </w:tcBorders>
                      </w:tcPr>
                      <w:p w14:paraId="7209B450" w14:textId="77777777" w:rsidR="00B4282E" w:rsidRDefault="00000000">
                        <w:pPr>
                          <w:spacing w:before="6" w:line="389" w:lineRule="auto"/>
                          <w:ind w:left="774" w:right="513"/>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 xml:space="preserve">6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048</w:t>
                        </w:r>
                        <w:r>
                          <w:rPr>
                            <w:rFonts w:ascii="Calibri" w:eastAsia="Calibri" w:hAnsi="Calibri" w:cs="Calibri"/>
                            <w:sz w:val="24"/>
                            <w:szCs w:val="24"/>
                          </w:rPr>
                          <w:t>)</w:t>
                        </w:r>
                      </w:p>
                    </w:tc>
                    <w:tc>
                      <w:tcPr>
                        <w:tcW w:w="4048" w:type="dxa"/>
                        <w:gridSpan w:val="2"/>
                        <w:tcBorders>
                          <w:top w:val="nil"/>
                          <w:left w:val="nil"/>
                          <w:bottom w:val="nil"/>
                          <w:right w:val="nil"/>
                        </w:tcBorders>
                      </w:tcPr>
                      <w:p w14:paraId="79575652" w14:textId="77777777" w:rsidR="00B4282E" w:rsidRDefault="00000000">
                        <w:pPr>
                          <w:spacing w:before="6" w:line="389" w:lineRule="auto"/>
                          <w:ind w:left="557" w:right="956"/>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 xml:space="preserve">4                    </w:t>
                        </w:r>
                        <w:r>
                          <w:rPr>
                            <w:rFonts w:ascii="Calibri" w:eastAsia="Calibri" w:hAnsi="Calibri" w:cs="Calibri"/>
                            <w:spacing w:val="4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 xml:space="preserve">6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036</w:t>
                        </w:r>
                        <w:r>
                          <w:rPr>
                            <w:rFonts w:ascii="Calibri" w:eastAsia="Calibri" w:hAnsi="Calibri" w:cs="Calibri"/>
                            <w:sz w:val="24"/>
                            <w:szCs w:val="24"/>
                          </w:rPr>
                          <w:t xml:space="preserve">)                   </w:t>
                        </w:r>
                        <w:r>
                          <w:rPr>
                            <w:rFonts w:ascii="Calibri" w:eastAsia="Calibri" w:hAnsi="Calibri" w:cs="Calibri"/>
                            <w:spacing w:val="28"/>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023</w:t>
                        </w:r>
                        <w:r>
                          <w:rPr>
                            <w:rFonts w:ascii="Calibri" w:eastAsia="Calibri" w:hAnsi="Calibri" w:cs="Calibri"/>
                            <w:sz w:val="24"/>
                            <w:szCs w:val="24"/>
                          </w:rPr>
                          <w:t>)</w:t>
                        </w:r>
                      </w:p>
                    </w:tc>
                  </w:tr>
                  <w:tr w:rsidR="00B4282E" w14:paraId="65E08EA7" w14:textId="77777777">
                    <w:trPr>
                      <w:trHeight w:hRule="exact" w:val="399"/>
                    </w:trPr>
                    <w:tc>
                      <w:tcPr>
                        <w:tcW w:w="2672" w:type="dxa"/>
                        <w:gridSpan w:val="3"/>
                        <w:tcBorders>
                          <w:top w:val="single" w:sz="5" w:space="0" w:color="000000"/>
                          <w:left w:val="nil"/>
                          <w:bottom w:val="nil"/>
                          <w:right w:val="nil"/>
                        </w:tcBorders>
                      </w:tcPr>
                      <w:p w14:paraId="1FD59B2D"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 xml:space="preserve">Age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6"/>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483" w:type="dxa"/>
                        <w:tcBorders>
                          <w:top w:val="single" w:sz="5" w:space="0" w:color="000000"/>
                          <w:left w:val="nil"/>
                          <w:bottom w:val="nil"/>
                          <w:right w:val="nil"/>
                        </w:tcBorders>
                      </w:tcPr>
                      <w:p w14:paraId="60AECE16" w14:textId="77777777" w:rsidR="00B4282E" w:rsidRDefault="00B4282E">
                        <w:pPr>
                          <w:spacing w:before="9" w:line="180" w:lineRule="exact"/>
                          <w:rPr>
                            <w:sz w:val="19"/>
                            <w:szCs w:val="19"/>
                          </w:rPr>
                        </w:pPr>
                      </w:p>
                      <w:p w14:paraId="2D24F96F" w14:textId="77777777" w:rsidR="00B4282E" w:rsidRDefault="00B4282E">
                        <w:pPr>
                          <w:spacing w:line="200" w:lineRule="exact"/>
                        </w:pPr>
                      </w:p>
                    </w:tc>
                    <w:tc>
                      <w:tcPr>
                        <w:tcW w:w="863" w:type="dxa"/>
                        <w:tcBorders>
                          <w:top w:val="single" w:sz="5" w:space="0" w:color="000000"/>
                          <w:left w:val="nil"/>
                          <w:bottom w:val="nil"/>
                          <w:right w:val="nil"/>
                        </w:tcBorders>
                      </w:tcPr>
                      <w:p w14:paraId="7E81F030" w14:textId="77777777" w:rsidR="00B4282E" w:rsidRDefault="00000000">
                        <w:pPr>
                          <w:ind w:left="107" w:right="-3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003</w:t>
                        </w:r>
                        <w:r>
                          <w:rPr>
                            <w:rFonts w:ascii="Calibri" w:eastAsia="Calibri" w:hAnsi="Calibri" w:cs="Calibri"/>
                            <w:sz w:val="24"/>
                            <w:szCs w:val="24"/>
                          </w:rPr>
                          <w:t>*</w:t>
                        </w:r>
                      </w:p>
                    </w:tc>
                    <w:tc>
                      <w:tcPr>
                        <w:tcW w:w="2018" w:type="dxa"/>
                        <w:tcBorders>
                          <w:top w:val="nil"/>
                          <w:left w:val="nil"/>
                          <w:bottom w:val="nil"/>
                          <w:right w:val="nil"/>
                        </w:tcBorders>
                      </w:tcPr>
                      <w:p w14:paraId="59E84B9C" w14:textId="77777777" w:rsidR="00B4282E" w:rsidRDefault="00000000">
                        <w:pPr>
                          <w:spacing w:before="6"/>
                          <w:ind w:left="736" w:right="665"/>
                          <w:jc w:val="center"/>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1</w:t>
                        </w:r>
                      </w:p>
                    </w:tc>
                    <w:tc>
                      <w:tcPr>
                        <w:tcW w:w="4048" w:type="dxa"/>
                        <w:gridSpan w:val="2"/>
                        <w:tcBorders>
                          <w:top w:val="nil"/>
                          <w:left w:val="nil"/>
                          <w:bottom w:val="nil"/>
                          <w:right w:val="nil"/>
                        </w:tcBorders>
                      </w:tcPr>
                      <w:p w14:paraId="3FA98859" w14:textId="77777777" w:rsidR="00B4282E" w:rsidRDefault="00000000">
                        <w:pPr>
                          <w:spacing w:before="6"/>
                          <w:ind w:left="557"/>
                          <w:rPr>
                            <w:rFonts w:ascii="Calibri" w:eastAsia="Calibri" w:hAnsi="Calibri" w:cs="Calibri"/>
                            <w:sz w:val="24"/>
                            <w:szCs w:val="24"/>
                          </w:rPr>
                        </w:pPr>
                        <w:r>
                          <w:rPr>
                            <w:rFonts w:ascii="Calibri" w:eastAsia="Calibri" w:hAnsi="Calibri" w:cs="Calibri"/>
                            <w:spacing w:val="-2"/>
                            <w:position w:val="8"/>
                            <w:sz w:val="24"/>
                            <w:szCs w:val="24"/>
                          </w:rPr>
                          <w:t>0</w:t>
                        </w:r>
                        <w:r>
                          <w:rPr>
                            <w:rFonts w:ascii="Calibri" w:eastAsia="Calibri" w:hAnsi="Calibri" w:cs="Calibri"/>
                            <w:position w:val="8"/>
                            <w:sz w:val="24"/>
                            <w:szCs w:val="24"/>
                          </w:rPr>
                          <w:t>.</w:t>
                        </w:r>
                        <w:r>
                          <w:rPr>
                            <w:rFonts w:ascii="Calibri" w:eastAsia="Calibri" w:hAnsi="Calibri" w:cs="Calibri"/>
                            <w:spacing w:val="-2"/>
                            <w:position w:val="8"/>
                            <w:sz w:val="24"/>
                            <w:szCs w:val="24"/>
                          </w:rPr>
                          <w:t>00</w:t>
                        </w:r>
                        <w:r>
                          <w:rPr>
                            <w:rFonts w:ascii="Calibri" w:eastAsia="Calibri" w:hAnsi="Calibri" w:cs="Calibri"/>
                            <w:position w:val="8"/>
                            <w:sz w:val="24"/>
                            <w:szCs w:val="24"/>
                          </w:rPr>
                          <w:t xml:space="preserve">1                      </w:t>
                        </w:r>
                        <w:r>
                          <w:rPr>
                            <w:rFonts w:ascii="Calibri" w:eastAsia="Calibri" w:hAnsi="Calibri" w:cs="Calibri"/>
                            <w:spacing w:val="11"/>
                            <w:position w:val="8"/>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003</w:t>
                        </w:r>
                        <w:r>
                          <w:rPr>
                            <w:rFonts w:ascii="Calibri" w:eastAsia="Calibri" w:hAnsi="Calibri" w:cs="Calibri"/>
                            <w:sz w:val="24"/>
                            <w:szCs w:val="24"/>
                          </w:rPr>
                          <w:t>*</w:t>
                        </w:r>
                        <w:r>
                          <w:rPr>
                            <w:rFonts w:ascii="Calibri" w:eastAsia="Calibri" w:hAnsi="Calibri" w:cs="Calibri"/>
                            <w:spacing w:val="1"/>
                            <w:sz w:val="24"/>
                            <w:szCs w:val="24"/>
                          </w:rPr>
                          <w:t>*</w:t>
                        </w:r>
                        <w:r>
                          <w:rPr>
                            <w:rFonts w:ascii="Calibri" w:eastAsia="Calibri" w:hAnsi="Calibri" w:cs="Calibri"/>
                            <w:sz w:val="24"/>
                            <w:szCs w:val="24"/>
                          </w:rPr>
                          <w:t>*</w:t>
                        </w:r>
                      </w:p>
                    </w:tc>
                  </w:tr>
                  <w:tr w:rsidR="00B4282E" w14:paraId="47FF6AB1" w14:textId="77777777">
                    <w:trPr>
                      <w:trHeight w:hRule="exact" w:val="561"/>
                    </w:trPr>
                    <w:tc>
                      <w:tcPr>
                        <w:tcW w:w="2672" w:type="dxa"/>
                        <w:gridSpan w:val="3"/>
                        <w:tcBorders>
                          <w:top w:val="nil"/>
                          <w:left w:val="nil"/>
                          <w:bottom w:val="single" w:sz="5" w:space="0" w:color="000000"/>
                          <w:right w:val="nil"/>
                        </w:tcBorders>
                      </w:tcPr>
                      <w:p w14:paraId="72CD9214" w14:textId="77777777" w:rsidR="00B4282E" w:rsidRDefault="00B4282E">
                        <w:pPr>
                          <w:spacing w:before="9" w:line="140" w:lineRule="exact"/>
                          <w:rPr>
                            <w:sz w:val="14"/>
                            <w:szCs w:val="14"/>
                          </w:rPr>
                        </w:pPr>
                      </w:p>
                      <w:p w14:paraId="5369FB4E" w14:textId="77777777" w:rsidR="00B4282E" w:rsidRDefault="00B4282E">
                        <w:pPr>
                          <w:spacing w:line="200" w:lineRule="exact"/>
                        </w:pPr>
                      </w:p>
                      <w:p w14:paraId="23DACADC" w14:textId="77777777" w:rsidR="00B4282E" w:rsidRDefault="00B4282E">
                        <w:pPr>
                          <w:spacing w:line="200" w:lineRule="exact"/>
                        </w:pPr>
                      </w:p>
                    </w:tc>
                    <w:tc>
                      <w:tcPr>
                        <w:tcW w:w="483" w:type="dxa"/>
                        <w:tcBorders>
                          <w:top w:val="nil"/>
                          <w:left w:val="nil"/>
                          <w:bottom w:val="single" w:sz="5" w:space="0" w:color="000000"/>
                          <w:right w:val="nil"/>
                        </w:tcBorders>
                      </w:tcPr>
                      <w:p w14:paraId="1BA52680" w14:textId="77777777" w:rsidR="00B4282E" w:rsidRDefault="00B4282E">
                        <w:pPr>
                          <w:spacing w:before="9" w:line="140" w:lineRule="exact"/>
                          <w:rPr>
                            <w:sz w:val="14"/>
                            <w:szCs w:val="14"/>
                          </w:rPr>
                        </w:pPr>
                      </w:p>
                      <w:p w14:paraId="29C2C867" w14:textId="77777777" w:rsidR="00B4282E" w:rsidRDefault="00B4282E">
                        <w:pPr>
                          <w:spacing w:line="200" w:lineRule="exact"/>
                        </w:pPr>
                      </w:p>
                      <w:p w14:paraId="308EF155" w14:textId="77777777" w:rsidR="00B4282E" w:rsidRDefault="00B4282E">
                        <w:pPr>
                          <w:spacing w:line="200" w:lineRule="exact"/>
                        </w:pPr>
                      </w:p>
                    </w:tc>
                    <w:tc>
                      <w:tcPr>
                        <w:tcW w:w="863" w:type="dxa"/>
                        <w:tcBorders>
                          <w:top w:val="nil"/>
                          <w:left w:val="nil"/>
                          <w:bottom w:val="single" w:sz="5" w:space="0" w:color="000000"/>
                          <w:right w:val="nil"/>
                        </w:tcBorders>
                      </w:tcPr>
                      <w:p w14:paraId="76CD2284" w14:textId="77777777" w:rsidR="00B4282E" w:rsidRDefault="00000000">
                        <w:pPr>
                          <w:spacing w:before="76"/>
                          <w:ind w:left="107"/>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002</w:t>
                        </w:r>
                        <w:r>
                          <w:rPr>
                            <w:rFonts w:ascii="Calibri" w:eastAsia="Calibri" w:hAnsi="Calibri" w:cs="Calibri"/>
                            <w:sz w:val="24"/>
                            <w:szCs w:val="24"/>
                          </w:rPr>
                          <w:t>)</w:t>
                        </w:r>
                      </w:p>
                    </w:tc>
                    <w:tc>
                      <w:tcPr>
                        <w:tcW w:w="2018" w:type="dxa"/>
                        <w:tcBorders>
                          <w:top w:val="nil"/>
                          <w:left w:val="nil"/>
                          <w:bottom w:val="nil"/>
                          <w:right w:val="nil"/>
                        </w:tcBorders>
                      </w:tcPr>
                      <w:p w14:paraId="36B21D96" w14:textId="77777777" w:rsidR="00B4282E" w:rsidRDefault="00000000">
                        <w:pPr>
                          <w:spacing w:before="76"/>
                          <w:ind w:left="77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002</w:t>
                        </w:r>
                        <w:r>
                          <w:rPr>
                            <w:rFonts w:ascii="Calibri" w:eastAsia="Calibri" w:hAnsi="Calibri" w:cs="Calibri"/>
                            <w:sz w:val="24"/>
                            <w:szCs w:val="24"/>
                          </w:rPr>
                          <w:t>)</w:t>
                        </w:r>
                      </w:p>
                    </w:tc>
                    <w:tc>
                      <w:tcPr>
                        <w:tcW w:w="4048" w:type="dxa"/>
                        <w:gridSpan w:val="2"/>
                        <w:tcBorders>
                          <w:top w:val="nil"/>
                          <w:left w:val="nil"/>
                          <w:bottom w:val="nil"/>
                          <w:right w:val="nil"/>
                        </w:tcBorders>
                      </w:tcPr>
                      <w:p w14:paraId="6A25D23D" w14:textId="77777777" w:rsidR="00B4282E" w:rsidRDefault="00000000">
                        <w:pPr>
                          <w:spacing w:line="360" w:lineRule="exact"/>
                          <w:ind w:left="557"/>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001</w:t>
                        </w:r>
                        <w:r>
                          <w:rPr>
                            <w:rFonts w:ascii="Calibri" w:eastAsia="Calibri" w:hAnsi="Calibri" w:cs="Calibri"/>
                            <w:position w:val="-1"/>
                            <w:sz w:val="24"/>
                            <w:szCs w:val="24"/>
                          </w:rPr>
                          <w:t xml:space="preserve">)                   </w:t>
                        </w:r>
                        <w:r>
                          <w:rPr>
                            <w:rFonts w:ascii="Calibri" w:eastAsia="Calibri" w:hAnsi="Calibri" w:cs="Calibri"/>
                            <w:spacing w:val="28"/>
                            <w:position w:val="-1"/>
                            <w:sz w:val="24"/>
                            <w:szCs w:val="24"/>
                          </w:rPr>
                          <w:t xml:space="preserve"> </w:t>
                        </w:r>
                        <w:r>
                          <w:rPr>
                            <w:rFonts w:ascii="Calibri" w:eastAsia="Calibri" w:hAnsi="Calibri" w:cs="Calibri"/>
                            <w:spacing w:val="2"/>
                            <w:position w:val="7"/>
                            <w:sz w:val="24"/>
                            <w:szCs w:val="24"/>
                          </w:rPr>
                          <w:t>(</w:t>
                        </w:r>
                        <w:r>
                          <w:rPr>
                            <w:rFonts w:ascii="Calibri" w:eastAsia="Calibri" w:hAnsi="Calibri" w:cs="Calibri"/>
                            <w:spacing w:val="-2"/>
                            <w:position w:val="7"/>
                            <w:sz w:val="24"/>
                            <w:szCs w:val="24"/>
                          </w:rPr>
                          <w:t>0</w:t>
                        </w:r>
                        <w:r>
                          <w:rPr>
                            <w:rFonts w:ascii="Calibri" w:eastAsia="Calibri" w:hAnsi="Calibri" w:cs="Calibri"/>
                            <w:position w:val="7"/>
                            <w:sz w:val="24"/>
                            <w:szCs w:val="24"/>
                          </w:rPr>
                          <w:t>.</w:t>
                        </w:r>
                        <w:r>
                          <w:rPr>
                            <w:rFonts w:ascii="Calibri" w:eastAsia="Calibri" w:hAnsi="Calibri" w:cs="Calibri"/>
                            <w:spacing w:val="-2"/>
                            <w:position w:val="7"/>
                            <w:sz w:val="24"/>
                            <w:szCs w:val="24"/>
                          </w:rPr>
                          <w:t>001</w:t>
                        </w:r>
                        <w:r>
                          <w:rPr>
                            <w:rFonts w:ascii="Calibri" w:eastAsia="Calibri" w:hAnsi="Calibri" w:cs="Calibri"/>
                            <w:position w:val="7"/>
                            <w:sz w:val="24"/>
                            <w:szCs w:val="24"/>
                          </w:rPr>
                          <w:t>)</w:t>
                        </w:r>
                      </w:p>
                    </w:tc>
                  </w:tr>
                  <w:tr w:rsidR="00B4282E" w14:paraId="2A126711" w14:textId="77777777">
                    <w:trPr>
                      <w:trHeight w:hRule="exact" w:val="282"/>
                    </w:trPr>
                    <w:tc>
                      <w:tcPr>
                        <w:tcW w:w="794" w:type="dxa"/>
                        <w:tcBorders>
                          <w:top w:val="single" w:sz="5" w:space="0" w:color="000000"/>
                          <w:left w:val="nil"/>
                          <w:bottom w:val="nil"/>
                          <w:right w:val="nil"/>
                        </w:tcBorders>
                      </w:tcPr>
                      <w:p w14:paraId="2CACDDCC" w14:textId="77777777" w:rsidR="00B4282E" w:rsidRDefault="00000000">
                        <w:pPr>
                          <w:spacing w:before="1" w:line="280" w:lineRule="exact"/>
                          <w:ind w:left="110"/>
                          <w:rPr>
                            <w:rFonts w:ascii="Calibri" w:eastAsia="Calibri" w:hAnsi="Calibri" w:cs="Calibri"/>
                            <w:sz w:val="24"/>
                            <w:szCs w:val="24"/>
                          </w:rPr>
                        </w:pPr>
                        <w:r>
                          <w:rPr>
                            <w:rFonts w:ascii="Calibri" w:eastAsia="Calibri" w:hAnsi="Calibri" w:cs="Calibri"/>
                            <w:b/>
                            <w:spacing w:val="-1"/>
                            <w:sz w:val="24"/>
                            <w:szCs w:val="24"/>
                          </w:rPr>
                          <w:t>Le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l</w:t>
                        </w:r>
                      </w:p>
                    </w:tc>
                    <w:tc>
                      <w:tcPr>
                        <w:tcW w:w="545" w:type="dxa"/>
                        <w:tcBorders>
                          <w:top w:val="single" w:sz="5" w:space="0" w:color="000000"/>
                          <w:left w:val="nil"/>
                          <w:bottom w:val="nil"/>
                          <w:right w:val="nil"/>
                        </w:tcBorders>
                      </w:tcPr>
                      <w:p w14:paraId="7EC5983F" w14:textId="77777777" w:rsidR="00B4282E" w:rsidRDefault="00000000">
                        <w:pPr>
                          <w:spacing w:before="1" w:line="280" w:lineRule="exact"/>
                          <w:ind w:left="170"/>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1333" w:type="dxa"/>
                        <w:tcBorders>
                          <w:top w:val="single" w:sz="5" w:space="0" w:color="000000"/>
                          <w:left w:val="nil"/>
                          <w:bottom w:val="nil"/>
                          <w:right w:val="nil"/>
                        </w:tcBorders>
                      </w:tcPr>
                      <w:p w14:paraId="7D6EB17A" w14:textId="77777777" w:rsidR="00B4282E" w:rsidRDefault="00000000">
                        <w:pPr>
                          <w:spacing w:before="1" w:line="280" w:lineRule="exact"/>
                          <w:ind w:left="169"/>
                          <w:rPr>
                            <w:rFonts w:ascii="Calibri" w:eastAsia="Calibri" w:hAnsi="Calibri" w:cs="Calibri"/>
                            <w:sz w:val="24"/>
                            <w:szCs w:val="24"/>
                          </w:rPr>
                        </w:pPr>
                        <w:r>
                          <w:rPr>
                            <w:rFonts w:ascii="Calibri" w:eastAsia="Calibri" w:hAnsi="Calibri" w:cs="Calibri"/>
                            <w:b/>
                            <w:spacing w:val="-1"/>
                            <w:sz w:val="24"/>
                            <w:szCs w:val="24"/>
                          </w:rPr>
                          <w:t>e</w:t>
                        </w:r>
                        <w:r>
                          <w:rPr>
                            <w:rFonts w:ascii="Calibri" w:eastAsia="Calibri" w:hAnsi="Calibri" w:cs="Calibri"/>
                            <w:b/>
                            <w:spacing w:val="1"/>
                            <w:sz w:val="24"/>
                            <w:szCs w:val="24"/>
                          </w:rPr>
                          <w:t>du</w:t>
                        </w:r>
                        <w:r>
                          <w:rPr>
                            <w:rFonts w:ascii="Calibri" w:eastAsia="Calibri" w:hAnsi="Calibri" w:cs="Calibri"/>
                            <w:b/>
                            <w:spacing w:val="-5"/>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pacing w:val="-4"/>
                            <w:sz w:val="24"/>
                            <w:szCs w:val="24"/>
                          </w:rPr>
                          <w:t>o</w:t>
                        </w:r>
                        <w:r>
                          <w:rPr>
                            <w:rFonts w:ascii="Calibri" w:eastAsia="Calibri" w:hAnsi="Calibri" w:cs="Calibri"/>
                            <w:b/>
                            <w:sz w:val="24"/>
                            <w:szCs w:val="24"/>
                          </w:rPr>
                          <w:t>n</w:t>
                        </w:r>
                      </w:p>
                    </w:tc>
                    <w:tc>
                      <w:tcPr>
                        <w:tcW w:w="483" w:type="dxa"/>
                        <w:tcBorders>
                          <w:top w:val="single" w:sz="5" w:space="0" w:color="000000"/>
                          <w:left w:val="nil"/>
                          <w:bottom w:val="nil"/>
                          <w:right w:val="nil"/>
                        </w:tcBorders>
                      </w:tcPr>
                      <w:p w14:paraId="1A9B9A9F" w14:textId="77777777" w:rsidR="00B4282E" w:rsidRDefault="00000000">
                        <w:pPr>
                          <w:spacing w:before="1" w:line="280" w:lineRule="exact"/>
                          <w:ind w:left="170"/>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863" w:type="dxa"/>
                        <w:tcBorders>
                          <w:top w:val="single" w:sz="5" w:space="0" w:color="000000"/>
                          <w:left w:val="nil"/>
                          <w:bottom w:val="nil"/>
                          <w:right w:val="nil"/>
                        </w:tcBorders>
                      </w:tcPr>
                      <w:p w14:paraId="5E877EA1" w14:textId="77777777" w:rsidR="00B4282E" w:rsidRDefault="00000000">
                        <w:pPr>
                          <w:spacing w:before="1" w:line="280" w:lineRule="exact"/>
                          <w:ind w:left="107"/>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0</w:t>
                        </w:r>
                      </w:p>
                    </w:tc>
                    <w:tc>
                      <w:tcPr>
                        <w:tcW w:w="2018" w:type="dxa"/>
                        <w:tcBorders>
                          <w:top w:val="nil"/>
                          <w:left w:val="nil"/>
                          <w:bottom w:val="nil"/>
                          <w:right w:val="nil"/>
                        </w:tcBorders>
                      </w:tcPr>
                      <w:p w14:paraId="0F11E186" w14:textId="77777777" w:rsidR="00B4282E" w:rsidRDefault="00000000">
                        <w:pPr>
                          <w:spacing w:before="7" w:line="280" w:lineRule="exact"/>
                          <w:ind w:left="774"/>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6</w:t>
                        </w:r>
                      </w:p>
                    </w:tc>
                    <w:tc>
                      <w:tcPr>
                        <w:tcW w:w="1284" w:type="dxa"/>
                        <w:tcBorders>
                          <w:top w:val="nil"/>
                          <w:left w:val="nil"/>
                          <w:bottom w:val="nil"/>
                          <w:right w:val="nil"/>
                        </w:tcBorders>
                      </w:tcPr>
                      <w:p w14:paraId="3C058EE6" w14:textId="77777777" w:rsidR="00B4282E" w:rsidRDefault="00000000">
                        <w:pPr>
                          <w:spacing w:before="7" w:line="280" w:lineRule="exact"/>
                          <w:ind w:left="55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4</w:t>
                        </w:r>
                      </w:p>
                    </w:tc>
                    <w:tc>
                      <w:tcPr>
                        <w:tcW w:w="2764" w:type="dxa"/>
                        <w:tcBorders>
                          <w:top w:val="nil"/>
                          <w:left w:val="nil"/>
                          <w:bottom w:val="nil"/>
                          <w:right w:val="nil"/>
                        </w:tcBorders>
                      </w:tcPr>
                      <w:p w14:paraId="3C47D064" w14:textId="77777777" w:rsidR="00B4282E" w:rsidRDefault="00000000">
                        <w:pPr>
                          <w:spacing w:before="7" w:line="280" w:lineRule="exact"/>
                          <w:ind w:left="1035" w:right="1036"/>
                          <w:jc w:val="center"/>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0</w:t>
                        </w:r>
                      </w:p>
                    </w:tc>
                  </w:tr>
                  <w:tr w:rsidR="00B4282E" w14:paraId="30167A53" w14:textId="77777777">
                    <w:trPr>
                      <w:trHeight w:hRule="exact" w:val="355"/>
                    </w:trPr>
                    <w:tc>
                      <w:tcPr>
                        <w:tcW w:w="10085" w:type="dxa"/>
                        <w:gridSpan w:val="8"/>
                        <w:tcBorders>
                          <w:top w:val="nil"/>
                          <w:left w:val="nil"/>
                          <w:bottom w:val="nil"/>
                          <w:right w:val="nil"/>
                        </w:tcBorders>
                      </w:tcPr>
                      <w:p w14:paraId="1F08CFBE" w14:textId="77777777" w:rsidR="00B4282E" w:rsidRDefault="00000000">
                        <w:pPr>
                          <w:spacing w:before="33" w:line="320" w:lineRule="exact"/>
                          <w:ind w:left="110"/>
                          <w:rPr>
                            <w:rFonts w:ascii="Calibri" w:eastAsia="Calibri" w:hAnsi="Calibri" w:cs="Calibri"/>
                            <w:sz w:val="24"/>
                            <w:szCs w:val="24"/>
                          </w:rPr>
                        </w:pPr>
                        <w:r>
                          <w:rPr>
                            <w:rFonts w:ascii="Calibri" w:eastAsia="Calibri" w:hAnsi="Calibri" w:cs="Calibri"/>
                            <w:b/>
                            <w:spacing w:val="-1"/>
                            <w:position w:val="3"/>
                            <w:sz w:val="24"/>
                            <w:szCs w:val="24"/>
                          </w:rPr>
                          <w:t>H</w:t>
                        </w:r>
                        <w:r>
                          <w:rPr>
                            <w:rFonts w:ascii="Calibri" w:eastAsia="Calibri" w:hAnsi="Calibri" w:cs="Calibri"/>
                            <w:b/>
                            <w:spacing w:val="1"/>
                            <w:position w:val="3"/>
                            <w:sz w:val="24"/>
                            <w:szCs w:val="24"/>
                          </w:rPr>
                          <w:t>ou</w:t>
                        </w:r>
                        <w:r>
                          <w:rPr>
                            <w:rFonts w:ascii="Calibri" w:eastAsia="Calibri" w:hAnsi="Calibri" w:cs="Calibri"/>
                            <w:b/>
                            <w:spacing w:val="-1"/>
                            <w:position w:val="3"/>
                            <w:sz w:val="24"/>
                            <w:szCs w:val="24"/>
                          </w:rPr>
                          <w:t>se</w:t>
                        </w:r>
                        <w:r>
                          <w:rPr>
                            <w:rFonts w:ascii="Calibri" w:eastAsia="Calibri" w:hAnsi="Calibri" w:cs="Calibri"/>
                            <w:b/>
                            <w:spacing w:val="1"/>
                            <w:position w:val="3"/>
                            <w:sz w:val="24"/>
                            <w:szCs w:val="24"/>
                          </w:rPr>
                          <w:t>hol</w:t>
                        </w:r>
                        <w:r>
                          <w:rPr>
                            <w:rFonts w:ascii="Calibri" w:eastAsia="Calibri" w:hAnsi="Calibri" w:cs="Calibri"/>
                            <w:b/>
                            <w:position w:val="3"/>
                            <w:sz w:val="24"/>
                            <w:szCs w:val="24"/>
                          </w:rPr>
                          <w:t>d</w:t>
                        </w:r>
                        <w:r>
                          <w:rPr>
                            <w:rFonts w:ascii="Calibri" w:eastAsia="Calibri" w:hAnsi="Calibri" w:cs="Calibri"/>
                            <w:b/>
                            <w:spacing w:val="2"/>
                            <w:position w:val="3"/>
                            <w:sz w:val="24"/>
                            <w:szCs w:val="24"/>
                          </w:rPr>
                          <w:t xml:space="preserve"> </w:t>
                        </w:r>
                        <w:r>
                          <w:rPr>
                            <w:rFonts w:ascii="Calibri" w:eastAsia="Calibri" w:hAnsi="Calibri" w:cs="Calibri"/>
                            <w:b/>
                            <w:spacing w:val="1"/>
                            <w:position w:val="3"/>
                            <w:sz w:val="24"/>
                            <w:szCs w:val="24"/>
                          </w:rPr>
                          <w:t>h</w:t>
                        </w:r>
                        <w:r>
                          <w:rPr>
                            <w:rFonts w:ascii="Calibri" w:eastAsia="Calibri" w:hAnsi="Calibri" w:cs="Calibri"/>
                            <w:b/>
                            <w:spacing w:val="-1"/>
                            <w:position w:val="3"/>
                            <w:sz w:val="24"/>
                            <w:szCs w:val="24"/>
                          </w:rPr>
                          <w:t>e</w:t>
                        </w:r>
                        <w:r>
                          <w:rPr>
                            <w:rFonts w:ascii="Calibri" w:eastAsia="Calibri" w:hAnsi="Calibri" w:cs="Calibri"/>
                            <w:b/>
                            <w:spacing w:val="-4"/>
                            <w:position w:val="3"/>
                            <w:sz w:val="24"/>
                            <w:szCs w:val="24"/>
                          </w:rPr>
                          <w:t>a</w:t>
                        </w:r>
                        <w:r>
                          <w:rPr>
                            <w:rFonts w:ascii="Calibri" w:eastAsia="Calibri" w:hAnsi="Calibri" w:cs="Calibri"/>
                            <w:b/>
                            <w:position w:val="3"/>
                            <w:sz w:val="24"/>
                            <w:szCs w:val="24"/>
                          </w:rPr>
                          <w:t xml:space="preserve">d                           </w:t>
                        </w:r>
                        <w:r>
                          <w:rPr>
                            <w:rFonts w:ascii="Calibri" w:eastAsia="Calibri" w:hAnsi="Calibri" w:cs="Calibri"/>
                            <w:b/>
                            <w:spacing w:val="10"/>
                            <w:position w:val="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017</w:t>
                        </w:r>
                        <w:r>
                          <w:rPr>
                            <w:rFonts w:ascii="Calibri" w:eastAsia="Calibri" w:hAnsi="Calibri" w:cs="Calibri"/>
                            <w:position w:val="-13"/>
                            <w:sz w:val="24"/>
                            <w:szCs w:val="24"/>
                          </w:rPr>
                          <w:t xml:space="preserve">)              </w:t>
                        </w:r>
                        <w:r>
                          <w:rPr>
                            <w:rFonts w:ascii="Calibri" w:eastAsia="Calibri" w:hAnsi="Calibri" w:cs="Calibri"/>
                            <w:spacing w:val="29"/>
                            <w:position w:val="-1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020</w:t>
                        </w:r>
                        <w:r>
                          <w:rPr>
                            <w:rFonts w:ascii="Calibri" w:eastAsia="Calibri" w:hAnsi="Calibri" w:cs="Calibri"/>
                            <w:position w:val="-13"/>
                            <w:sz w:val="24"/>
                            <w:szCs w:val="24"/>
                          </w:rPr>
                          <w:t xml:space="preserve">)                   </w:t>
                        </w:r>
                        <w:r>
                          <w:rPr>
                            <w:rFonts w:ascii="Calibri" w:eastAsia="Calibri" w:hAnsi="Calibri" w:cs="Calibri"/>
                            <w:spacing w:val="29"/>
                            <w:position w:val="-1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012</w:t>
                        </w:r>
                        <w:r>
                          <w:rPr>
                            <w:rFonts w:ascii="Calibri" w:eastAsia="Calibri" w:hAnsi="Calibri" w:cs="Calibri"/>
                            <w:position w:val="-13"/>
                            <w:sz w:val="24"/>
                            <w:szCs w:val="24"/>
                          </w:rPr>
                          <w:t xml:space="preserve">)                   </w:t>
                        </w:r>
                        <w:r>
                          <w:rPr>
                            <w:rFonts w:ascii="Calibri" w:eastAsia="Calibri" w:hAnsi="Calibri" w:cs="Calibri"/>
                            <w:spacing w:val="28"/>
                            <w:position w:val="-1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007</w:t>
                        </w:r>
                        <w:r>
                          <w:rPr>
                            <w:rFonts w:ascii="Calibri" w:eastAsia="Calibri" w:hAnsi="Calibri" w:cs="Calibri"/>
                            <w:position w:val="-13"/>
                            <w:sz w:val="24"/>
                            <w:szCs w:val="24"/>
                          </w:rPr>
                          <w:t>)</w:t>
                        </w:r>
                      </w:p>
                    </w:tc>
                  </w:tr>
                  <w:tr w:rsidR="00B4282E" w14:paraId="7835EF02" w14:textId="77777777">
                    <w:trPr>
                      <w:trHeight w:hRule="exact" w:val="328"/>
                    </w:trPr>
                    <w:tc>
                      <w:tcPr>
                        <w:tcW w:w="3155" w:type="dxa"/>
                        <w:gridSpan w:val="4"/>
                        <w:tcBorders>
                          <w:top w:val="nil"/>
                          <w:left w:val="nil"/>
                          <w:bottom w:val="single" w:sz="5" w:space="0" w:color="000000"/>
                          <w:right w:val="nil"/>
                        </w:tcBorders>
                      </w:tcPr>
                      <w:p w14:paraId="695F94DF" w14:textId="77777777" w:rsidR="00B4282E" w:rsidRDefault="00B4282E">
                        <w:pPr>
                          <w:spacing w:before="6" w:line="100" w:lineRule="exact"/>
                          <w:rPr>
                            <w:sz w:val="11"/>
                            <w:szCs w:val="11"/>
                          </w:rPr>
                        </w:pPr>
                      </w:p>
                      <w:p w14:paraId="12DF1D3C" w14:textId="77777777" w:rsidR="00B4282E" w:rsidRDefault="00B4282E">
                        <w:pPr>
                          <w:spacing w:line="200" w:lineRule="exact"/>
                        </w:pPr>
                      </w:p>
                    </w:tc>
                    <w:tc>
                      <w:tcPr>
                        <w:tcW w:w="6930" w:type="dxa"/>
                        <w:gridSpan w:val="4"/>
                        <w:tcBorders>
                          <w:top w:val="nil"/>
                          <w:left w:val="nil"/>
                          <w:bottom w:val="nil"/>
                          <w:right w:val="nil"/>
                        </w:tcBorders>
                      </w:tcPr>
                      <w:p w14:paraId="147141B2" w14:textId="77777777" w:rsidR="00B4282E" w:rsidRDefault="00B4282E">
                        <w:pPr>
                          <w:spacing w:before="2" w:line="120" w:lineRule="exact"/>
                          <w:rPr>
                            <w:sz w:val="12"/>
                            <w:szCs w:val="12"/>
                          </w:rPr>
                        </w:pPr>
                      </w:p>
                      <w:p w14:paraId="57F1F44C" w14:textId="77777777" w:rsidR="00B4282E" w:rsidRDefault="00B4282E">
                        <w:pPr>
                          <w:spacing w:line="200" w:lineRule="exact"/>
                        </w:pPr>
                      </w:p>
                    </w:tc>
                  </w:tr>
                </w:tbl>
                <w:p w14:paraId="481F130B" w14:textId="77777777" w:rsidR="00B4282E" w:rsidRDefault="00B4282E"/>
              </w:txbxContent>
            </v:textbox>
            <w10:wrap anchorx="page"/>
          </v:shape>
        </w:pic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2"/>
          <w:sz w:val="24"/>
          <w:szCs w:val="24"/>
        </w:rPr>
        <w:t>d</w:t>
      </w:r>
      <w:r>
        <w:rPr>
          <w:rFonts w:ascii="Calibri" w:eastAsia="Calibri" w:hAnsi="Calibri" w:cs="Calibri"/>
          <w:b/>
          <w:spacing w:val="-4"/>
          <w:sz w:val="24"/>
          <w:szCs w:val="24"/>
        </w:rPr>
        <w:t>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p w14:paraId="6503A043" w14:textId="77777777" w:rsidR="00B4282E" w:rsidRDefault="00B4282E">
      <w:pPr>
        <w:spacing w:before="6" w:line="140" w:lineRule="exact"/>
        <w:rPr>
          <w:sz w:val="14"/>
          <w:szCs w:val="14"/>
        </w:rPr>
      </w:pPr>
    </w:p>
    <w:p w14:paraId="57281A48" w14:textId="77777777" w:rsidR="00B4282E" w:rsidRDefault="00B4282E">
      <w:pPr>
        <w:spacing w:line="200" w:lineRule="exact"/>
      </w:pPr>
    </w:p>
    <w:p w14:paraId="3885243C" w14:textId="77777777" w:rsidR="00B4282E" w:rsidRDefault="00B4282E">
      <w:pPr>
        <w:spacing w:line="200" w:lineRule="exact"/>
      </w:pPr>
    </w:p>
    <w:p w14:paraId="66CBD0BC" w14:textId="77777777" w:rsidR="00B4282E" w:rsidRDefault="00B4282E">
      <w:pPr>
        <w:spacing w:line="200" w:lineRule="exact"/>
      </w:pPr>
    </w:p>
    <w:p w14:paraId="3413AC51" w14:textId="77777777" w:rsidR="00B4282E" w:rsidRDefault="00B4282E">
      <w:pPr>
        <w:spacing w:line="200" w:lineRule="exact"/>
      </w:pPr>
    </w:p>
    <w:p w14:paraId="71C6681A" w14:textId="77777777" w:rsidR="00B4282E" w:rsidRDefault="00B4282E">
      <w:pPr>
        <w:spacing w:line="200" w:lineRule="exact"/>
      </w:pPr>
    </w:p>
    <w:p w14:paraId="6394B4FD" w14:textId="77777777" w:rsidR="00B4282E" w:rsidRDefault="00B4282E">
      <w:pPr>
        <w:spacing w:line="200" w:lineRule="exact"/>
      </w:pPr>
    </w:p>
    <w:p w14:paraId="5AF03E60" w14:textId="77777777" w:rsidR="00B4282E" w:rsidRDefault="00B4282E">
      <w:pPr>
        <w:spacing w:line="200" w:lineRule="exact"/>
      </w:pPr>
    </w:p>
    <w:p w14:paraId="4D95DB5D" w14:textId="77777777" w:rsidR="00B4282E" w:rsidRDefault="00B4282E">
      <w:pPr>
        <w:spacing w:line="200" w:lineRule="exact"/>
      </w:pPr>
    </w:p>
    <w:p w14:paraId="090D6D9C" w14:textId="77777777" w:rsidR="00B4282E" w:rsidRDefault="00B4282E">
      <w:pPr>
        <w:spacing w:line="200" w:lineRule="exact"/>
      </w:pPr>
    </w:p>
    <w:p w14:paraId="63329F95" w14:textId="77777777" w:rsidR="00B4282E" w:rsidRDefault="00B4282E">
      <w:pPr>
        <w:spacing w:line="200" w:lineRule="exact"/>
      </w:pPr>
    </w:p>
    <w:p w14:paraId="282113E3" w14:textId="77777777" w:rsidR="00B4282E" w:rsidRDefault="00B4282E">
      <w:pPr>
        <w:spacing w:line="200" w:lineRule="exact"/>
      </w:pPr>
    </w:p>
    <w:p w14:paraId="1804AF81" w14:textId="77777777" w:rsidR="00B4282E" w:rsidRDefault="00B4282E">
      <w:pPr>
        <w:spacing w:line="200" w:lineRule="exact"/>
      </w:pPr>
    </w:p>
    <w:tbl>
      <w:tblPr>
        <w:tblW w:w="0" w:type="auto"/>
        <w:tblInd w:w="115" w:type="dxa"/>
        <w:tblLayout w:type="fixed"/>
        <w:tblCellMar>
          <w:left w:w="0" w:type="dxa"/>
          <w:right w:w="0" w:type="dxa"/>
        </w:tblCellMar>
        <w:tblLook w:val="01E0" w:firstRow="1" w:lastRow="1" w:firstColumn="1" w:lastColumn="1" w:noHBand="0" w:noVBand="0"/>
      </w:tblPr>
      <w:tblGrid>
        <w:gridCol w:w="2484"/>
        <w:gridCol w:w="672"/>
        <w:gridCol w:w="1422"/>
        <w:gridCol w:w="1666"/>
        <w:gridCol w:w="1801"/>
        <w:gridCol w:w="2041"/>
      </w:tblGrid>
      <w:tr w:rsidR="00B4282E" w14:paraId="674D0D5C" w14:textId="77777777">
        <w:trPr>
          <w:trHeight w:hRule="exact" w:val="548"/>
        </w:trPr>
        <w:tc>
          <w:tcPr>
            <w:tcW w:w="4578" w:type="dxa"/>
            <w:gridSpan w:val="3"/>
            <w:vMerge w:val="restart"/>
            <w:tcBorders>
              <w:top w:val="nil"/>
              <w:left w:val="nil"/>
              <w:right w:val="nil"/>
            </w:tcBorders>
          </w:tcPr>
          <w:p w14:paraId="06CD98A5" w14:textId="77777777" w:rsidR="00B4282E" w:rsidRDefault="00B4282E">
            <w:pPr>
              <w:spacing w:before="9" w:line="140" w:lineRule="exact"/>
              <w:rPr>
                <w:sz w:val="14"/>
                <w:szCs w:val="14"/>
              </w:rPr>
            </w:pPr>
          </w:p>
          <w:p w14:paraId="1865AEF0" w14:textId="77777777" w:rsidR="00B4282E" w:rsidRDefault="00B4282E">
            <w:pPr>
              <w:spacing w:line="200" w:lineRule="exact"/>
            </w:pPr>
          </w:p>
          <w:p w14:paraId="0FF4DB1F" w14:textId="77777777" w:rsidR="00B4282E" w:rsidRDefault="00B4282E">
            <w:pPr>
              <w:spacing w:line="200" w:lineRule="exact"/>
            </w:pPr>
          </w:p>
          <w:p w14:paraId="3F86F500" w14:textId="77777777" w:rsidR="00B4282E" w:rsidRDefault="00000000">
            <w:pPr>
              <w:spacing w:line="360" w:lineRule="exact"/>
              <w:ind w:left="110"/>
              <w:rPr>
                <w:rFonts w:ascii="Calibri" w:eastAsia="Calibri" w:hAnsi="Calibri" w:cs="Calibri"/>
                <w:sz w:val="24"/>
                <w:szCs w:val="24"/>
              </w:rPr>
            </w:pPr>
            <w:r>
              <w:rPr>
                <w:rFonts w:ascii="Calibri" w:eastAsia="Calibri" w:hAnsi="Calibri" w:cs="Calibri"/>
                <w:b/>
                <w:position w:val="6"/>
                <w:sz w:val="24"/>
                <w:szCs w:val="24"/>
              </w:rPr>
              <w:t>M</w:t>
            </w:r>
            <w:r>
              <w:rPr>
                <w:rFonts w:ascii="Calibri" w:eastAsia="Calibri" w:hAnsi="Calibri" w:cs="Calibri"/>
                <w:b/>
                <w:spacing w:val="2"/>
                <w:position w:val="6"/>
                <w:sz w:val="24"/>
                <w:szCs w:val="24"/>
              </w:rPr>
              <w:t>a</w:t>
            </w:r>
            <w:r>
              <w:rPr>
                <w:rFonts w:ascii="Calibri" w:eastAsia="Calibri" w:hAnsi="Calibri" w:cs="Calibri"/>
                <w:b/>
                <w:position w:val="6"/>
                <w:sz w:val="24"/>
                <w:szCs w:val="24"/>
              </w:rPr>
              <w:t>ri</w:t>
            </w:r>
            <w:r>
              <w:rPr>
                <w:rFonts w:ascii="Calibri" w:eastAsia="Calibri" w:hAnsi="Calibri" w:cs="Calibri"/>
                <w:b/>
                <w:spacing w:val="2"/>
                <w:position w:val="6"/>
                <w:sz w:val="24"/>
                <w:szCs w:val="24"/>
              </w:rPr>
              <w:t>t</w:t>
            </w:r>
            <w:r>
              <w:rPr>
                <w:rFonts w:ascii="Calibri" w:eastAsia="Calibri" w:hAnsi="Calibri" w:cs="Calibri"/>
                <w:b/>
                <w:spacing w:val="1"/>
                <w:position w:val="6"/>
                <w:sz w:val="24"/>
                <w:szCs w:val="24"/>
              </w:rPr>
              <w:t>a</w:t>
            </w:r>
            <w:r>
              <w:rPr>
                <w:rFonts w:ascii="Calibri" w:eastAsia="Calibri" w:hAnsi="Calibri" w:cs="Calibri"/>
                <w:b/>
                <w:position w:val="6"/>
                <w:sz w:val="24"/>
                <w:szCs w:val="24"/>
              </w:rPr>
              <w:t>l</w:t>
            </w:r>
            <w:r>
              <w:rPr>
                <w:rFonts w:ascii="Calibri" w:eastAsia="Calibri" w:hAnsi="Calibri" w:cs="Calibri"/>
                <w:b/>
                <w:spacing w:val="51"/>
                <w:position w:val="6"/>
                <w:sz w:val="24"/>
                <w:szCs w:val="24"/>
              </w:rPr>
              <w:t xml:space="preserve"> </w:t>
            </w:r>
            <w:r>
              <w:rPr>
                <w:rFonts w:ascii="Calibri" w:eastAsia="Calibri" w:hAnsi="Calibri" w:cs="Calibri"/>
                <w:b/>
                <w:spacing w:val="-1"/>
                <w:position w:val="6"/>
                <w:sz w:val="24"/>
                <w:szCs w:val="24"/>
              </w:rPr>
              <w:t>s</w:t>
            </w:r>
            <w:r>
              <w:rPr>
                <w:rFonts w:ascii="Calibri" w:eastAsia="Calibri" w:hAnsi="Calibri" w:cs="Calibri"/>
                <w:b/>
                <w:spacing w:val="-3"/>
                <w:position w:val="6"/>
                <w:sz w:val="24"/>
                <w:szCs w:val="24"/>
              </w:rPr>
              <w:t>t</w:t>
            </w:r>
            <w:r>
              <w:rPr>
                <w:rFonts w:ascii="Calibri" w:eastAsia="Calibri" w:hAnsi="Calibri" w:cs="Calibri"/>
                <w:b/>
                <w:spacing w:val="1"/>
                <w:position w:val="6"/>
                <w:sz w:val="24"/>
                <w:szCs w:val="24"/>
              </w:rPr>
              <w:t>a</w:t>
            </w:r>
            <w:r>
              <w:rPr>
                <w:rFonts w:ascii="Calibri" w:eastAsia="Calibri" w:hAnsi="Calibri" w:cs="Calibri"/>
                <w:b/>
                <w:spacing w:val="2"/>
                <w:position w:val="6"/>
                <w:sz w:val="24"/>
                <w:szCs w:val="24"/>
              </w:rPr>
              <w:t>t</w:t>
            </w:r>
            <w:r>
              <w:rPr>
                <w:rFonts w:ascii="Calibri" w:eastAsia="Calibri" w:hAnsi="Calibri" w:cs="Calibri"/>
                <w:b/>
                <w:spacing w:val="1"/>
                <w:position w:val="6"/>
                <w:sz w:val="24"/>
                <w:szCs w:val="24"/>
              </w:rPr>
              <w:t>u</w:t>
            </w:r>
            <w:r>
              <w:rPr>
                <w:rFonts w:ascii="Calibri" w:eastAsia="Calibri" w:hAnsi="Calibri" w:cs="Calibri"/>
                <w:b/>
                <w:position w:val="6"/>
                <w:sz w:val="24"/>
                <w:szCs w:val="24"/>
              </w:rPr>
              <w:t>s</w:t>
            </w:r>
            <w:r>
              <w:rPr>
                <w:rFonts w:ascii="Calibri" w:eastAsia="Calibri" w:hAnsi="Calibri" w:cs="Calibri"/>
                <w:b/>
                <w:spacing w:val="50"/>
                <w:position w:val="6"/>
                <w:sz w:val="24"/>
                <w:szCs w:val="24"/>
              </w:rPr>
              <w:t xml:space="preserve"> </w:t>
            </w:r>
            <w:r>
              <w:rPr>
                <w:rFonts w:ascii="Calibri" w:eastAsia="Calibri" w:hAnsi="Calibri" w:cs="Calibri"/>
                <w:b/>
                <w:spacing w:val="1"/>
                <w:position w:val="6"/>
                <w:sz w:val="24"/>
                <w:szCs w:val="24"/>
              </w:rPr>
              <w:t>o</w:t>
            </w:r>
            <w:r>
              <w:rPr>
                <w:rFonts w:ascii="Calibri" w:eastAsia="Calibri" w:hAnsi="Calibri" w:cs="Calibri"/>
                <w:b/>
                <w:position w:val="6"/>
                <w:sz w:val="24"/>
                <w:szCs w:val="24"/>
              </w:rPr>
              <w:t>f</w:t>
            </w:r>
            <w:r>
              <w:rPr>
                <w:rFonts w:ascii="Calibri" w:eastAsia="Calibri" w:hAnsi="Calibri" w:cs="Calibri"/>
                <w:b/>
                <w:spacing w:val="49"/>
                <w:position w:val="6"/>
                <w:sz w:val="24"/>
                <w:szCs w:val="24"/>
              </w:rPr>
              <w:t xml:space="preserve"> </w:t>
            </w:r>
            <w:r>
              <w:rPr>
                <w:rFonts w:ascii="Calibri" w:eastAsia="Calibri" w:hAnsi="Calibri" w:cs="Calibri"/>
                <w:b/>
                <w:spacing w:val="-1"/>
                <w:position w:val="6"/>
                <w:sz w:val="24"/>
                <w:szCs w:val="24"/>
              </w:rPr>
              <w:t>H</w:t>
            </w:r>
            <w:r>
              <w:rPr>
                <w:rFonts w:ascii="Calibri" w:eastAsia="Calibri" w:hAnsi="Calibri" w:cs="Calibri"/>
                <w:b/>
                <w:spacing w:val="1"/>
                <w:position w:val="6"/>
                <w:sz w:val="24"/>
                <w:szCs w:val="24"/>
              </w:rPr>
              <w:t>ou</w:t>
            </w:r>
            <w:r>
              <w:rPr>
                <w:rFonts w:ascii="Calibri" w:eastAsia="Calibri" w:hAnsi="Calibri" w:cs="Calibri"/>
                <w:b/>
                <w:spacing w:val="-1"/>
                <w:position w:val="6"/>
                <w:sz w:val="24"/>
                <w:szCs w:val="24"/>
              </w:rPr>
              <w:t>se</w:t>
            </w:r>
            <w:r>
              <w:rPr>
                <w:rFonts w:ascii="Calibri" w:eastAsia="Calibri" w:hAnsi="Calibri" w:cs="Calibri"/>
                <w:b/>
                <w:spacing w:val="1"/>
                <w:position w:val="6"/>
                <w:sz w:val="24"/>
                <w:szCs w:val="24"/>
              </w:rPr>
              <w:t>hol</w:t>
            </w:r>
            <w:r>
              <w:rPr>
                <w:rFonts w:ascii="Calibri" w:eastAsia="Calibri" w:hAnsi="Calibri" w:cs="Calibri"/>
                <w:b/>
                <w:position w:val="6"/>
                <w:sz w:val="24"/>
                <w:szCs w:val="24"/>
              </w:rPr>
              <w:t xml:space="preserve">d  </w:t>
            </w:r>
            <w:r>
              <w:rPr>
                <w:rFonts w:ascii="Calibri" w:eastAsia="Calibri" w:hAnsi="Calibri" w:cs="Calibri"/>
                <w:b/>
                <w:spacing w:val="53"/>
                <w:position w:val="6"/>
                <w:sz w:val="24"/>
                <w:szCs w:val="24"/>
              </w:rPr>
              <w:t xml:space="preserve"> </w:t>
            </w: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00</w:t>
            </w:r>
            <w:r>
              <w:rPr>
                <w:rFonts w:ascii="Calibri" w:eastAsia="Calibri" w:hAnsi="Calibri" w:cs="Calibri"/>
                <w:position w:val="-2"/>
                <w:sz w:val="24"/>
                <w:szCs w:val="24"/>
              </w:rPr>
              <w:t>8</w:t>
            </w:r>
          </w:p>
          <w:p w14:paraId="3771D871" w14:textId="77777777" w:rsidR="00B4282E" w:rsidRDefault="00000000">
            <w:pPr>
              <w:spacing w:line="320" w:lineRule="exact"/>
              <w:ind w:left="110"/>
              <w:rPr>
                <w:rFonts w:ascii="Calibri" w:eastAsia="Calibri" w:hAnsi="Calibri" w:cs="Calibri"/>
                <w:sz w:val="24"/>
                <w:szCs w:val="24"/>
              </w:rPr>
            </w:pPr>
            <w:r>
              <w:rPr>
                <w:rFonts w:ascii="Calibri" w:eastAsia="Calibri" w:hAnsi="Calibri" w:cs="Calibri"/>
                <w:b/>
                <w:spacing w:val="1"/>
                <w:position w:val="8"/>
                <w:sz w:val="24"/>
                <w:szCs w:val="24"/>
              </w:rPr>
              <w:t>h</w:t>
            </w:r>
            <w:r>
              <w:rPr>
                <w:rFonts w:ascii="Calibri" w:eastAsia="Calibri" w:hAnsi="Calibri" w:cs="Calibri"/>
                <w:b/>
                <w:spacing w:val="-1"/>
                <w:position w:val="8"/>
                <w:sz w:val="24"/>
                <w:szCs w:val="24"/>
              </w:rPr>
              <w:t>e</w:t>
            </w:r>
            <w:r>
              <w:rPr>
                <w:rFonts w:ascii="Calibri" w:eastAsia="Calibri" w:hAnsi="Calibri" w:cs="Calibri"/>
                <w:b/>
                <w:spacing w:val="1"/>
                <w:position w:val="8"/>
                <w:sz w:val="24"/>
                <w:szCs w:val="24"/>
              </w:rPr>
              <w:t>a</w:t>
            </w:r>
            <w:r>
              <w:rPr>
                <w:rFonts w:ascii="Calibri" w:eastAsia="Calibri" w:hAnsi="Calibri" w:cs="Calibri"/>
                <w:b/>
                <w:position w:val="8"/>
                <w:sz w:val="24"/>
                <w:szCs w:val="24"/>
              </w:rPr>
              <w:t xml:space="preserve">d                                               </w:t>
            </w:r>
            <w:r>
              <w:rPr>
                <w:rFonts w:ascii="Calibri" w:eastAsia="Calibri" w:hAnsi="Calibri" w:cs="Calibri"/>
                <w:b/>
                <w:spacing w:val="49"/>
                <w:position w:val="8"/>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041</w:t>
            </w:r>
            <w:r>
              <w:rPr>
                <w:rFonts w:ascii="Calibri" w:eastAsia="Calibri" w:hAnsi="Calibri" w:cs="Calibri"/>
                <w:sz w:val="24"/>
                <w:szCs w:val="24"/>
              </w:rPr>
              <w:t>)</w:t>
            </w:r>
          </w:p>
        </w:tc>
        <w:tc>
          <w:tcPr>
            <w:tcW w:w="1666" w:type="dxa"/>
            <w:tcBorders>
              <w:top w:val="nil"/>
              <w:left w:val="nil"/>
              <w:bottom w:val="single" w:sz="5" w:space="0" w:color="000000"/>
              <w:right w:val="nil"/>
            </w:tcBorders>
          </w:tcPr>
          <w:p w14:paraId="25893FEB" w14:textId="77777777" w:rsidR="00B4282E" w:rsidRDefault="00B4282E">
            <w:pPr>
              <w:spacing w:before="6" w:line="120" w:lineRule="exact"/>
              <w:rPr>
                <w:sz w:val="13"/>
                <w:szCs w:val="13"/>
              </w:rPr>
            </w:pPr>
          </w:p>
          <w:p w14:paraId="1D65DE2F" w14:textId="77777777" w:rsidR="00B4282E" w:rsidRDefault="00B4282E">
            <w:pPr>
              <w:spacing w:line="200" w:lineRule="exact"/>
            </w:pPr>
          </w:p>
          <w:p w14:paraId="6809734F" w14:textId="77777777" w:rsidR="00B4282E" w:rsidRDefault="00B4282E">
            <w:pPr>
              <w:spacing w:line="200" w:lineRule="exact"/>
            </w:pPr>
          </w:p>
        </w:tc>
        <w:tc>
          <w:tcPr>
            <w:tcW w:w="1801" w:type="dxa"/>
            <w:tcBorders>
              <w:top w:val="nil"/>
              <w:left w:val="nil"/>
              <w:bottom w:val="single" w:sz="5" w:space="0" w:color="000000"/>
              <w:right w:val="nil"/>
            </w:tcBorders>
          </w:tcPr>
          <w:p w14:paraId="4D998D6B" w14:textId="77777777" w:rsidR="00B4282E" w:rsidRDefault="00B4282E">
            <w:pPr>
              <w:spacing w:before="6" w:line="120" w:lineRule="exact"/>
              <w:rPr>
                <w:sz w:val="13"/>
                <w:szCs w:val="13"/>
              </w:rPr>
            </w:pPr>
          </w:p>
          <w:p w14:paraId="16D3150B" w14:textId="77777777" w:rsidR="00B4282E" w:rsidRDefault="00B4282E">
            <w:pPr>
              <w:spacing w:line="200" w:lineRule="exact"/>
            </w:pPr>
          </w:p>
          <w:p w14:paraId="3ADB124D" w14:textId="77777777" w:rsidR="00B4282E" w:rsidRDefault="00B4282E">
            <w:pPr>
              <w:spacing w:line="200" w:lineRule="exact"/>
            </w:pPr>
          </w:p>
        </w:tc>
        <w:tc>
          <w:tcPr>
            <w:tcW w:w="2041" w:type="dxa"/>
            <w:tcBorders>
              <w:top w:val="nil"/>
              <w:left w:val="nil"/>
              <w:bottom w:val="single" w:sz="5" w:space="0" w:color="000000"/>
              <w:right w:val="nil"/>
            </w:tcBorders>
          </w:tcPr>
          <w:p w14:paraId="0159DC82" w14:textId="77777777" w:rsidR="00B4282E" w:rsidRDefault="00B4282E">
            <w:pPr>
              <w:spacing w:before="6" w:line="120" w:lineRule="exact"/>
              <w:rPr>
                <w:sz w:val="13"/>
                <w:szCs w:val="13"/>
              </w:rPr>
            </w:pPr>
          </w:p>
          <w:p w14:paraId="6F6D141B" w14:textId="77777777" w:rsidR="00B4282E" w:rsidRDefault="00B4282E">
            <w:pPr>
              <w:spacing w:line="200" w:lineRule="exact"/>
            </w:pPr>
          </w:p>
          <w:p w14:paraId="46A94872" w14:textId="77777777" w:rsidR="00B4282E" w:rsidRDefault="00B4282E">
            <w:pPr>
              <w:spacing w:line="200" w:lineRule="exact"/>
            </w:pPr>
          </w:p>
        </w:tc>
      </w:tr>
      <w:tr w:rsidR="00B4282E" w14:paraId="1741B888" w14:textId="77777777">
        <w:trPr>
          <w:trHeight w:hRule="exact" w:val="399"/>
        </w:trPr>
        <w:tc>
          <w:tcPr>
            <w:tcW w:w="4578" w:type="dxa"/>
            <w:gridSpan w:val="3"/>
            <w:vMerge/>
            <w:tcBorders>
              <w:left w:val="nil"/>
              <w:right w:val="nil"/>
            </w:tcBorders>
          </w:tcPr>
          <w:p w14:paraId="12067B5C" w14:textId="77777777" w:rsidR="00B4282E" w:rsidRDefault="00B4282E"/>
        </w:tc>
        <w:tc>
          <w:tcPr>
            <w:tcW w:w="1666" w:type="dxa"/>
            <w:tcBorders>
              <w:top w:val="single" w:sz="5" w:space="0" w:color="000000"/>
              <w:left w:val="nil"/>
              <w:bottom w:val="nil"/>
              <w:right w:val="nil"/>
            </w:tcBorders>
          </w:tcPr>
          <w:p w14:paraId="1DB73258"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088</w:t>
            </w:r>
            <w:r>
              <w:rPr>
                <w:rFonts w:ascii="Calibri" w:eastAsia="Calibri" w:hAnsi="Calibri" w:cs="Calibri"/>
                <w:sz w:val="24"/>
                <w:szCs w:val="24"/>
              </w:rPr>
              <w:t>*</w:t>
            </w:r>
          </w:p>
        </w:tc>
        <w:tc>
          <w:tcPr>
            <w:tcW w:w="1801" w:type="dxa"/>
            <w:tcBorders>
              <w:top w:val="single" w:sz="5" w:space="0" w:color="000000"/>
              <w:left w:val="nil"/>
              <w:bottom w:val="nil"/>
              <w:right w:val="nil"/>
            </w:tcBorders>
          </w:tcPr>
          <w:p w14:paraId="18131D1B"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8</w:t>
            </w:r>
          </w:p>
        </w:tc>
        <w:tc>
          <w:tcPr>
            <w:tcW w:w="2041" w:type="dxa"/>
            <w:tcBorders>
              <w:top w:val="single" w:sz="5" w:space="0" w:color="000000"/>
              <w:left w:val="nil"/>
              <w:bottom w:val="nil"/>
              <w:right w:val="nil"/>
            </w:tcBorders>
          </w:tcPr>
          <w:p w14:paraId="3050650F"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8</w:t>
            </w:r>
          </w:p>
        </w:tc>
      </w:tr>
      <w:tr w:rsidR="00B4282E" w14:paraId="7775828E" w14:textId="77777777">
        <w:trPr>
          <w:trHeight w:hRule="exact" w:val="561"/>
        </w:trPr>
        <w:tc>
          <w:tcPr>
            <w:tcW w:w="4578" w:type="dxa"/>
            <w:gridSpan w:val="3"/>
            <w:vMerge/>
            <w:tcBorders>
              <w:left w:val="nil"/>
              <w:bottom w:val="nil"/>
              <w:right w:val="nil"/>
            </w:tcBorders>
          </w:tcPr>
          <w:p w14:paraId="4F510934" w14:textId="77777777" w:rsidR="00B4282E" w:rsidRDefault="00B4282E"/>
        </w:tc>
        <w:tc>
          <w:tcPr>
            <w:tcW w:w="1666" w:type="dxa"/>
            <w:tcBorders>
              <w:top w:val="nil"/>
              <w:left w:val="nil"/>
              <w:bottom w:val="single" w:sz="5" w:space="0" w:color="000000"/>
              <w:right w:val="nil"/>
            </w:tcBorders>
          </w:tcPr>
          <w:p w14:paraId="72DAFAE3" w14:textId="77777777" w:rsidR="00B4282E" w:rsidRDefault="00000000">
            <w:pPr>
              <w:spacing w:before="76"/>
              <w:ind w:left="215"/>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051</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55D7BEFD" w14:textId="77777777" w:rsidR="00B4282E" w:rsidRDefault="00000000">
            <w:pPr>
              <w:spacing w:before="76"/>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040</w:t>
            </w:r>
            <w:r>
              <w:rPr>
                <w:rFonts w:ascii="Calibri" w:eastAsia="Calibri" w:hAnsi="Calibri" w:cs="Calibri"/>
                <w:sz w:val="24"/>
                <w:szCs w:val="24"/>
              </w:rPr>
              <w:t>)</w:t>
            </w:r>
          </w:p>
        </w:tc>
        <w:tc>
          <w:tcPr>
            <w:tcW w:w="2041" w:type="dxa"/>
            <w:tcBorders>
              <w:top w:val="nil"/>
              <w:left w:val="nil"/>
              <w:bottom w:val="single" w:sz="5" w:space="0" w:color="000000"/>
              <w:right w:val="nil"/>
            </w:tcBorders>
          </w:tcPr>
          <w:p w14:paraId="50C6D8BC" w14:textId="77777777" w:rsidR="00B4282E" w:rsidRDefault="00000000">
            <w:pPr>
              <w:spacing w:before="76"/>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017</w:t>
            </w:r>
            <w:r>
              <w:rPr>
                <w:rFonts w:ascii="Calibri" w:eastAsia="Calibri" w:hAnsi="Calibri" w:cs="Calibri"/>
                <w:sz w:val="24"/>
                <w:szCs w:val="24"/>
              </w:rPr>
              <w:t>)</w:t>
            </w:r>
          </w:p>
        </w:tc>
      </w:tr>
      <w:tr w:rsidR="00B4282E" w14:paraId="2B9380BD" w14:textId="77777777">
        <w:trPr>
          <w:trHeight w:hRule="exact" w:val="399"/>
        </w:trPr>
        <w:tc>
          <w:tcPr>
            <w:tcW w:w="2484" w:type="dxa"/>
            <w:tcBorders>
              <w:top w:val="single" w:sz="5" w:space="0" w:color="000000"/>
              <w:left w:val="nil"/>
              <w:bottom w:val="nil"/>
              <w:right w:val="nil"/>
            </w:tcBorders>
          </w:tcPr>
          <w:p w14:paraId="721E6EC1"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i</w:t>
            </w:r>
            <w:r>
              <w:rPr>
                <w:rFonts w:ascii="Calibri" w:eastAsia="Calibri" w:hAnsi="Calibri" w:cs="Calibri"/>
                <w:b/>
                <w:sz w:val="24"/>
                <w:szCs w:val="24"/>
              </w:rPr>
              <w:t>ze</w:t>
            </w:r>
          </w:p>
        </w:tc>
        <w:tc>
          <w:tcPr>
            <w:tcW w:w="672" w:type="dxa"/>
            <w:tcBorders>
              <w:top w:val="single" w:sz="5" w:space="0" w:color="000000"/>
              <w:left w:val="nil"/>
              <w:bottom w:val="nil"/>
              <w:right w:val="nil"/>
            </w:tcBorders>
          </w:tcPr>
          <w:p w14:paraId="148BD4FB" w14:textId="77777777" w:rsidR="00B4282E" w:rsidRDefault="00B4282E">
            <w:pPr>
              <w:spacing w:before="9" w:line="180" w:lineRule="exact"/>
              <w:rPr>
                <w:sz w:val="19"/>
                <w:szCs w:val="19"/>
              </w:rPr>
            </w:pPr>
          </w:p>
          <w:p w14:paraId="53766631" w14:textId="77777777" w:rsidR="00B4282E" w:rsidRDefault="00B4282E">
            <w:pPr>
              <w:spacing w:line="200" w:lineRule="exact"/>
            </w:pPr>
          </w:p>
        </w:tc>
        <w:tc>
          <w:tcPr>
            <w:tcW w:w="1422" w:type="dxa"/>
            <w:tcBorders>
              <w:top w:val="single" w:sz="5" w:space="0" w:color="000000"/>
              <w:left w:val="nil"/>
              <w:bottom w:val="nil"/>
              <w:right w:val="nil"/>
            </w:tcBorders>
          </w:tcPr>
          <w:p w14:paraId="003B4AC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9</w:t>
            </w:r>
          </w:p>
        </w:tc>
        <w:tc>
          <w:tcPr>
            <w:tcW w:w="1666" w:type="dxa"/>
            <w:tcBorders>
              <w:top w:val="single" w:sz="5" w:space="0" w:color="000000"/>
              <w:left w:val="nil"/>
              <w:bottom w:val="nil"/>
              <w:right w:val="nil"/>
            </w:tcBorders>
          </w:tcPr>
          <w:p w14:paraId="7DB194FA"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3</w:t>
            </w:r>
          </w:p>
        </w:tc>
        <w:tc>
          <w:tcPr>
            <w:tcW w:w="1801" w:type="dxa"/>
            <w:tcBorders>
              <w:top w:val="single" w:sz="5" w:space="0" w:color="000000"/>
              <w:left w:val="nil"/>
              <w:bottom w:val="nil"/>
              <w:right w:val="nil"/>
            </w:tcBorders>
          </w:tcPr>
          <w:p w14:paraId="20AD3A5A" w14:textId="77777777" w:rsidR="00B4282E" w:rsidRDefault="00000000">
            <w:pPr>
              <w:ind w:left="350"/>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2</w:t>
            </w:r>
          </w:p>
        </w:tc>
        <w:tc>
          <w:tcPr>
            <w:tcW w:w="2041" w:type="dxa"/>
            <w:tcBorders>
              <w:top w:val="single" w:sz="5" w:space="0" w:color="000000"/>
              <w:left w:val="nil"/>
              <w:bottom w:val="nil"/>
              <w:right w:val="nil"/>
            </w:tcBorders>
          </w:tcPr>
          <w:p w14:paraId="30A45667"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5</w:t>
            </w:r>
          </w:p>
        </w:tc>
      </w:tr>
      <w:tr w:rsidR="00B4282E" w14:paraId="4EFAC349" w14:textId="77777777">
        <w:trPr>
          <w:trHeight w:hRule="exact" w:val="561"/>
        </w:trPr>
        <w:tc>
          <w:tcPr>
            <w:tcW w:w="2484" w:type="dxa"/>
            <w:tcBorders>
              <w:top w:val="nil"/>
              <w:left w:val="nil"/>
              <w:bottom w:val="single" w:sz="5" w:space="0" w:color="000000"/>
              <w:right w:val="nil"/>
            </w:tcBorders>
          </w:tcPr>
          <w:p w14:paraId="54BEABE6" w14:textId="77777777" w:rsidR="00B4282E" w:rsidRDefault="00B4282E">
            <w:pPr>
              <w:spacing w:before="9" w:line="140" w:lineRule="exact"/>
              <w:rPr>
                <w:sz w:val="14"/>
                <w:szCs w:val="14"/>
              </w:rPr>
            </w:pPr>
          </w:p>
          <w:p w14:paraId="31D57D35" w14:textId="77777777" w:rsidR="00B4282E" w:rsidRDefault="00B4282E">
            <w:pPr>
              <w:spacing w:line="200" w:lineRule="exact"/>
            </w:pPr>
          </w:p>
          <w:p w14:paraId="66312E3F" w14:textId="77777777" w:rsidR="00B4282E" w:rsidRDefault="00B4282E">
            <w:pPr>
              <w:spacing w:line="200" w:lineRule="exact"/>
            </w:pPr>
          </w:p>
        </w:tc>
        <w:tc>
          <w:tcPr>
            <w:tcW w:w="672" w:type="dxa"/>
            <w:tcBorders>
              <w:top w:val="nil"/>
              <w:left w:val="nil"/>
              <w:bottom w:val="single" w:sz="5" w:space="0" w:color="000000"/>
              <w:right w:val="nil"/>
            </w:tcBorders>
          </w:tcPr>
          <w:p w14:paraId="07C8187B" w14:textId="77777777" w:rsidR="00B4282E" w:rsidRDefault="00B4282E">
            <w:pPr>
              <w:spacing w:before="9" w:line="140" w:lineRule="exact"/>
              <w:rPr>
                <w:sz w:val="14"/>
                <w:szCs w:val="14"/>
              </w:rPr>
            </w:pPr>
          </w:p>
          <w:p w14:paraId="225FE83F" w14:textId="77777777" w:rsidR="00B4282E" w:rsidRDefault="00B4282E">
            <w:pPr>
              <w:spacing w:line="200" w:lineRule="exact"/>
            </w:pPr>
          </w:p>
          <w:p w14:paraId="545D9041" w14:textId="77777777" w:rsidR="00B4282E" w:rsidRDefault="00B4282E">
            <w:pPr>
              <w:spacing w:line="200" w:lineRule="exact"/>
            </w:pPr>
          </w:p>
        </w:tc>
        <w:tc>
          <w:tcPr>
            <w:tcW w:w="1422" w:type="dxa"/>
            <w:tcBorders>
              <w:top w:val="nil"/>
              <w:left w:val="nil"/>
              <w:bottom w:val="single" w:sz="5" w:space="0" w:color="000000"/>
              <w:right w:val="nil"/>
            </w:tcBorders>
          </w:tcPr>
          <w:p w14:paraId="2473DF83"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007</w:t>
            </w:r>
            <w:r>
              <w:rPr>
                <w:rFonts w:ascii="Calibri" w:eastAsia="Calibri" w:hAnsi="Calibri" w:cs="Calibri"/>
                <w:sz w:val="24"/>
                <w:szCs w:val="24"/>
              </w:rPr>
              <w:t>)</w:t>
            </w:r>
          </w:p>
        </w:tc>
        <w:tc>
          <w:tcPr>
            <w:tcW w:w="1666" w:type="dxa"/>
            <w:tcBorders>
              <w:top w:val="nil"/>
              <w:left w:val="nil"/>
              <w:bottom w:val="single" w:sz="5" w:space="0" w:color="000000"/>
              <w:right w:val="nil"/>
            </w:tcBorders>
          </w:tcPr>
          <w:p w14:paraId="0C526C86" w14:textId="77777777" w:rsidR="00B4282E" w:rsidRDefault="00000000">
            <w:pPr>
              <w:spacing w:before="76"/>
              <w:ind w:left="215"/>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011</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511A128A" w14:textId="77777777" w:rsidR="00B4282E" w:rsidRDefault="00000000">
            <w:pPr>
              <w:spacing w:before="76"/>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005</w:t>
            </w:r>
            <w:r>
              <w:rPr>
                <w:rFonts w:ascii="Calibri" w:eastAsia="Calibri" w:hAnsi="Calibri" w:cs="Calibri"/>
                <w:sz w:val="24"/>
                <w:szCs w:val="24"/>
              </w:rPr>
              <w:t>)</w:t>
            </w:r>
          </w:p>
        </w:tc>
        <w:tc>
          <w:tcPr>
            <w:tcW w:w="2041" w:type="dxa"/>
            <w:tcBorders>
              <w:top w:val="nil"/>
              <w:left w:val="nil"/>
              <w:bottom w:val="single" w:sz="5" w:space="0" w:color="000000"/>
              <w:right w:val="nil"/>
            </w:tcBorders>
          </w:tcPr>
          <w:p w14:paraId="70462B5F" w14:textId="77777777" w:rsidR="00B4282E" w:rsidRDefault="00000000">
            <w:pPr>
              <w:spacing w:before="76"/>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005</w:t>
            </w:r>
            <w:r>
              <w:rPr>
                <w:rFonts w:ascii="Calibri" w:eastAsia="Calibri" w:hAnsi="Calibri" w:cs="Calibri"/>
                <w:sz w:val="24"/>
                <w:szCs w:val="24"/>
              </w:rPr>
              <w:t>)</w:t>
            </w:r>
          </w:p>
        </w:tc>
      </w:tr>
      <w:tr w:rsidR="00B4282E" w14:paraId="13936559" w14:textId="77777777">
        <w:trPr>
          <w:trHeight w:hRule="exact" w:val="442"/>
        </w:trPr>
        <w:tc>
          <w:tcPr>
            <w:tcW w:w="2484" w:type="dxa"/>
            <w:tcBorders>
              <w:top w:val="single" w:sz="5" w:space="0" w:color="000000"/>
              <w:left w:val="nil"/>
              <w:bottom w:val="nil"/>
              <w:right w:val="nil"/>
            </w:tcBorders>
          </w:tcPr>
          <w:p w14:paraId="0522B764"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4"/>
                <w:sz w:val="24"/>
                <w:szCs w:val="24"/>
              </w:rPr>
              <w:t>o</w:t>
            </w:r>
            <w:r>
              <w:rPr>
                <w:rFonts w:ascii="Calibri" w:eastAsia="Calibri" w:hAnsi="Calibri" w:cs="Calibri"/>
                <w:b/>
                <w:spacing w:val="1"/>
                <w:sz w:val="24"/>
                <w:szCs w:val="24"/>
              </w:rPr>
              <w:t>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tc>
        <w:tc>
          <w:tcPr>
            <w:tcW w:w="672" w:type="dxa"/>
            <w:tcBorders>
              <w:top w:val="single" w:sz="5" w:space="0" w:color="000000"/>
              <w:left w:val="nil"/>
              <w:bottom w:val="nil"/>
              <w:right w:val="nil"/>
            </w:tcBorders>
          </w:tcPr>
          <w:p w14:paraId="1FE23213" w14:textId="77777777" w:rsidR="00B4282E" w:rsidRDefault="00B4282E">
            <w:pPr>
              <w:spacing w:line="200" w:lineRule="exact"/>
            </w:pPr>
          </w:p>
          <w:p w14:paraId="43A7C5F7" w14:textId="77777777" w:rsidR="00B4282E" w:rsidRDefault="00B4282E">
            <w:pPr>
              <w:spacing w:before="2" w:line="240" w:lineRule="exact"/>
              <w:rPr>
                <w:sz w:val="24"/>
                <w:szCs w:val="24"/>
              </w:rPr>
            </w:pPr>
          </w:p>
        </w:tc>
        <w:tc>
          <w:tcPr>
            <w:tcW w:w="1422" w:type="dxa"/>
            <w:tcBorders>
              <w:top w:val="single" w:sz="5" w:space="0" w:color="000000"/>
              <w:left w:val="nil"/>
              <w:bottom w:val="nil"/>
              <w:right w:val="nil"/>
            </w:tcBorders>
          </w:tcPr>
          <w:p w14:paraId="16625E03" w14:textId="77777777" w:rsidR="00B4282E" w:rsidRDefault="00000000">
            <w:pPr>
              <w:spacing w:before="80"/>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108</w:t>
            </w:r>
            <w:r>
              <w:rPr>
                <w:rFonts w:ascii="Calibri" w:eastAsia="Calibri" w:hAnsi="Calibri" w:cs="Calibri"/>
                <w:sz w:val="24"/>
                <w:szCs w:val="24"/>
              </w:rPr>
              <w:t>*</w:t>
            </w:r>
            <w:r>
              <w:rPr>
                <w:rFonts w:ascii="Calibri" w:eastAsia="Calibri" w:hAnsi="Calibri" w:cs="Calibri"/>
                <w:spacing w:val="1"/>
                <w:sz w:val="24"/>
                <w:szCs w:val="24"/>
              </w:rPr>
              <w:t>*</w:t>
            </w:r>
            <w:r>
              <w:rPr>
                <w:rFonts w:ascii="Calibri" w:eastAsia="Calibri" w:hAnsi="Calibri" w:cs="Calibri"/>
                <w:sz w:val="24"/>
                <w:szCs w:val="24"/>
              </w:rPr>
              <w:t>*</w:t>
            </w:r>
          </w:p>
        </w:tc>
        <w:tc>
          <w:tcPr>
            <w:tcW w:w="1666" w:type="dxa"/>
            <w:tcBorders>
              <w:top w:val="single" w:sz="5" w:space="0" w:color="000000"/>
              <w:left w:val="nil"/>
              <w:bottom w:val="nil"/>
              <w:right w:val="nil"/>
            </w:tcBorders>
          </w:tcPr>
          <w:p w14:paraId="56BD654A"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0</w:t>
            </w:r>
          </w:p>
        </w:tc>
        <w:tc>
          <w:tcPr>
            <w:tcW w:w="1801" w:type="dxa"/>
            <w:tcBorders>
              <w:top w:val="single" w:sz="5" w:space="0" w:color="000000"/>
              <w:left w:val="nil"/>
              <w:bottom w:val="nil"/>
              <w:right w:val="nil"/>
            </w:tcBorders>
          </w:tcPr>
          <w:p w14:paraId="3AE3BDAC" w14:textId="77777777" w:rsidR="00B4282E" w:rsidRDefault="00000000">
            <w:pPr>
              <w:spacing w:before="80"/>
              <w:ind w:left="350"/>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124</w:t>
            </w:r>
            <w:r>
              <w:rPr>
                <w:rFonts w:ascii="Calibri" w:eastAsia="Calibri" w:hAnsi="Calibri" w:cs="Calibri"/>
                <w:sz w:val="24"/>
                <w:szCs w:val="24"/>
              </w:rPr>
              <w:t>**</w:t>
            </w:r>
          </w:p>
        </w:tc>
        <w:tc>
          <w:tcPr>
            <w:tcW w:w="2041" w:type="dxa"/>
            <w:tcBorders>
              <w:top w:val="single" w:sz="5" w:space="0" w:color="000000"/>
              <w:left w:val="nil"/>
              <w:bottom w:val="nil"/>
              <w:right w:val="nil"/>
            </w:tcBorders>
          </w:tcPr>
          <w:p w14:paraId="4DF037A4"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1</w:t>
            </w:r>
          </w:p>
        </w:tc>
      </w:tr>
      <w:tr w:rsidR="00B4282E" w14:paraId="611845FC" w14:textId="77777777">
        <w:trPr>
          <w:trHeight w:hRule="exact" w:val="524"/>
        </w:trPr>
        <w:tc>
          <w:tcPr>
            <w:tcW w:w="2484" w:type="dxa"/>
            <w:tcBorders>
              <w:top w:val="nil"/>
              <w:left w:val="nil"/>
              <w:bottom w:val="single" w:sz="5" w:space="0" w:color="000000"/>
              <w:right w:val="nil"/>
            </w:tcBorders>
          </w:tcPr>
          <w:p w14:paraId="18A3C7D9" w14:textId="77777777" w:rsidR="00B4282E" w:rsidRDefault="00B4282E">
            <w:pPr>
              <w:spacing w:before="1" w:line="100" w:lineRule="exact"/>
              <w:rPr>
                <w:sz w:val="11"/>
                <w:szCs w:val="11"/>
              </w:rPr>
            </w:pPr>
          </w:p>
          <w:p w14:paraId="5E36925E" w14:textId="77777777" w:rsidR="00B4282E" w:rsidRDefault="00B4282E">
            <w:pPr>
              <w:spacing w:line="200" w:lineRule="exact"/>
            </w:pPr>
          </w:p>
          <w:p w14:paraId="6E9A0560" w14:textId="77777777" w:rsidR="00B4282E" w:rsidRDefault="00B4282E">
            <w:pPr>
              <w:spacing w:line="200" w:lineRule="exact"/>
            </w:pPr>
          </w:p>
        </w:tc>
        <w:tc>
          <w:tcPr>
            <w:tcW w:w="672" w:type="dxa"/>
            <w:tcBorders>
              <w:top w:val="nil"/>
              <w:left w:val="nil"/>
              <w:bottom w:val="single" w:sz="5" w:space="0" w:color="000000"/>
              <w:right w:val="nil"/>
            </w:tcBorders>
          </w:tcPr>
          <w:p w14:paraId="25CD1CED" w14:textId="77777777" w:rsidR="00B4282E" w:rsidRDefault="00B4282E">
            <w:pPr>
              <w:spacing w:before="1" w:line="100" w:lineRule="exact"/>
              <w:rPr>
                <w:sz w:val="11"/>
                <w:szCs w:val="11"/>
              </w:rPr>
            </w:pPr>
          </w:p>
          <w:p w14:paraId="48DB7D0C" w14:textId="77777777" w:rsidR="00B4282E" w:rsidRDefault="00B4282E">
            <w:pPr>
              <w:spacing w:line="200" w:lineRule="exact"/>
            </w:pPr>
          </w:p>
          <w:p w14:paraId="2759241B" w14:textId="77777777" w:rsidR="00B4282E" w:rsidRDefault="00B4282E">
            <w:pPr>
              <w:spacing w:line="200" w:lineRule="exact"/>
            </w:pPr>
          </w:p>
        </w:tc>
        <w:tc>
          <w:tcPr>
            <w:tcW w:w="1422" w:type="dxa"/>
            <w:tcBorders>
              <w:top w:val="nil"/>
              <w:left w:val="nil"/>
              <w:bottom w:val="single" w:sz="5" w:space="0" w:color="000000"/>
              <w:right w:val="nil"/>
            </w:tcBorders>
          </w:tcPr>
          <w:p w14:paraId="21CAE51F" w14:textId="77777777" w:rsidR="00B4282E" w:rsidRDefault="00000000">
            <w:pPr>
              <w:spacing w:line="240" w:lineRule="exact"/>
              <w:ind w:left="106"/>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042</w:t>
            </w:r>
            <w:r>
              <w:rPr>
                <w:rFonts w:ascii="Calibri" w:eastAsia="Calibri" w:hAnsi="Calibri" w:cs="Calibri"/>
                <w:position w:val="1"/>
                <w:sz w:val="24"/>
                <w:szCs w:val="24"/>
              </w:rPr>
              <w:t>)</w:t>
            </w:r>
          </w:p>
        </w:tc>
        <w:tc>
          <w:tcPr>
            <w:tcW w:w="1666" w:type="dxa"/>
            <w:tcBorders>
              <w:top w:val="nil"/>
              <w:left w:val="nil"/>
              <w:bottom w:val="single" w:sz="5" w:space="0" w:color="000000"/>
              <w:right w:val="nil"/>
            </w:tcBorders>
          </w:tcPr>
          <w:p w14:paraId="7FC48A69" w14:textId="77777777" w:rsidR="00B4282E" w:rsidRDefault="00000000">
            <w:pPr>
              <w:spacing w:before="39"/>
              <w:ind w:left="215"/>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045</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31FEC82B" w14:textId="77777777" w:rsidR="00B4282E" w:rsidRDefault="00000000">
            <w:pPr>
              <w:spacing w:line="240" w:lineRule="exact"/>
              <w:ind w:left="350"/>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062</w:t>
            </w:r>
            <w:r>
              <w:rPr>
                <w:rFonts w:ascii="Calibri" w:eastAsia="Calibri" w:hAnsi="Calibri" w:cs="Calibri"/>
                <w:position w:val="1"/>
                <w:sz w:val="24"/>
                <w:szCs w:val="24"/>
              </w:rPr>
              <w:t>)</w:t>
            </w:r>
          </w:p>
        </w:tc>
        <w:tc>
          <w:tcPr>
            <w:tcW w:w="2041" w:type="dxa"/>
            <w:tcBorders>
              <w:top w:val="nil"/>
              <w:left w:val="nil"/>
              <w:bottom w:val="single" w:sz="5" w:space="0" w:color="000000"/>
              <w:right w:val="nil"/>
            </w:tcBorders>
          </w:tcPr>
          <w:p w14:paraId="1651F45D" w14:textId="77777777" w:rsidR="00B4282E" w:rsidRDefault="00000000">
            <w:pPr>
              <w:spacing w:before="39"/>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019</w:t>
            </w:r>
            <w:r>
              <w:rPr>
                <w:rFonts w:ascii="Calibri" w:eastAsia="Calibri" w:hAnsi="Calibri" w:cs="Calibri"/>
                <w:sz w:val="24"/>
                <w:szCs w:val="24"/>
              </w:rPr>
              <w:t>)</w:t>
            </w:r>
          </w:p>
        </w:tc>
      </w:tr>
      <w:tr w:rsidR="00B4282E" w14:paraId="3F8FDB00" w14:textId="77777777">
        <w:trPr>
          <w:trHeight w:hRule="exact" w:val="319"/>
        </w:trPr>
        <w:tc>
          <w:tcPr>
            <w:tcW w:w="2484" w:type="dxa"/>
            <w:tcBorders>
              <w:top w:val="single" w:sz="5" w:space="0" w:color="000000"/>
              <w:left w:val="nil"/>
              <w:bottom w:val="nil"/>
              <w:right w:val="nil"/>
            </w:tcBorders>
          </w:tcPr>
          <w:p w14:paraId="7B41C935"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z w:val="24"/>
                <w:szCs w:val="24"/>
              </w:rPr>
              <w:t>rim</w:t>
            </w:r>
            <w:r>
              <w:rPr>
                <w:rFonts w:ascii="Calibri" w:eastAsia="Calibri" w:hAnsi="Calibri" w:cs="Calibri"/>
                <w:b/>
                <w:spacing w:val="1"/>
                <w:sz w:val="24"/>
                <w:szCs w:val="24"/>
              </w:rPr>
              <w:t>a</w:t>
            </w:r>
            <w:r>
              <w:rPr>
                <w:rFonts w:ascii="Calibri" w:eastAsia="Calibri" w:hAnsi="Calibri" w:cs="Calibri"/>
                <w:b/>
                <w:sz w:val="24"/>
                <w:szCs w:val="24"/>
              </w:rPr>
              <w:t xml:space="preserve">ry </w:t>
            </w:r>
            <w:r>
              <w:rPr>
                <w:rFonts w:ascii="Calibri" w:eastAsia="Calibri" w:hAnsi="Calibri" w:cs="Calibri"/>
                <w:b/>
                <w:spacing w:val="17"/>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15"/>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p>
        </w:tc>
        <w:tc>
          <w:tcPr>
            <w:tcW w:w="672" w:type="dxa"/>
            <w:tcBorders>
              <w:top w:val="single" w:sz="5" w:space="0" w:color="000000"/>
              <w:left w:val="nil"/>
              <w:bottom w:val="nil"/>
              <w:right w:val="nil"/>
            </w:tcBorders>
          </w:tcPr>
          <w:p w14:paraId="25D0EF57" w14:textId="77777777" w:rsidR="00B4282E" w:rsidRDefault="00000000">
            <w:pPr>
              <w:ind w:left="63"/>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422" w:type="dxa"/>
            <w:tcBorders>
              <w:top w:val="single" w:sz="5" w:space="0" w:color="000000"/>
              <w:left w:val="nil"/>
              <w:bottom w:val="nil"/>
              <w:right w:val="nil"/>
            </w:tcBorders>
          </w:tcPr>
          <w:p w14:paraId="5B7AA476" w14:textId="77777777" w:rsidR="00B4282E" w:rsidRDefault="00B4282E">
            <w:pPr>
              <w:spacing w:before="9" w:line="100" w:lineRule="exact"/>
              <w:rPr>
                <w:sz w:val="11"/>
                <w:szCs w:val="11"/>
              </w:rPr>
            </w:pPr>
          </w:p>
          <w:p w14:paraId="0B042421" w14:textId="77777777" w:rsidR="00B4282E" w:rsidRDefault="00B4282E">
            <w:pPr>
              <w:spacing w:line="200" w:lineRule="exact"/>
            </w:pPr>
          </w:p>
        </w:tc>
        <w:tc>
          <w:tcPr>
            <w:tcW w:w="1666" w:type="dxa"/>
            <w:tcBorders>
              <w:top w:val="single" w:sz="5" w:space="0" w:color="000000"/>
              <w:left w:val="nil"/>
              <w:bottom w:val="nil"/>
              <w:right w:val="nil"/>
            </w:tcBorders>
          </w:tcPr>
          <w:p w14:paraId="38EAB0A0"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157</w:t>
            </w:r>
            <w:r>
              <w:rPr>
                <w:rFonts w:ascii="Calibri" w:eastAsia="Calibri" w:hAnsi="Calibri" w:cs="Calibri"/>
                <w:sz w:val="24"/>
                <w:szCs w:val="24"/>
              </w:rPr>
              <w:t>*</w:t>
            </w:r>
          </w:p>
        </w:tc>
        <w:tc>
          <w:tcPr>
            <w:tcW w:w="1801" w:type="dxa"/>
            <w:tcBorders>
              <w:top w:val="single" w:sz="5" w:space="0" w:color="000000"/>
              <w:left w:val="nil"/>
              <w:bottom w:val="nil"/>
              <w:right w:val="nil"/>
            </w:tcBorders>
          </w:tcPr>
          <w:p w14:paraId="1E86AB2A"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5</w:t>
            </w:r>
          </w:p>
        </w:tc>
        <w:tc>
          <w:tcPr>
            <w:tcW w:w="2041" w:type="dxa"/>
            <w:tcBorders>
              <w:top w:val="single" w:sz="5" w:space="0" w:color="000000"/>
              <w:left w:val="nil"/>
              <w:bottom w:val="nil"/>
              <w:right w:val="nil"/>
            </w:tcBorders>
          </w:tcPr>
          <w:p w14:paraId="2F613736"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5</w:t>
            </w:r>
          </w:p>
        </w:tc>
      </w:tr>
      <w:tr w:rsidR="00B4282E" w14:paraId="7851F67E" w14:textId="77777777">
        <w:trPr>
          <w:trHeight w:hRule="exact" w:val="641"/>
        </w:trPr>
        <w:tc>
          <w:tcPr>
            <w:tcW w:w="2484" w:type="dxa"/>
            <w:tcBorders>
              <w:top w:val="nil"/>
              <w:left w:val="nil"/>
              <w:bottom w:val="single" w:sz="5" w:space="0" w:color="000000"/>
              <w:right w:val="nil"/>
            </w:tcBorders>
          </w:tcPr>
          <w:p w14:paraId="0CD15450"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3"/>
                <w:position w:val="1"/>
                <w:sz w:val="24"/>
                <w:szCs w:val="24"/>
              </w:rPr>
              <w:t>O</w:t>
            </w:r>
            <w:r>
              <w:rPr>
                <w:rFonts w:ascii="Calibri" w:eastAsia="Calibri" w:hAnsi="Calibri" w:cs="Calibri"/>
                <w:b/>
                <w:position w:val="1"/>
                <w:sz w:val="24"/>
                <w:szCs w:val="24"/>
              </w:rPr>
              <w:t>ccu</w:t>
            </w:r>
            <w:r>
              <w:rPr>
                <w:rFonts w:ascii="Calibri" w:eastAsia="Calibri" w:hAnsi="Calibri" w:cs="Calibri"/>
                <w:b/>
                <w:spacing w:val="1"/>
                <w:position w:val="1"/>
                <w:sz w:val="24"/>
                <w:szCs w:val="24"/>
              </w:rPr>
              <w:t>p</w:t>
            </w:r>
            <w:r>
              <w:rPr>
                <w:rFonts w:ascii="Calibri" w:eastAsia="Calibri" w:hAnsi="Calibri" w:cs="Calibri"/>
                <w:b/>
                <w:spacing w:val="-4"/>
                <w:position w:val="1"/>
                <w:sz w:val="24"/>
                <w:szCs w:val="24"/>
              </w:rPr>
              <w:t>a</w:t>
            </w:r>
            <w:r>
              <w:rPr>
                <w:rFonts w:ascii="Calibri" w:eastAsia="Calibri" w:hAnsi="Calibri" w:cs="Calibri"/>
                <w:b/>
                <w:spacing w:val="2"/>
                <w:position w:val="1"/>
                <w:sz w:val="24"/>
                <w:szCs w:val="24"/>
              </w:rPr>
              <w:t>t</w:t>
            </w:r>
            <w:r>
              <w:rPr>
                <w:rFonts w:ascii="Calibri" w:eastAsia="Calibri" w:hAnsi="Calibri" w:cs="Calibri"/>
                <w:b/>
                <w:spacing w:val="1"/>
                <w:position w:val="1"/>
                <w:sz w:val="24"/>
                <w:szCs w:val="24"/>
              </w:rPr>
              <w:t>io</w:t>
            </w:r>
            <w:r>
              <w:rPr>
                <w:rFonts w:ascii="Calibri" w:eastAsia="Calibri" w:hAnsi="Calibri" w:cs="Calibri"/>
                <w:b/>
                <w:position w:val="1"/>
                <w:sz w:val="24"/>
                <w:szCs w:val="24"/>
              </w:rPr>
              <w:t>n</w:t>
            </w:r>
          </w:p>
        </w:tc>
        <w:tc>
          <w:tcPr>
            <w:tcW w:w="672" w:type="dxa"/>
            <w:tcBorders>
              <w:top w:val="nil"/>
              <w:left w:val="nil"/>
              <w:bottom w:val="single" w:sz="5" w:space="0" w:color="000000"/>
              <w:right w:val="nil"/>
            </w:tcBorders>
          </w:tcPr>
          <w:p w14:paraId="559C3536" w14:textId="77777777" w:rsidR="00B4282E" w:rsidRDefault="00B4282E">
            <w:pPr>
              <w:spacing w:line="200" w:lineRule="exact"/>
            </w:pPr>
          </w:p>
          <w:p w14:paraId="64B242A4" w14:textId="77777777" w:rsidR="00B4282E" w:rsidRDefault="00B4282E">
            <w:pPr>
              <w:spacing w:line="200" w:lineRule="exact"/>
            </w:pPr>
          </w:p>
          <w:p w14:paraId="25B3683E" w14:textId="77777777" w:rsidR="00B4282E" w:rsidRDefault="00B4282E">
            <w:pPr>
              <w:spacing w:before="9" w:line="220" w:lineRule="exact"/>
              <w:rPr>
                <w:sz w:val="22"/>
                <w:szCs w:val="22"/>
              </w:rPr>
            </w:pPr>
          </w:p>
        </w:tc>
        <w:tc>
          <w:tcPr>
            <w:tcW w:w="1422" w:type="dxa"/>
            <w:tcBorders>
              <w:top w:val="nil"/>
              <w:left w:val="nil"/>
              <w:bottom w:val="single" w:sz="5" w:space="0" w:color="000000"/>
              <w:right w:val="nil"/>
            </w:tcBorders>
          </w:tcPr>
          <w:p w14:paraId="6EB2E41E" w14:textId="77777777" w:rsidR="00B4282E" w:rsidRDefault="00000000">
            <w:pPr>
              <w:spacing w:line="200" w:lineRule="exact"/>
              <w:ind w:left="106" w:right="-38"/>
              <w:rPr>
                <w:rFonts w:ascii="Calibri" w:eastAsia="Calibri" w:hAnsi="Calibri" w:cs="Calibri"/>
                <w:sz w:val="24"/>
                <w:szCs w:val="24"/>
              </w:rPr>
            </w:pP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03</w:t>
            </w:r>
            <w:r>
              <w:rPr>
                <w:rFonts w:ascii="Calibri" w:eastAsia="Calibri" w:hAnsi="Calibri" w:cs="Calibri"/>
                <w:position w:val="2"/>
                <w:sz w:val="24"/>
                <w:szCs w:val="24"/>
              </w:rPr>
              <w:t>3</w:t>
            </w:r>
            <w:r>
              <w:rPr>
                <w:rFonts w:ascii="Calibri" w:eastAsia="Calibri" w:hAnsi="Calibri" w:cs="Calibri"/>
                <w:spacing w:val="-1"/>
                <w:position w:val="2"/>
                <w:sz w:val="24"/>
                <w:szCs w:val="24"/>
              </w:rPr>
              <w:t xml:space="preserve"> </w:t>
            </w: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spacing w:val="4"/>
                <w:position w:val="2"/>
                <w:sz w:val="24"/>
                <w:szCs w:val="24"/>
              </w:rPr>
              <w:t>.</w:t>
            </w:r>
            <w:r>
              <w:rPr>
                <w:rFonts w:ascii="Calibri" w:eastAsia="Calibri" w:hAnsi="Calibri" w:cs="Calibri"/>
                <w:spacing w:val="-2"/>
                <w:position w:val="2"/>
                <w:sz w:val="24"/>
                <w:szCs w:val="24"/>
              </w:rPr>
              <w:t>048</w:t>
            </w:r>
            <w:r>
              <w:rPr>
                <w:rFonts w:ascii="Calibri" w:eastAsia="Calibri" w:hAnsi="Calibri" w:cs="Calibri"/>
                <w:position w:val="2"/>
                <w:sz w:val="24"/>
                <w:szCs w:val="24"/>
              </w:rPr>
              <w:t>)</w:t>
            </w:r>
          </w:p>
        </w:tc>
        <w:tc>
          <w:tcPr>
            <w:tcW w:w="1666" w:type="dxa"/>
            <w:tcBorders>
              <w:top w:val="nil"/>
              <w:left w:val="nil"/>
              <w:bottom w:val="single" w:sz="5" w:space="0" w:color="000000"/>
              <w:right w:val="nil"/>
            </w:tcBorders>
          </w:tcPr>
          <w:p w14:paraId="5FE64BAE" w14:textId="77777777" w:rsidR="00B4282E" w:rsidRDefault="00B4282E">
            <w:pPr>
              <w:spacing w:before="6" w:line="140" w:lineRule="exact"/>
              <w:rPr>
                <w:sz w:val="15"/>
                <w:szCs w:val="15"/>
              </w:rPr>
            </w:pPr>
          </w:p>
          <w:p w14:paraId="20F24AEC"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087</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0A310B1E" w14:textId="77777777" w:rsidR="00B4282E" w:rsidRDefault="00B4282E">
            <w:pPr>
              <w:spacing w:before="6" w:line="140" w:lineRule="exact"/>
              <w:rPr>
                <w:sz w:val="15"/>
                <w:szCs w:val="15"/>
              </w:rPr>
            </w:pPr>
          </w:p>
          <w:p w14:paraId="16842709"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035</w:t>
            </w:r>
            <w:r>
              <w:rPr>
                <w:rFonts w:ascii="Calibri" w:eastAsia="Calibri" w:hAnsi="Calibri" w:cs="Calibri"/>
                <w:sz w:val="24"/>
                <w:szCs w:val="24"/>
              </w:rPr>
              <w:t>)</w:t>
            </w:r>
          </w:p>
        </w:tc>
        <w:tc>
          <w:tcPr>
            <w:tcW w:w="2041" w:type="dxa"/>
            <w:tcBorders>
              <w:top w:val="nil"/>
              <w:left w:val="nil"/>
              <w:bottom w:val="single" w:sz="5" w:space="0" w:color="000000"/>
              <w:right w:val="nil"/>
            </w:tcBorders>
          </w:tcPr>
          <w:p w14:paraId="66DA5364" w14:textId="77777777" w:rsidR="00B4282E" w:rsidRDefault="00B4282E">
            <w:pPr>
              <w:spacing w:before="6" w:line="140" w:lineRule="exact"/>
              <w:rPr>
                <w:sz w:val="15"/>
                <w:szCs w:val="15"/>
              </w:rPr>
            </w:pPr>
          </w:p>
          <w:p w14:paraId="60BE1C56"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006</w:t>
            </w:r>
            <w:r>
              <w:rPr>
                <w:rFonts w:ascii="Calibri" w:eastAsia="Calibri" w:hAnsi="Calibri" w:cs="Calibri"/>
                <w:sz w:val="24"/>
                <w:szCs w:val="24"/>
              </w:rPr>
              <w:t>)</w:t>
            </w:r>
          </w:p>
        </w:tc>
      </w:tr>
      <w:tr w:rsidR="00B4282E" w14:paraId="3212CAA4" w14:textId="77777777">
        <w:trPr>
          <w:trHeight w:hRule="exact" w:val="322"/>
        </w:trPr>
        <w:tc>
          <w:tcPr>
            <w:tcW w:w="2484" w:type="dxa"/>
            <w:tcBorders>
              <w:top w:val="single" w:sz="5" w:space="0" w:color="000000"/>
              <w:left w:val="nil"/>
              <w:bottom w:val="nil"/>
              <w:right w:val="nil"/>
            </w:tcBorders>
          </w:tcPr>
          <w:p w14:paraId="7B6A2526" w14:textId="77777777" w:rsidR="00B4282E" w:rsidRDefault="00000000">
            <w:pPr>
              <w:spacing w:before="1"/>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1"/>
                <w:sz w:val="24"/>
                <w:szCs w:val="24"/>
              </w:rPr>
              <w:t>on</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pacing w:val="-4"/>
                <w:sz w:val="24"/>
                <w:szCs w:val="24"/>
              </w:rPr>
              <w:t>l</w:t>
            </w:r>
            <w:r>
              <w:rPr>
                <w:rFonts w:ascii="Calibri" w:eastAsia="Calibri" w:hAnsi="Calibri" w:cs="Calibri"/>
                <w:b/>
                <w:sz w:val="24"/>
                <w:szCs w:val="24"/>
              </w:rPr>
              <w:t xml:space="preserve">y         </w:t>
            </w:r>
            <w:r>
              <w:rPr>
                <w:rFonts w:ascii="Calibri" w:eastAsia="Calibri" w:hAnsi="Calibri" w:cs="Calibri"/>
                <w:b/>
                <w:spacing w:val="34"/>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z w:val="24"/>
                <w:szCs w:val="24"/>
              </w:rPr>
              <w:t>come</w:t>
            </w:r>
          </w:p>
        </w:tc>
        <w:tc>
          <w:tcPr>
            <w:tcW w:w="672" w:type="dxa"/>
            <w:tcBorders>
              <w:top w:val="single" w:sz="5" w:space="0" w:color="000000"/>
              <w:left w:val="nil"/>
              <w:bottom w:val="nil"/>
              <w:right w:val="nil"/>
            </w:tcBorders>
          </w:tcPr>
          <w:p w14:paraId="322019DE" w14:textId="77777777" w:rsidR="00B4282E" w:rsidRDefault="00000000">
            <w:pPr>
              <w:spacing w:before="1"/>
              <w:ind w:left="360"/>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1422" w:type="dxa"/>
            <w:tcBorders>
              <w:top w:val="single" w:sz="5" w:space="0" w:color="000000"/>
              <w:left w:val="nil"/>
              <w:bottom w:val="nil"/>
              <w:right w:val="nil"/>
            </w:tcBorders>
          </w:tcPr>
          <w:p w14:paraId="148D2541"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69</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08</w:t>
            </w:r>
          </w:p>
        </w:tc>
        <w:tc>
          <w:tcPr>
            <w:tcW w:w="1666" w:type="dxa"/>
            <w:tcBorders>
              <w:top w:val="single" w:sz="5" w:space="0" w:color="000000"/>
              <w:left w:val="nil"/>
              <w:bottom w:val="nil"/>
              <w:right w:val="nil"/>
            </w:tcBorders>
          </w:tcPr>
          <w:p w14:paraId="05DAECA8" w14:textId="77777777" w:rsidR="00B4282E" w:rsidRDefault="00000000">
            <w:pPr>
              <w:spacing w:before="1"/>
              <w:ind w:left="215"/>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36</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08</w:t>
            </w:r>
          </w:p>
        </w:tc>
        <w:tc>
          <w:tcPr>
            <w:tcW w:w="1801" w:type="dxa"/>
            <w:tcBorders>
              <w:top w:val="single" w:sz="5" w:space="0" w:color="000000"/>
              <w:left w:val="nil"/>
              <w:bottom w:val="nil"/>
              <w:right w:val="nil"/>
            </w:tcBorders>
          </w:tcPr>
          <w:p w14:paraId="3AB5ABCB" w14:textId="77777777" w:rsidR="00B4282E" w:rsidRDefault="00000000">
            <w:pPr>
              <w:spacing w:before="1"/>
              <w:ind w:left="350"/>
              <w:rPr>
                <w:rFonts w:ascii="Calibri" w:eastAsia="Calibri" w:hAnsi="Calibri" w:cs="Calibri"/>
                <w:sz w:val="24"/>
                <w:szCs w:val="24"/>
              </w:rPr>
            </w:pP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32</w:t>
            </w:r>
            <w:r>
              <w:rPr>
                <w:rFonts w:ascii="Calibri" w:eastAsia="Calibri" w:hAnsi="Calibri" w:cs="Calibri"/>
                <w:spacing w:val="1"/>
                <w:sz w:val="24"/>
                <w:szCs w:val="24"/>
              </w:rPr>
              <w:t>e-</w:t>
            </w:r>
            <w:r>
              <w:rPr>
                <w:rFonts w:ascii="Calibri" w:eastAsia="Calibri" w:hAnsi="Calibri" w:cs="Calibri"/>
                <w:spacing w:val="-2"/>
                <w:sz w:val="24"/>
                <w:szCs w:val="24"/>
              </w:rPr>
              <w:t>08</w:t>
            </w:r>
          </w:p>
        </w:tc>
        <w:tc>
          <w:tcPr>
            <w:tcW w:w="2041" w:type="dxa"/>
            <w:tcBorders>
              <w:top w:val="single" w:sz="5" w:space="0" w:color="000000"/>
              <w:left w:val="nil"/>
              <w:bottom w:val="nil"/>
              <w:right w:val="nil"/>
            </w:tcBorders>
          </w:tcPr>
          <w:p w14:paraId="668C5E84" w14:textId="77777777" w:rsidR="00B4282E" w:rsidRDefault="00000000">
            <w:pPr>
              <w:spacing w:before="1"/>
              <w:ind w:left="350"/>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07</w:t>
            </w:r>
            <w:r>
              <w:rPr>
                <w:rFonts w:ascii="Calibri" w:eastAsia="Calibri" w:hAnsi="Calibri" w:cs="Calibri"/>
                <w:sz w:val="24"/>
                <w:szCs w:val="24"/>
              </w:rPr>
              <w:t>**</w:t>
            </w:r>
          </w:p>
        </w:tc>
      </w:tr>
      <w:tr w:rsidR="00B4282E" w14:paraId="6CCACF68" w14:textId="77777777">
        <w:trPr>
          <w:trHeight w:hRule="exact" w:val="483"/>
        </w:trPr>
        <w:tc>
          <w:tcPr>
            <w:tcW w:w="2484" w:type="dxa"/>
            <w:tcBorders>
              <w:top w:val="nil"/>
              <w:left w:val="nil"/>
              <w:bottom w:val="single" w:sz="5" w:space="0" w:color="000000"/>
              <w:right w:val="nil"/>
            </w:tcBorders>
          </w:tcPr>
          <w:p w14:paraId="15F4C382"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H</w:t>
            </w:r>
            <w:r>
              <w:rPr>
                <w:rFonts w:ascii="Calibri" w:eastAsia="Calibri" w:hAnsi="Calibri" w:cs="Calibri"/>
                <w:b/>
                <w:spacing w:val="1"/>
                <w:position w:val="1"/>
                <w:sz w:val="24"/>
                <w:szCs w:val="24"/>
              </w:rPr>
              <w:t>ou</w:t>
            </w: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hol</w:t>
            </w:r>
            <w:r>
              <w:rPr>
                <w:rFonts w:ascii="Calibri" w:eastAsia="Calibri" w:hAnsi="Calibri" w:cs="Calibri"/>
                <w:b/>
                <w:position w:val="1"/>
                <w:sz w:val="24"/>
                <w:szCs w:val="24"/>
              </w:rPr>
              <w:t>d</w:t>
            </w:r>
            <w:r>
              <w:rPr>
                <w:rFonts w:ascii="Calibri" w:eastAsia="Calibri" w:hAnsi="Calibri" w:cs="Calibri"/>
                <w:b/>
                <w:spacing w:val="2"/>
                <w:position w:val="1"/>
                <w:sz w:val="24"/>
                <w:szCs w:val="24"/>
              </w:rPr>
              <w:t xml:space="preserve"> </w:t>
            </w:r>
            <w:r>
              <w:rPr>
                <w:rFonts w:ascii="Calibri" w:eastAsia="Calibri" w:hAnsi="Calibri" w:cs="Calibri"/>
                <w:b/>
                <w:spacing w:val="1"/>
                <w:position w:val="1"/>
                <w:sz w:val="24"/>
                <w:szCs w:val="24"/>
              </w:rPr>
              <w:t>h</w:t>
            </w:r>
            <w:r>
              <w:rPr>
                <w:rFonts w:ascii="Calibri" w:eastAsia="Calibri" w:hAnsi="Calibri" w:cs="Calibri"/>
                <w:b/>
                <w:spacing w:val="-1"/>
                <w:position w:val="1"/>
                <w:sz w:val="24"/>
                <w:szCs w:val="24"/>
              </w:rPr>
              <w:t>e</w:t>
            </w:r>
            <w:r>
              <w:rPr>
                <w:rFonts w:ascii="Calibri" w:eastAsia="Calibri" w:hAnsi="Calibri" w:cs="Calibri"/>
                <w:b/>
                <w:spacing w:val="-4"/>
                <w:position w:val="1"/>
                <w:sz w:val="24"/>
                <w:szCs w:val="24"/>
              </w:rPr>
              <w:t>a</w:t>
            </w:r>
            <w:r>
              <w:rPr>
                <w:rFonts w:ascii="Calibri" w:eastAsia="Calibri" w:hAnsi="Calibri" w:cs="Calibri"/>
                <w:b/>
                <w:position w:val="1"/>
                <w:sz w:val="24"/>
                <w:szCs w:val="24"/>
              </w:rPr>
              <w:t>d</w:t>
            </w:r>
          </w:p>
        </w:tc>
        <w:tc>
          <w:tcPr>
            <w:tcW w:w="672" w:type="dxa"/>
            <w:tcBorders>
              <w:top w:val="nil"/>
              <w:left w:val="nil"/>
              <w:bottom w:val="single" w:sz="5" w:space="0" w:color="000000"/>
              <w:right w:val="nil"/>
            </w:tcBorders>
          </w:tcPr>
          <w:p w14:paraId="69FD021A" w14:textId="77777777" w:rsidR="00B4282E" w:rsidRDefault="00B4282E">
            <w:pPr>
              <w:spacing w:line="200" w:lineRule="exact"/>
            </w:pPr>
          </w:p>
          <w:p w14:paraId="2A46A246" w14:textId="77777777" w:rsidR="00B4282E" w:rsidRDefault="00B4282E">
            <w:pPr>
              <w:spacing w:before="11" w:line="260" w:lineRule="exact"/>
              <w:rPr>
                <w:sz w:val="26"/>
                <w:szCs w:val="26"/>
              </w:rPr>
            </w:pPr>
          </w:p>
        </w:tc>
        <w:tc>
          <w:tcPr>
            <w:tcW w:w="1422" w:type="dxa"/>
            <w:tcBorders>
              <w:top w:val="nil"/>
              <w:left w:val="nil"/>
              <w:bottom w:val="single" w:sz="5" w:space="0" w:color="000000"/>
              <w:right w:val="nil"/>
            </w:tcBorders>
          </w:tcPr>
          <w:p w14:paraId="72CC1073"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5</w:t>
            </w:r>
            <w:r>
              <w:rPr>
                <w:rFonts w:ascii="Calibri" w:eastAsia="Calibri" w:hAnsi="Calibri" w:cs="Calibri"/>
                <w:position w:val="1"/>
                <w:sz w:val="24"/>
                <w:szCs w:val="24"/>
              </w:rPr>
              <w:t>.</w:t>
            </w:r>
            <w:r>
              <w:rPr>
                <w:rFonts w:ascii="Calibri" w:eastAsia="Calibri" w:hAnsi="Calibri" w:cs="Calibri"/>
                <w:spacing w:val="-2"/>
                <w:position w:val="1"/>
                <w:sz w:val="24"/>
                <w:szCs w:val="24"/>
              </w:rPr>
              <w:t>56</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08)</w:t>
            </w:r>
          </w:p>
        </w:tc>
        <w:tc>
          <w:tcPr>
            <w:tcW w:w="1666" w:type="dxa"/>
            <w:tcBorders>
              <w:top w:val="nil"/>
              <w:left w:val="nil"/>
              <w:bottom w:val="single" w:sz="5" w:space="0" w:color="000000"/>
              <w:right w:val="nil"/>
            </w:tcBorders>
          </w:tcPr>
          <w:p w14:paraId="199FEE63" w14:textId="77777777" w:rsidR="00B4282E" w:rsidRDefault="00000000">
            <w:pPr>
              <w:spacing w:line="280" w:lineRule="exact"/>
              <w:ind w:left="215"/>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2"/>
                <w:position w:val="1"/>
                <w:sz w:val="24"/>
                <w:szCs w:val="24"/>
              </w:rPr>
              <w:t>37</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08)</w:t>
            </w:r>
          </w:p>
        </w:tc>
        <w:tc>
          <w:tcPr>
            <w:tcW w:w="1801" w:type="dxa"/>
            <w:tcBorders>
              <w:top w:val="nil"/>
              <w:left w:val="nil"/>
              <w:bottom w:val="single" w:sz="5" w:space="0" w:color="000000"/>
              <w:right w:val="nil"/>
            </w:tcBorders>
          </w:tcPr>
          <w:p w14:paraId="278900F1" w14:textId="77777777" w:rsidR="00B4282E" w:rsidRDefault="00000000">
            <w:pPr>
              <w:spacing w:line="280" w:lineRule="exact"/>
              <w:ind w:left="350"/>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2"/>
                <w:position w:val="1"/>
                <w:sz w:val="24"/>
                <w:szCs w:val="24"/>
              </w:rPr>
              <w:t>00</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08)</w:t>
            </w:r>
          </w:p>
        </w:tc>
        <w:tc>
          <w:tcPr>
            <w:tcW w:w="2041" w:type="dxa"/>
            <w:tcBorders>
              <w:top w:val="nil"/>
              <w:left w:val="nil"/>
              <w:bottom w:val="single" w:sz="5" w:space="0" w:color="000000"/>
              <w:right w:val="nil"/>
            </w:tcBorders>
          </w:tcPr>
          <w:p w14:paraId="4DF5E123" w14:textId="77777777" w:rsidR="00B4282E" w:rsidRDefault="00000000">
            <w:pPr>
              <w:spacing w:line="280" w:lineRule="exact"/>
              <w:ind w:left="350"/>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3</w:t>
            </w:r>
            <w:r>
              <w:rPr>
                <w:rFonts w:ascii="Calibri" w:eastAsia="Calibri" w:hAnsi="Calibri" w:cs="Calibri"/>
                <w:position w:val="1"/>
                <w:sz w:val="24"/>
                <w:szCs w:val="24"/>
              </w:rPr>
              <w:t>.</w:t>
            </w:r>
            <w:r>
              <w:rPr>
                <w:rFonts w:ascii="Calibri" w:eastAsia="Calibri" w:hAnsi="Calibri" w:cs="Calibri"/>
                <w:spacing w:val="-2"/>
                <w:position w:val="1"/>
                <w:sz w:val="24"/>
                <w:szCs w:val="24"/>
              </w:rPr>
              <w:t>07</w:t>
            </w:r>
            <w:r>
              <w:rPr>
                <w:rFonts w:ascii="Calibri" w:eastAsia="Calibri" w:hAnsi="Calibri" w:cs="Calibri"/>
                <w:spacing w:val="2"/>
                <w:position w:val="1"/>
                <w:sz w:val="24"/>
                <w:szCs w:val="24"/>
              </w:rPr>
              <w:t>e</w:t>
            </w:r>
            <w:r>
              <w:rPr>
                <w:rFonts w:ascii="Calibri" w:eastAsia="Calibri" w:hAnsi="Calibri" w:cs="Calibri"/>
                <w:spacing w:val="1"/>
                <w:position w:val="1"/>
                <w:sz w:val="24"/>
                <w:szCs w:val="24"/>
              </w:rPr>
              <w:t>-</w:t>
            </w:r>
            <w:r>
              <w:rPr>
                <w:rFonts w:ascii="Calibri" w:eastAsia="Calibri" w:hAnsi="Calibri" w:cs="Calibri"/>
                <w:spacing w:val="-2"/>
                <w:position w:val="1"/>
                <w:sz w:val="24"/>
                <w:szCs w:val="24"/>
              </w:rPr>
              <w:t>07)</w:t>
            </w:r>
          </w:p>
        </w:tc>
      </w:tr>
      <w:tr w:rsidR="00B4282E" w14:paraId="2067474F" w14:textId="77777777">
        <w:trPr>
          <w:trHeight w:hRule="exact" w:val="485"/>
        </w:trPr>
        <w:tc>
          <w:tcPr>
            <w:tcW w:w="2484" w:type="dxa"/>
            <w:tcBorders>
              <w:top w:val="single" w:sz="5" w:space="0" w:color="000000"/>
              <w:left w:val="nil"/>
              <w:bottom w:val="single" w:sz="5" w:space="0" w:color="000000"/>
              <w:right w:val="nil"/>
            </w:tcBorders>
          </w:tcPr>
          <w:p w14:paraId="3B83C4DD"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N</w:t>
            </w:r>
            <w:r>
              <w:rPr>
                <w:rFonts w:ascii="Calibri" w:eastAsia="Calibri" w:hAnsi="Calibri" w:cs="Calibri"/>
                <w:b/>
                <w:sz w:val="24"/>
                <w:szCs w:val="24"/>
              </w:rPr>
              <w:t>o</w:t>
            </w:r>
            <w:r>
              <w:rPr>
                <w:rFonts w:ascii="Calibri" w:eastAsia="Calibri" w:hAnsi="Calibri" w:cs="Calibri"/>
                <w:b/>
                <w:spacing w:val="1"/>
                <w:sz w:val="24"/>
                <w:szCs w:val="24"/>
              </w:rPr>
              <w:t xml:space="preserve"> 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O</w:t>
            </w:r>
            <w:r>
              <w:rPr>
                <w:rFonts w:ascii="Calibri" w:eastAsia="Calibri" w:hAnsi="Calibri" w:cs="Calibri"/>
                <w:b/>
                <w:spacing w:val="1"/>
                <w:sz w:val="24"/>
                <w:szCs w:val="24"/>
              </w:rPr>
              <w:t>b</w:t>
            </w:r>
            <w:r>
              <w:rPr>
                <w:rFonts w:ascii="Calibri" w:eastAsia="Calibri" w:hAnsi="Calibri" w:cs="Calibri"/>
                <w:b/>
                <w:spacing w:val="-1"/>
                <w:sz w:val="24"/>
                <w:szCs w:val="24"/>
              </w:rPr>
              <w:t>se</w:t>
            </w:r>
            <w:r>
              <w:rPr>
                <w:rFonts w:ascii="Calibri" w:eastAsia="Calibri" w:hAnsi="Calibri" w:cs="Calibri"/>
                <w:b/>
                <w:sz w:val="24"/>
                <w:szCs w:val="24"/>
              </w:rPr>
              <w:t>r</w:t>
            </w:r>
            <w:r>
              <w:rPr>
                <w:rFonts w:ascii="Calibri" w:eastAsia="Calibri" w:hAnsi="Calibri" w:cs="Calibri"/>
                <w:b/>
                <w:spacing w:val="1"/>
                <w:sz w:val="24"/>
                <w:szCs w:val="24"/>
              </w:rPr>
              <w:t>va</w:t>
            </w:r>
            <w:r>
              <w:rPr>
                <w:rFonts w:ascii="Calibri" w:eastAsia="Calibri" w:hAnsi="Calibri" w:cs="Calibri"/>
                <w:b/>
                <w:spacing w:val="2"/>
                <w:sz w:val="24"/>
                <w:szCs w:val="24"/>
              </w:rPr>
              <w:t>t</w:t>
            </w:r>
            <w:r>
              <w:rPr>
                <w:rFonts w:ascii="Calibri" w:eastAsia="Calibri" w:hAnsi="Calibri" w:cs="Calibri"/>
                <w:b/>
                <w:spacing w:val="-4"/>
                <w:sz w:val="24"/>
                <w:szCs w:val="24"/>
              </w:rPr>
              <w:t>i</w:t>
            </w:r>
            <w:r>
              <w:rPr>
                <w:rFonts w:ascii="Calibri" w:eastAsia="Calibri" w:hAnsi="Calibri" w:cs="Calibri"/>
                <w:b/>
                <w:spacing w:val="1"/>
                <w:sz w:val="24"/>
                <w:szCs w:val="24"/>
              </w:rPr>
              <w:t>on</w:t>
            </w:r>
            <w:r>
              <w:rPr>
                <w:rFonts w:ascii="Calibri" w:eastAsia="Calibri" w:hAnsi="Calibri" w:cs="Calibri"/>
                <w:b/>
                <w:sz w:val="24"/>
                <w:szCs w:val="24"/>
              </w:rPr>
              <w:t>s</w:t>
            </w:r>
          </w:p>
        </w:tc>
        <w:tc>
          <w:tcPr>
            <w:tcW w:w="672" w:type="dxa"/>
            <w:tcBorders>
              <w:top w:val="single" w:sz="5" w:space="0" w:color="000000"/>
              <w:left w:val="nil"/>
              <w:bottom w:val="single" w:sz="5" w:space="0" w:color="000000"/>
              <w:right w:val="nil"/>
            </w:tcBorders>
          </w:tcPr>
          <w:p w14:paraId="49242455" w14:textId="77777777" w:rsidR="00B4282E" w:rsidRDefault="00B4282E">
            <w:pPr>
              <w:spacing w:line="200" w:lineRule="exact"/>
            </w:pPr>
          </w:p>
          <w:p w14:paraId="0A92A6C0" w14:textId="77777777" w:rsidR="00B4282E" w:rsidRDefault="00B4282E">
            <w:pPr>
              <w:spacing w:before="13" w:line="260" w:lineRule="exact"/>
              <w:rPr>
                <w:sz w:val="26"/>
                <w:szCs w:val="26"/>
              </w:rPr>
            </w:pPr>
          </w:p>
        </w:tc>
        <w:tc>
          <w:tcPr>
            <w:tcW w:w="1422" w:type="dxa"/>
            <w:tcBorders>
              <w:top w:val="single" w:sz="5" w:space="0" w:color="000000"/>
              <w:left w:val="nil"/>
              <w:bottom w:val="single" w:sz="5" w:space="0" w:color="000000"/>
              <w:right w:val="nil"/>
            </w:tcBorders>
          </w:tcPr>
          <w:p w14:paraId="3713CD5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257</w:t>
            </w:r>
          </w:p>
        </w:tc>
        <w:tc>
          <w:tcPr>
            <w:tcW w:w="1666" w:type="dxa"/>
            <w:tcBorders>
              <w:top w:val="single" w:sz="5" w:space="0" w:color="000000"/>
              <w:left w:val="nil"/>
              <w:bottom w:val="single" w:sz="5" w:space="0" w:color="000000"/>
              <w:right w:val="nil"/>
            </w:tcBorders>
          </w:tcPr>
          <w:p w14:paraId="0DBA8324"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257</w:t>
            </w:r>
          </w:p>
        </w:tc>
        <w:tc>
          <w:tcPr>
            <w:tcW w:w="1801" w:type="dxa"/>
            <w:tcBorders>
              <w:top w:val="single" w:sz="5" w:space="0" w:color="000000"/>
              <w:left w:val="nil"/>
              <w:bottom w:val="single" w:sz="5" w:space="0" w:color="000000"/>
              <w:right w:val="nil"/>
            </w:tcBorders>
          </w:tcPr>
          <w:p w14:paraId="4745B672"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257</w:t>
            </w:r>
          </w:p>
        </w:tc>
        <w:tc>
          <w:tcPr>
            <w:tcW w:w="2041" w:type="dxa"/>
            <w:tcBorders>
              <w:top w:val="single" w:sz="5" w:space="0" w:color="000000"/>
              <w:left w:val="nil"/>
              <w:bottom w:val="single" w:sz="5" w:space="0" w:color="000000"/>
              <w:right w:val="nil"/>
            </w:tcBorders>
          </w:tcPr>
          <w:p w14:paraId="5875205C"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257</w:t>
            </w:r>
          </w:p>
        </w:tc>
      </w:tr>
      <w:tr w:rsidR="00B4282E" w14:paraId="15EC62D9" w14:textId="77777777">
        <w:trPr>
          <w:trHeight w:hRule="exact" w:val="486"/>
        </w:trPr>
        <w:tc>
          <w:tcPr>
            <w:tcW w:w="2484" w:type="dxa"/>
            <w:tcBorders>
              <w:top w:val="single" w:sz="5" w:space="0" w:color="000000"/>
              <w:left w:val="nil"/>
              <w:bottom w:val="single" w:sz="5" w:space="0" w:color="000000"/>
              <w:right w:val="nil"/>
            </w:tcBorders>
          </w:tcPr>
          <w:p w14:paraId="35276C07"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pacing w:val="-1"/>
                <w:sz w:val="24"/>
                <w:szCs w:val="24"/>
              </w:rPr>
              <w:t>se</w:t>
            </w:r>
            <w:r>
              <w:rPr>
                <w:rFonts w:ascii="Calibri" w:eastAsia="Calibri" w:hAnsi="Calibri" w:cs="Calibri"/>
                <w:b/>
                <w:spacing w:val="1"/>
                <w:sz w:val="24"/>
                <w:szCs w:val="24"/>
              </w:rPr>
              <w:t>ud</w:t>
            </w:r>
            <w:r>
              <w:rPr>
                <w:rFonts w:ascii="Calibri" w:eastAsia="Calibri" w:hAnsi="Calibri" w:cs="Calibri"/>
                <w:b/>
                <w:sz w:val="24"/>
                <w:szCs w:val="24"/>
              </w:rPr>
              <w:t>o</w:t>
            </w:r>
            <w:r>
              <w:rPr>
                <w:rFonts w:ascii="Calibri" w:eastAsia="Calibri" w:hAnsi="Calibri" w:cs="Calibri"/>
                <w:b/>
                <w:spacing w:val="1"/>
                <w:sz w:val="24"/>
                <w:szCs w:val="24"/>
              </w:rPr>
              <w:t xml:space="preserve"> R</w:t>
            </w:r>
            <w:r>
              <w:rPr>
                <w:rFonts w:ascii="Calibri" w:eastAsia="Calibri" w:hAnsi="Calibri" w:cs="Calibri"/>
                <w:b/>
                <w:spacing w:val="2"/>
                <w:sz w:val="24"/>
                <w:szCs w:val="24"/>
              </w:rPr>
              <w:t>-</w:t>
            </w:r>
            <w:r>
              <w:rPr>
                <w:rFonts w:ascii="Calibri" w:eastAsia="Calibri" w:hAnsi="Calibri" w:cs="Calibri"/>
                <w:b/>
                <w:spacing w:val="-1"/>
                <w:sz w:val="24"/>
                <w:szCs w:val="24"/>
              </w:rPr>
              <w:t>s</w:t>
            </w:r>
            <w:r>
              <w:rPr>
                <w:rFonts w:ascii="Calibri" w:eastAsia="Calibri" w:hAnsi="Calibri" w:cs="Calibri"/>
                <w:b/>
                <w:spacing w:val="-4"/>
                <w:sz w:val="24"/>
                <w:szCs w:val="24"/>
              </w:rPr>
              <w:t>q</w:t>
            </w:r>
            <w:r>
              <w:rPr>
                <w:rFonts w:ascii="Calibri" w:eastAsia="Calibri" w:hAnsi="Calibri" w:cs="Calibri"/>
                <w:b/>
                <w:spacing w:val="1"/>
                <w:sz w:val="24"/>
                <w:szCs w:val="24"/>
              </w:rPr>
              <w:t>ua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d</w:t>
            </w:r>
          </w:p>
        </w:tc>
        <w:tc>
          <w:tcPr>
            <w:tcW w:w="672" w:type="dxa"/>
            <w:tcBorders>
              <w:top w:val="single" w:sz="5" w:space="0" w:color="000000"/>
              <w:left w:val="nil"/>
              <w:bottom w:val="single" w:sz="5" w:space="0" w:color="000000"/>
              <w:right w:val="nil"/>
            </w:tcBorders>
          </w:tcPr>
          <w:p w14:paraId="44682993" w14:textId="77777777" w:rsidR="00B4282E" w:rsidRDefault="00B4282E">
            <w:pPr>
              <w:spacing w:line="200" w:lineRule="exact"/>
            </w:pPr>
          </w:p>
          <w:p w14:paraId="6B0FCEDB" w14:textId="77777777" w:rsidR="00B4282E" w:rsidRDefault="00B4282E">
            <w:pPr>
              <w:spacing w:before="14" w:line="260" w:lineRule="exact"/>
              <w:rPr>
                <w:sz w:val="26"/>
                <w:szCs w:val="26"/>
              </w:rPr>
            </w:pPr>
          </w:p>
        </w:tc>
        <w:tc>
          <w:tcPr>
            <w:tcW w:w="1422" w:type="dxa"/>
            <w:tcBorders>
              <w:top w:val="single" w:sz="5" w:space="0" w:color="000000"/>
              <w:left w:val="nil"/>
              <w:bottom w:val="single" w:sz="5" w:space="0" w:color="000000"/>
              <w:right w:val="nil"/>
            </w:tcBorders>
          </w:tcPr>
          <w:p w14:paraId="587F9B52"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pacing w:val="3"/>
                <w:sz w:val="24"/>
                <w:szCs w:val="24"/>
              </w:rPr>
              <w:t>1</w:t>
            </w:r>
            <w:r>
              <w:rPr>
                <w:rFonts w:ascii="Calibri" w:eastAsia="Calibri" w:hAnsi="Calibri" w:cs="Calibri"/>
                <w:sz w:val="24"/>
                <w:szCs w:val="24"/>
              </w:rPr>
              <w:t>1</w:t>
            </w:r>
          </w:p>
        </w:tc>
        <w:tc>
          <w:tcPr>
            <w:tcW w:w="1666" w:type="dxa"/>
            <w:tcBorders>
              <w:top w:val="single" w:sz="5" w:space="0" w:color="000000"/>
              <w:left w:val="nil"/>
              <w:bottom w:val="single" w:sz="5" w:space="0" w:color="000000"/>
              <w:right w:val="nil"/>
            </w:tcBorders>
          </w:tcPr>
          <w:p w14:paraId="32768B0E"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pacing w:val="3"/>
                <w:sz w:val="24"/>
                <w:szCs w:val="24"/>
              </w:rPr>
              <w:t>6</w:t>
            </w:r>
            <w:r>
              <w:rPr>
                <w:rFonts w:ascii="Calibri" w:eastAsia="Calibri" w:hAnsi="Calibri" w:cs="Calibri"/>
                <w:sz w:val="24"/>
                <w:szCs w:val="24"/>
              </w:rPr>
              <w:t>0</w:t>
            </w:r>
          </w:p>
        </w:tc>
        <w:tc>
          <w:tcPr>
            <w:tcW w:w="1801" w:type="dxa"/>
            <w:tcBorders>
              <w:top w:val="single" w:sz="5" w:space="0" w:color="000000"/>
              <w:left w:val="nil"/>
              <w:bottom w:val="single" w:sz="5" w:space="0" w:color="000000"/>
              <w:right w:val="nil"/>
            </w:tcBorders>
          </w:tcPr>
          <w:p w14:paraId="08C17201"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pacing w:val="3"/>
                <w:sz w:val="24"/>
                <w:szCs w:val="24"/>
              </w:rPr>
              <w:t>7</w:t>
            </w:r>
            <w:r>
              <w:rPr>
                <w:rFonts w:ascii="Calibri" w:eastAsia="Calibri" w:hAnsi="Calibri" w:cs="Calibri"/>
                <w:sz w:val="24"/>
                <w:szCs w:val="24"/>
              </w:rPr>
              <w:t>9</w:t>
            </w:r>
          </w:p>
        </w:tc>
        <w:tc>
          <w:tcPr>
            <w:tcW w:w="2041" w:type="dxa"/>
            <w:tcBorders>
              <w:top w:val="single" w:sz="5" w:space="0" w:color="000000"/>
              <w:left w:val="nil"/>
              <w:bottom w:val="single" w:sz="5" w:space="0" w:color="000000"/>
              <w:right w:val="nil"/>
            </w:tcBorders>
          </w:tcPr>
          <w:p w14:paraId="003F42A5"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49</w:t>
            </w:r>
            <w:r>
              <w:rPr>
                <w:rFonts w:ascii="Calibri" w:eastAsia="Calibri" w:hAnsi="Calibri" w:cs="Calibri"/>
                <w:spacing w:val="3"/>
                <w:sz w:val="24"/>
                <w:szCs w:val="24"/>
              </w:rPr>
              <w:t>5</w:t>
            </w:r>
            <w:r>
              <w:rPr>
                <w:rFonts w:ascii="Calibri" w:eastAsia="Calibri" w:hAnsi="Calibri" w:cs="Calibri"/>
                <w:sz w:val="24"/>
                <w:szCs w:val="24"/>
              </w:rPr>
              <w:t>0</w:t>
            </w:r>
          </w:p>
        </w:tc>
      </w:tr>
      <w:tr w:rsidR="00B4282E" w14:paraId="5040E356" w14:textId="77777777">
        <w:trPr>
          <w:trHeight w:hRule="exact" w:val="490"/>
        </w:trPr>
        <w:tc>
          <w:tcPr>
            <w:tcW w:w="2484" w:type="dxa"/>
            <w:tcBorders>
              <w:top w:val="single" w:sz="5" w:space="0" w:color="000000"/>
              <w:left w:val="nil"/>
              <w:bottom w:val="single" w:sz="5" w:space="0" w:color="000000"/>
              <w:right w:val="nil"/>
            </w:tcBorders>
          </w:tcPr>
          <w:p w14:paraId="2898ED6F"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pacing w:val="1"/>
                <w:sz w:val="24"/>
                <w:szCs w:val="24"/>
              </w:rPr>
              <w:t>v</w:t>
            </w:r>
            <w:r>
              <w:rPr>
                <w:rFonts w:ascii="Calibri" w:eastAsia="Calibri" w:hAnsi="Calibri" w:cs="Calibri"/>
                <w:b/>
                <w:spacing w:val="-4"/>
                <w:sz w:val="24"/>
                <w:szCs w:val="24"/>
              </w:rPr>
              <w:t>a</w:t>
            </w:r>
            <w:r>
              <w:rPr>
                <w:rFonts w:ascii="Calibri" w:eastAsia="Calibri" w:hAnsi="Calibri" w:cs="Calibri"/>
                <w:b/>
                <w:spacing w:val="1"/>
                <w:sz w:val="24"/>
                <w:szCs w:val="24"/>
              </w:rPr>
              <w:t>lu</w:t>
            </w:r>
            <w:r>
              <w:rPr>
                <w:rFonts w:ascii="Calibri" w:eastAsia="Calibri" w:hAnsi="Calibri" w:cs="Calibri"/>
                <w:b/>
                <w:sz w:val="24"/>
                <w:szCs w:val="24"/>
              </w:rPr>
              <w:t>e</w:t>
            </w:r>
          </w:p>
        </w:tc>
        <w:tc>
          <w:tcPr>
            <w:tcW w:w="672" w:type="dxa"/>
            <w:tcBorders>
              <w:top w:val="single" w:sz="5" w:space="0" w:color="000000"/>
              <w:left w:val="nil"/>
              <w:bottom w:val="single" w:sz="5" w:space="0" w:color="000000"/>
              <w:right w:val="nil"/>
            </w:tcBorders>
          </w:tcPr>
          <w:p w14:paraId="0DD991ED" w14:textId="77777777" w:rsidR="00B4282E" w:rsidRDefault="00B4282E">
            <w:pPr>
              <w:spacing w:line="200" w:lineRule="exact"/>
            </w:pPr>
          </w:p>
          <w:p w14:paraId="6EBFEB8A" w14:textId="77777777" w:rsidR="00B4282E" w:rsidRDefault="00B4282E">
            <w:pPr>
              <w:spacing w:before="18" w:line="260" w:lineRule="exact"/>
              <w:rPr>
                <w:sz w:val="26"/>
                <w:szCs w:val="26"/>
              </w:rPr>
            </w:pPr>
          </w:p>
        </w:tc>
        <w:tc>
          <w:tcPr>
            <w:tcW w:w="1422" w:type="dxa"/>
            <w:tcBorders>
              <w:top w:val="single" w:sz="5" w:space="0" w:color="000000"/>
              <w:left w:val="nil"/>
              <w:bottom w:val="single" w:sz="5" w:space="0" w:color="000000"/>
              <w:right w:val="nil"/>
            </w:tcBorders>
          </w:tcPr>
          <w:p w14:paraId="53BC010C"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3"/>
                <w:sz w:val="24"/>
                <w:szCs w:val="24"/>
              </w:rPr>
              <w:t>7</w:t>
            </w:r>
            <w:r>
              <w:rPr>
                <w:rFonts w:ascii="Calibri" w:eastAsia="Calibri" w:hAnsi="Calibri" w:cs="Calibri"/>
                <w:sz w:val="24"/>
                <w:szCs w:val="24"/>
              </w:rPr>
              <w:t>4</w:t>
            </w:r>
          </w:p>
        </w:tc>
        <w:tc>
          <w:tcPr>
            <w:tcW w:w="1666" w:type="dxa"/>
            <w:tcBorders>
              <w:top w:val="single" w:sz="5" w:space="0" w:color="000000"/>
              <w:left w:val="nil"/>
              <w:bottom w:val="single" w:sz="5" w:space="0" w:color="000000"/>
              <w:right w:val="nil"/>
            </w:tcBorders>
          </w:tcPr>
          <w:p w14:paraId="6E810332"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pacing w:val="3"/>
                <w:sz w:val="24"/>
                <w:szCs w:val="24"/>
              </w:rPr>
              <w:t>6</w:t>
            </w:r>
            <w:r>
              <w:rPr>
                <w:rFonts w:ascii="Calibri" w:eastAsia="Calibri" w:hAnsi="Calibri" w:cs="Calibri"/>
                <w:sz w:val="24"/>
                <w:szCs w:val="24"/>
              </w:rPr>
              <w:t>7</w:t>
            </w:r>
          </w:p>
        </w:tc>
        <w:tc>
          <w:tcPr>
            <w:tcW w:w="1801" w:type="dxa"/>
            <w:tcBorders>
              <w:top w:val="single" w:sz="5" w:space="0" w:color="000000"/>
              <w:left w:val="nil"/>
              <w:bottom w:val="single" w:sz="5" w:space="0" w:color="000000"/>
              <w:right w:val="nil"/>
            </w:tcBorders>
          </w:tcPr>
          <w:p w14:paraId="66648D32"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0</w:t>
            </w:r>
          </w:p>
        </w:tc>
        <w:tc>
          <w:tcPr>
            <w:tcW w:w="2041" w:type="dxa"/>
            <w:tcBorders>
              <w:top w:val="single" w:sz="5" w:space="0" w:color="000000"/>
              <w:left w:val="nil"/>
              <w:bottom w:val="single" w:sz="5" w:space="0" w:color="000000"/>
              <w:right w:val="nil"/>
            </w:tcBorders>
          </w:tcPr>
          <w:p w14:paraId="3A89B711"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3"/>
                <w:sz w:val="24"/>
                <w:szCs w:val="24"/>
              </w:rPr>
              <w:t>0</w:t>
            </w:r>
            <w:r>
              <w:rPr>
                <w:rFonts w:ascii="Calibri" w:eastAsia="Calibri" w:hAnsi="Calibri" w:cs="Calibri"/>
                <w:sz w:val="24"/>
                <w:szCs w:val="24"/>
              </w:rPr>
              <w:t>4</w:t>
            </w:r>
          </w:p>
        </w:tc>
      </w:tr>
      <w:tr w:rsidR="00B4282E" w14:paraId="3198CF5A" w14:textId="77777777">
        <w:trPr>
          <w:trHeight w:hRule="exact" w:val="485"/>
        </w:trPr>
        <w:tc>
          <w:tcPr>
            <w:tcW w:w="2484" w:type="dxa"/>
            <w:tcBorders>
              <w:top w:val="single" w:sz="5" w:space="0" w:color="000000"/>
              <w:left w:val="nil"/>
              <w:bottom w:val="single" w:sz="5" w:space="0" w:color="000000"/>
              <w:right w:val="nil"/>
            </w:tcBorders>
          </w:tcPr>
          <w:p w14:paraId="645E441D"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z w:val="24"/>
                <w:szCs w:val="24"/>
              </w:rPr>
              <w:t>R c</w:t>
            </w:r>
            <w:r>
              <w:rPr>
                <w:rFonts w:ascii="Calibri" w:eastAsia="Calibri" w:hAnsi="Calibri" w:cs="Calibri"/>
                <w:b/>
                <w:spacing w:val="1"/>
                <w:sz w:val="24"/>
                <w:szCs w:val="24"/>
              </w:rPr>
              <w:t>hi</w:t>
            </w:r>
            <w:r>
              <w:rPr>
                <w:rFonts w:ascii="Calibri" w:eastAsia="Calibri" w:hAnsi="Calibri" w:cs="Calibri"/>
                <w:b/>
                <w:spacing w:val="-2"/>
                <w:sz w:val="24"/>
                <w:szCs w:val="24"/>
              </w:rPr>
              <w:t>2</w:t>
            </w:r>
            <w:r>
              <w:rPr>
                <w:rFonts w:ascii="Calibri" w:eastAsia="Calibri" w:hAnsi="Calibri" w:cs="Calibri"/>
                <w:b/>
                <w:sz w:val="24"/>
                <w:szCs w:val="24"/>
              </w:rPr>
              <w:t>(</w:t>
            </w:r>
            <w:r>
              <w:rPr>
                <w:rFonts w:ascii="Calibri" w:eastAsia="Calibri" w:hAnsi="Calibri" w:cs="Calibri"/>
                <w:b/>
                <w:spacing w:val="-2"/>
                <w:sz w:val="24"/>
                <w:szCs w:val="24"/>
              </w:rPr>
              <w:t>8</w:t>
            </w:r>
            <w:r>
              <w:rPr>
                <w:rFonts w:ascii="Calibri" w:eastAsia="Calibri" w:hAnsi="Calibri" w:cs="Calibri"/>
                <w:b/>
                <w:sz w:val="24"/>
                <w:szCs w:val="24"/>
              </w:rPr>
              <w:t>)</w:t>
            </w:r>
          </w:p>
        </w:tc>
        <w:tc>
          <w:tcPr>
            <w:tcW w:w="672" w:type="dxa"/>
            <w:tcBorders>
              <w:top w:val="single" w:sz="5" w:space="0" w:color="000000"/>
              <w:left w:val="nil"/>
              <w:bottom w:val="single" w:sz="5" w:space="0" w:color="000000"/>
              <w:right w:val="nil"/>
            </w:tcBorders>
          </w:tcPr>
          <w:p w14:paraId="0F67FFA1" w14:textId="77777777" w:rsidR="00B4282E" w:rsidRDefault="00B4282E"/>
        </w:tc>
        <w:tc>
          <w:tcPr>
            <w:tcW w:w="1422" w:type="dxa"/>
            <w:tcBorders>
              <w:top w:val="single" w:sz="5" w:space="0" w:color="000000"/>
              <w:left w:val="nil"/>
              <w:bottom w:val="single" w:sz="5" w:space="0" w:color="000000"/>
              <w:right w:val="nil"/>
            </w:tcBorders>
          </w:tcPr>
          <w:p w14:paraId="23C676F7"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2</w:t>
            </w:r>
          </w:p>
        </w:tc>
        <w:tc>
          <w:tcPr>
            <w:tcW w:w="1666" w:type="dxa"/>
            <w:tcBorders>
              <w:top w:val="single" w:sz="5" w:space="0" w:color="000000"/>
              <w:left w:val="nil"/>
              <w:bottom w:val="single" w:sz="5" w:space="0" w:color="000000"/>
              <w:right w:val="nil"/>
            </w:tcBorders>
          </w:tcPr>
          <w:p w14:paraId="0FCEB368"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6</w:t>
            </w:r>
          </w:p>
        </w:tc>
        <w:tc>
          <w:tcPr>
            <w:tcW w:w="1801" w:type="dxa"/>
            <w:tcBorders>
              <w:top w:val="single" w:sz="5" w:space="0" w:color="000000"/>
              <w:left w:val="nil"/>
              <w:bottom w:val="single" w:sz="5" w:space="0" w:color="000000"/>
              <w:right w:val="nil"/>
            </w:tcBorders>
          </w:tcPr>
          <w:p w14:paraId="07C54FD0"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15</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z w:val="24"/>
                <w:szCs w:val="24"/>
              </w:rPr>
              <w:t>2</w:t>
            </w:r>
          </w:p>
        </w:tc>
        <w:tc>
          <w:tcPr>
            <w:tcW w:w="2041" w:type="dxa"/>
            <w:tcBorders>
              <w:top w:val="single" w:sz="5" w:space="0" w:color="000000"/>
              <w:left w:val="nil"/>
              <w:bottom w:val="single" w:sz="5" w:space="0" w:color="000000"/>
              <w:right w:val="nil"/>
            </w:tcBorders>
          </w:tcPr>
          <w:p w14:paraId="3793866D"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9</w:t>
            </w:r>
          </w:p>
        </w:tc>
      </w:tr>
      <w:tr w:rsidR="00B4282E" w14:paraId="204CEA0D" w14:textId="77777777">
        <w:trPr>
          <w:trHeight w:hRule="exact" w:val="485"/>
        </w:trPr>
        <w:tc>
          <w:tcPr>
            <w:tcW w:w="2484" w:type="dxa"/>
            <w:tcBorders>
              <w:top w:val="single" w:sz="5" w:space="0" w:color="000000"/>
              <w:left w:val="nil"/>
              <w:bottom w:val="single" w:sz="5" w:space="0" w:color="000000"/>
              <w:right w:val="nil"/>
            </w:tcBorders>
          </w:tcPr>
          <w:p w14:paraId="4E577BAC"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pacing w:val="2"/>
                <w:sz w:val="24"/>
                <w:szCs w:val="24"/>
              </w:rPr>
              <w:t>g-</w:t>
            </w:r>
            <w:r>
              <w:rPr>
                <w:rFonts w:ascii="Calibri" w:eastAsia="Calibri" w:hAnsi="Calibri" w:cs="Calibri"/>
                <w:b/>
                <w:spacing w:val="1"/>
                <w:sz w:val="24"/>
                <w:szCs w:val="24"/>
              </w:rPr>
              <w:t>li</w:t>
            </w:r>
            <w:r>
              <w:rPr>
                <w:rFonts w:ascii="Calibri" w:eastAsia="Calibri" w:hAnsi="Calibri" w:cs="Calibri"/>
                <w:b/>
                <w:sz w:val="24"/>
                <w:szCs w:val="24"/>
              </w:rPr>
              <w:t>k</w:t>
            </w:r>
            <w:r>
              <w:rPr>
                <w:rFonts w:ascii="Calibri" w:eastAsia="Calibri" w:hAnsi="Calibri" w:cs="Calibri"/>
                <w:b/>
                <w:spacing w:val="-1"/>
                <w:sz w:val="24"/>
                <w:szCs w:val="24"/>
              </w:rPr>
              <w:t>e</w:t>
            </w:r>
            <w:r>
              <w:rPr>
                <w:rFonts w:ascii="Calibri" w:eastAsia="Calibri" w:hAnsi="Calibri" w:cs="Calibri"/>
                <w:b/>
                <w:spacing w:val="1"/>
                <w:sz w:val="24"/>
                <w:szCs w:val="24"/>
              </w:rPr>
              <w:t>li</w:t>
            </w:r>
            <w:r>
              <w:rPr>
                <w:rFonts w:ascii="Calibri" w:eastAsia="Calibri" w:hAnsi="Calibri" w:cs="Calibri"/>
                <w:b/>
                <w:spacing w:val="-4"/>
                <w:sz w:val="24"/>
                <w:szCs w:val="24"/>
              </w:rPr>
              <w:t>h</w:t>
            </w:r>
            <w:r>
              <w:rPr>
                <w:rFonts w:ascii="Calibri" w:eastAsia="Calibri" w:hAnsi="Calibri" w:cs="Calibri"/>
                <w:b/>
                <w:spacing w:val="1"/>
                <w:sz w:val="24"/>
                <w:szCs w:val="24"/>
              </w:rPr>
              <w:t>oo</w:t>
            </w:r>
            <w:r>
              <w:rPr>
                <w:rFonts w:ascii="Calibri" w:eastAsia="Calibri" w:hAnsi="Calibri" w:cs="Calibri"/>
                <w:b/>
                <w:sz w:val="24"/>
                <w:szCs w:val="24"/>
              </w:rPr>
              <w:t>d</w:t>
            </w:r>
          </w:p>
        </w:tc>
        <w:tc>
          <w:tcPr>
            <w:tcW w:w="672" w:type="dxa"/>
            <w:tcBorders>
              <w:top w:val="single" w:sz="5" w:space="0" w:color="000000"/>
              <w:left w:val="nil"/>
              <w:bottom w:val="single" w:sz="5" w:space="0" w:color="000000"/>
              <w:right w:val="nil"/>
            </w:tcBorders>
          </w:tcPr>
          <w:p w14:paraId="0D30565F" w14:textId="77777777" w:rsidR="00B4282E" w:rsidRDefault="00B4282E"/>
        </w:tc>
        <w:tc>
          <w:tcPr>
            <w:tcW w:w="1422" w:type="dxa"/>
            <w:tcBorders>
              <w:top w:val="single" w:sz="5" w:space="0" w:color="000000"/>
              <w:left w:val="nil"/>
              <w:bottom w:val="single" w:sz="5" w:space="0" w:color="000000"/>
              <w:right w:val="nil"/>
            </w:tcBorders>
          </w:tcPr>
          <w:p w14:paraId="126E28AC"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75</w:t>
            </w:r>
            <w:r>
              <w:rPr>
                <w:rFonts w:ascii="Calibri" w:eastAsia="Calibri" w:hAnsi="Calibri" w:cs="Calibri"/>
                <w:sz w:val="24"/>
                <w:szCs w:val="24"/>
              </w:rPr>
              <w:t>.</w:t>
            </w:r>
            <w:r>
              <w:rPr>
                <w:rFonts w:ascii="Calibri" w:eastAsia="Calibri" w:hAnsi="Calibri" w:cs="Calibri"/>
                <w:spacing w:val="-2"/>
                <w:sz w:val="24"/>
                <w:szCs w:val="24"/>
              </w:rPr>
              <w:t>90</w:t>
            </w:r>
            <w:r>
              <w:rPr>
                <w:rFonts w:ascii="Calibri" w:eastAsia="Calibri" w:hAnsi="Calibri" w:cs="Calibri"/>
                <w:spacing w:val="3"/>
                <w:sz w:val="24"/>
                <w:szCs w:val="24"/>
              </w:rPr>
              <w:t>9</w:t>
            </w:r>
            <w:r>
              <w:rPr>
                <w:rFonts w:ascii="Calibri" w:eastAsia="Calibri" w:hAnsi="Calibri" w:cs="Calibri"/>
                <w:spacing w:val="-2"/>
                <w:sz w:val="24"/>
                <w:szCs w:val="24"/>
              </w:rPr>
              <w:t>14</w:t>
            </w:r>
            <w:r>
              <w:rPr>
                <w:rFonts w:ascii="Calibri" w:eastAsia="Calibri" w:hAnsi="Calibri" w:cs="Calibri"/>
                <w:sz w:val="24"/>
                <w:szCs w:val="24"/>
              </w:rPr>
              <w:t>8</w:t>
            </w:r>
          </w:p>
        </w:tc>
        <w:tc>
          <w:tcPr>
            <w:tcW w:w="1666" w:type="dxa"/>
            <w:tcBorders>
              <w:top w:val="single" w:sz="5" w:space="0" w:color="000000"/>
              <w:left w:val="nil"/>
              <w:bottom w:val="single" w:sz="5" w:space="0" w:color="000000"/>
              <w:right w:val="nil"/>
            </w:tcBorders>
          </w:tcPr>
          <w:p w14:paraId="271AFDC4" w14:textId="77777777" w:rsidR="00B4282E" w:rsidRDefault="00000000">
            <w:pPr>
              <w:ind w:left="215"/>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98</w:t>
            </w:r>
            <w:r>
              <w:rPr>
                <w:rFonts w:ascii="Calibri" w:eastAsia="Calibri" w:hAnsi="Calibri" w:cs="Calibri"/>
                <w:sz w:val="24"/>
                <w:szCs w:val="24"/>
              </w:rPr>
              <w:t>.</w:t>
            </w:r>
            <w:r>
              <w:rPr>
                <w:rFonts w:ascii="Calibri" w:eastAsia="Calibri" w:hAnsi="Calibri" w:cs="Calibri"/>
                <w:spacing w:val="-2"/>
                <w:sz w:val="24"/>
                <w:szCs w:val="24"/>
              </w:rPr>
              <w:t>28</w:t>
            </w:r>
            <w:r>
              <w:rPr>
                <w:rFonts w:ascii="Calibri" w:eastAsia="Calibri" w:hAnsi="Calibri" w:cs="Calibri"/>
                <w:spacing w:val="3"/>
                <w:sz w:val="24"/>
                <w:szCs w:val="24"/>
              </w:rPr>
              <w:t>1</w:t>
            </w:r>
            <w:r>
              <w:rPr>
                <w:rFonts w:ascii="Calibri" w:eastAsia="Calibri" w:hAnsi="Calibri" w:cs="Calibri"/>
                <w:spacing w:val="-2"/>
                <w:sz w:val="24"/>
                <w:szCs w:val="24"/>
              </w:rPr>
              <w:t>92</w:t>
            </w:r>
            <w:r>
              <w:rPr>
                <w:rFonts w:ascii="Calibri" w:eastAsia="Calibri" w:hAnsi="Calibri" w:cs="Calibri"/>
                <w:sz w:val="24"/>
                <w:szCs w:val="24"/>
              </w:rPr>
              <w:t>8</w:t>
            </w:r>
          </w:p>
        </w:tc>
        <w:tc>
          <w:tcPr>
            <w:tcW w:w="1801" w:type="dxa"/>
            <w:tcBorders>
              <w:top w:val="single" w:sz="5" w:space="0" w:color="000000"/>
              <w:left w:val="nil"/>
              <w:bottom w:val="single" w:sz="5" w:space="0" w:color="000000"/>
              <w:right w:val="nil"/>
            </w:tcBorders>
          </w:tcPr>
          <w:p w14:paraId="51861348" w14:textId="77777777" w:rsidR="00B4282E" w:rsidRDefault="00000000">
            <w:pPr>
              <w:ind w:left="350"/>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52</w:t>
            </w:r>
            <w:r>
              <w:rPr>
                <w:rFonts w:ascii="Calibri" w:eastAsia="Calibri" w:hAnsi="Calibri" w:cs="Calibri"/>
                <w:sz w:val="24"/>
                <w:szCs w:val="24"/>
              </w:rPr>
              <w:t>.</w:t>
            </w:r>
            <w:r>
              <w:rPr>
                <w:rFonts w:ascii="Calibri" w:eastAsia="Calibri" w:hAnsi="Calibri" w:cs="Calibri"/>
                <w:spacing w:val="-2"/>
                <w:sz w:val="24"/>
                <w:szCs w:val="24"/>
              </w:rPr>
              <w:t>25</w:t>
            </w:r>
            <w:r>
              <w:rPr>
                <w:rFonts w:ascii="Calibri" w:eastAsia="Calibri" w:hAnsi="Calibri" w:cs="Calibri"/>
                <w:spacing w:val="3"/>
                <w:sz w:val="24"/>
                <w:szCs w:val="24"/>
              </w:rPr>
              <w:t>3</w:t>
            </w:r>
            <w:r>
              <w:rPr>
                <w:rFonts w:ascii="Calibri" w:eastAsia="Calibri" w:hAnsi="Calibri" w:cs="Calibri"/>
                <w:spacing w:val="-2"/>
                <w:sz w:val="24"/>
                <w:szCs w:val="24"/>
              </w:rPr>
              <w:t>39</w:t>
            </w:r>
            <w:r>
              <w:rPr>
                <w:rFonts w:ascii="Calibri" w:eastAsia="Calibri" w:hAnsi="Calibri" w:cs="Calibri"/>
                <w:sz w:val="24"/>
                <w:szCs w:val="24"/>
              </w:rPr>
              <w:t>7</w:t>
            </w:r>
          </w:p>
        </w:tc>
        <w:tc>
          <w:tcPr>
            <w:tcW w:w="2041" w:type="dxa"/>
            <w:tcBorders>
              <w:top w:val="single" w:sz="5" w:space="0" w:color="000000"/>
              <w:left w:val="nil"/>
              <w:bottom w:val="single" w:sz="5" w:space="0" w:color="000000"/>
              <w:right w:val="nil"/>
            </w:tcBorders>
          </w:tcPr>
          <w:p w14:paraId="1F9E8B26" w14:textId="77777777" w:rsidR="00B4282E" w:rsidRDefault="00000000">
            <w:pPr>
              <w:ind w:left="350"/>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14</w:t>
            </w:r>
            <w:r>
              <w:rPr>
                <w:rFonts w:ascii="Calibri" w:eastAsia="Calibri" w:hAnsi="Calibri" w:cs="Calibri"/>
                <w:sz w:val="24"/>
                <w:szCs w:val="24"/>
              </w:rPr>
              <w:t>.</w:t>
            </w:r>
            <w:r>
              <w:rPr>
                <w:rFonts w:ascii="Calibri" w:eastAsia="Calibri" w:hAnsi="Calibri" w:cs="Calibri"/>
                <w:spacing w:val="-2"/>
                <w:sz w:val="24"/>
                <w:szCs w:val="24"/>
              </w:rPr>
              <w:t>37</w:t>
            </w:r>
            <w:r>
              <w:rPr>
                <w:rFonts w:ascii="Calibri" w:eastAsia="Calibri" w:hAnsi="Calibri" w:cs="Calibri"/>
                <w:spacing w:val="3"/>
                <w:sz w:val="24"/>
                <w:szCs w:val="24"/>
              </w:rPr>
              <w:t>7</w:t>
            </w:r>
            <w:r>
              <w:rPr>
                <w:rFonts w:ascii="Calibri" w:eastAsia="Calibri" w:hAnsi="Calibri" w:cs="Calibri"/>
                <w:spacing w:val="-2"/>
                <w:sz w:val="24"/>
                <w:szCs w:val="24"/>
              </w:rPr>
              <w:t>85</w:t>
            </w:r>
            <w:r>
              <w:rPr>
                <w:rFonts w:ascii="Calibri" w:eastAsia="Calibri" w:hAnsi="Calibri" w:cs="Calibri"/>
                <w:sz w:val="24"/>
                <w:szCs w:val="24"/>
              </w:rPr>
              <w:t>1</w:t>
            </w:r>
          </w:p>
        </w:tc>
      </w:tr>
    </w:tbl>
    <w:p w14:paraId="41BBC5DF" w14:textId="77777777" w:rsidR="00B4282E" w:rsidRDefault="00000000">
      <w:pPr>
        <w:spacing w:line="280" w:lineRule="exact"/>
        <w:ind w:left="121"/>
        <w:rPr>
          <w:rFonts w:ascii="Calibri" w:eastAsia="Calibri" w:hAnsi="Calibri" w:cs="Calibri"/>
          <w:sz w:val="24"/>
          <w:szCs w:val="24"/>
        </w:rPr>
      </w:pPr>
      <w:r>
        <w:rPr>
          <w:rFonts w:ascii="Calibri" w:eastAsia="Calibri" w:hAnsi="Calibri" w:cs="Calibri"/>
          <w:position w:val="1"/>
          <w:sz w:val="24"/>
          <w:szCs w:val="24"/>
        </w:rPr>
        <w:t>N</w:t>
      </w:r>
      <w:r>
        <w:rPr>
          <w:rFonts w:ascii="Calibri" w:eastAsia="Calibri" w:hAnsi="Calibri" w:cs="Calibri"/>
          <w:spacing w:val="-1"/>
          <w:position w:val="1"/>
          <w:sz w:val="24"/>
          <w:szCs w:val="24"/>
        </w:rPr>
        <w:t>o</w:t>
      </w:r>
      <w:r>
        <w:rPr>
          <w:rFonts w:ascii="Calibri" w:eastAsia="Calibri" w:hAnsi="Calibri" w:cs="Calibri"/>
          <w:position w:val="1"/>
          <w:sz w:val="24"/>
          <w:szCs w:val="24"/>
        </w:rPr>
        <w:t>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  *de</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o</w:t>
      </w:r>
      <w:r>
        <w:rPr>
          <w:rFonts w:ascii="Calibri" w:eastAsia="Calibri" w:hAnsi="Calibri" w:cs="Calibri"/>
          <w:position w:val="1"/>
          <w:sz w:val="24"/>
          <w:szCs w:val="24"/>
        </w:rPr>
        <w:t>te</w:t>
      </w:r>
      <w:r>
        <w:rPr>
          <w:rFonts w:ascii="Calibri" w:eastAsia="Calibri" w:hAnsi="Calibri" w:cs="Calibri"/>
          <w:spacing w:val="1"/>
          <w:position w:val="1"/>
          <w:sz w:val="24"/>
          <w:szCs w:val="24"/>
        </w:rPr>
        <w:t xml:space="preserve"> s</w:t>
      </w:r>
      <w:r>
        <w:rPr>
          <w:rFonts w:ascii="Calibri" w:eastAsia="Calibri" w:hAnsi="Calibri" w:cs="Calibri"/>
          <w:position w:val="1"/>
          <w:sz w:val="24"/>
          <w:szCs w:val="24"/>
        </w:rPr>
        <w:t>i</w:t>
      </w:r>
      <w:r>
        <w:rPr>
          <w:rFonts w:ascii="Calibri" w:eastAsia="Calibri" w:hAnsi="Calibri" w:cs="Calibri"/>
          <w:spacing w:val="2"/>
          <w:position w:val="1"/>
          <w:sz w:val="24"/>
          <w:szCs w:val="24"/>
        </w:rPr>
        <w:t>g</w:t>
      </w:r>
      <w:r>
        <w:rPr>
          <w:rFonts w:ascii="Calibri" w:eastAsia="Calibri" w:hAnsi="Calibri" w:cs="Calibri"/>
          <w:spacing w:val="-1"/>
          <w:position w:val="1"/>
          <w:sz w:val="24"/>
          <w:szCs w:val="24"/>
        </w:rPr>
        <w:t>n</w:t>
      </w:r>
      <w:r>
        <w:rPr>
          <w:rFonts w:ascii="Calibri" w:eastAsia="Calibri" w:hAnsi="Calibri" w:cs="Calibri"/>
          <w:position w:val="1"/>
          <w:sz w:val="24"/>
          <w:szCs w:val="24"/>
        </w:rPr>
        <w:t>i</w:t>
      </w:r>
      <w:r>
        <w:rPr>
          <w:rFonts w:ascii="Calibri" w:eastAsia="Calibri" w:hAnsi="Calibri" w:cs="Calibri"/>
          <w:spacing w:val="2"/>
          <w:position w:val="1"/>
          <w:sz w:val="24"/>
          <w:szCs w:val="24"/>
        </w:rPr>
        <w:t>f</w:t>
      </w:r>
      <w:r>
        <w:rPr>
          <w:rFonts w:ascii="Calibri" w:eastAsia="Calibri" w:hAnsi="Calibri" w:cs="Calibri"/>
          <w:position w:val="1"/>
          <w:sz w:val="24"/>
          <w:szCs w:val="24"/>
        </w:rPr>
        <w:t>i</w:t>
      </w:r>
      <w:r>
        <w:rPr>
          <w:rFonts w:ascii="Calibri" w:eastAsia="Calibri" w:hAnsi="Calibri" w:cs="Calibri"/>
          <w:spacing w:val="-2"/>
          <w:position w:val="1"/>
          <w:sz w:val="24"/>
          <w:szCs w:val="24"/>
        </w:rPr>
        <w:t>c</w:t>
      </w:r>
      <w:r>
        <w:rPr>
          <w:rFonts w:ascii="Calibri" w:eastAsia="Calibri" w:hAnsi="Calibri" w:cs="Calibri"/>
          <w:position w:val="1"/>
          <w:sz w:val="24"/>
          <w:szCs w:val="24"/>
        </w:rPr>
        <w:t>a</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at 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01</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5</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4"/>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position w:val="1"/>
          <w:sz w:val="24"/>
          <w:szCs w:val="24"/>
        </w:rPr>
        <w:t>0</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le</w:t>
      </w:r>
      <w:r>
        <w:rPr>
          <w:rFonts w:ascii="Calibri" w:eastAsia="Calibri" w:hAnsi="Calibri" w:cs="Calibri"/>
          <w:spacing w:val="2"/>
          <w:position w:val="1"/>
          <w:sz w:val="24"/>
          <w:szCs w:val="24"/>
        </w:rPr>
        <w:t>v</w:t>
      </w:r>
      <w:r>
        <w:rPr>
          <w:rFonts w:ascii="Calibri" w:eastAsia="Calibri" w:hAnsi="Calibri" w:cs="Calibri"/>
          <w:position w:val="1"/>
          <w:sz w:val="24"/>
          <w:szCs w:val="24"/>
        </w:rPr>
        <w:t>el</w:t>
      </w:r>
      <w:r>
        <w:rPr>
          <w:rFonts w:ascii="Calibri" w:eastAsia="Calibri" w:hAnsi="Calibri" w:cs="Calibri"/>
          <w:spacing w:val="1"/>
          <w:position w:val="1"/>
          <w:sz w:val="24"/>
          <w:szCs w:val="24"/>
        </w:rPr>
        <w:t>s</w:t>
      </w:r>
      <w:r>
        <w:rPr>
          <w:rFonts w:ascii="Calibri" w:eastAsia="Calibri" w:hAnsi="Calibri" w:cs="Calibri"/>
          <w:position w:val="1"/>
          <w:sz w:val="24"/>
          <w:szCs w:val="24"/>
        </w:rPr>
        <w:t>,</w:t>
      </w:r>
      <w:r>
        <w:rPr>
          <w:rFonts w:ascii="Calibri" w:eastAsia="Calibri" w:hAnsi="Calibri" w:cs="Calibri"/>
          <w:spacing w:val="1"/>
          <w:position w:val="1"/>
          <w:sz w:val="24"/>
          <w:szCs w:val="24"/>
        </w:rPr>
        <w:t xml:space="preserve"> r</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1"/>
          <w:position w:val="1"/>
          <w:sz w:val="24"/>
          <w:szCs w:val="24"/>
        </w:rPr>
        <w:t>c</w:t>
      </w:r>
      <w:r>
        <w:rPr>
          <w:rFonts w:ascii="Calibri" w:eastAsia="Calibri" w:hAnsi="Calibri" w:cs="Calibri"/>
          <w:position w:val="1"/>
          <w:sz w:val="24"/>
          <w:szCs w:val="24"/>
        </w:rPr>
        <w:t>ti</w:t>
      </w:r>
      <w:r>
        <w:rPr>
          <w:rFonts w:ascii="Calibri" w:eastAsia="Calibri" w:hAnsi="Calibri" w:cs="Calibri"/>
          <w:spacing w:val="1"/>
          <w:position w:val="1"/>
          <w:sz w:val="24"/>
          <w:szCs w:val="24"/>
        </w:rPr>
        <w:t>v</w:t>
      </w:r>
      <w:r>
        <w:rPr>
          <w:rFonts w:ascii="Calibri" w:eastAsia="Calibri" w:hAnsi="Calibri" w:cs="Calibri"/>
          <w:position w:val="1"/>
          <w:sz w:val="24"/>
          <w:szCs w:val="24"/>
        </w:rPr>
        <w:t>el</w:t>
      </w:r>
      <w:r>
        <w:rPr>
          <w:rFonts w:ascii="Calibri" w:eastAsia="Calibri" w:hAnsi="Calibri" w:cs="Calibri"/>
          <w:spacing w:val="2"/>
          <w:position w:val="1"/>
          <w:sz w:val="24"/>
          <w:szCs w:val="24"/>
        </w:rPr>
        <w:t>y</w:t>
      </w:r>
      <w:r>
        <w:rPr>
          <w:rFonts w:ascii="Calibri" w:eastAsia="Calibri" w:hAnsi="Calibri" w:cs="Calibri"/>
          <w:position w:val="1"/>
          <w:sz w:val="24"/>
          <w:szCs w:val="24"/>
        </w:rPr>
        <w:t>.</w:t>
      </w:r>
    </w:p>
    <w:p w14:paraId="5BA2CAFC" w14:textId="77777777" w:rsidR="00B4282E" w:rsidRDefault="00B4282E">
      <w:pPr>
        <w:spacing w:before="2" w:line="180" w:lineRule="exact"/>
        <w:rPr>
          <w:sz w:val="18"/>
          <w:szCs w:val="18"/>
        </w:rPr>
      </w:pPr>
    </w:p>
    <w:p w14:paraId="0F52109F" w14:textId="77777777" w:rsidR="00B4282E" w:rsidRDefault="00000000">
      <w:pPr>
        <w:ind w:left="121"/>
        <w:rPr>
          <w:rFonts w:ascii="Calibri" w:eastAsia="Calibri" w:hAnsi="Calibri" w:cs="Calibri"/>
          <w:sz w:val="24"/>
          <w:szCs w:val="24"/>
        </w:rPr>
        <w:sectPr w:rsidR="00B4282E">
          <w:type w:val="continuous"/>
          <w:pgSz w:w="12240" w:h="15840"/>
          <w:pgMar w:top="1380" w:right="620" w:bottom="280" w:left="1320" w:header="720" w:footer="720" w:gutter="0"/>
          <w:cols w:space="720"/>
        </w:sectPr>
      </w:pP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w:t>
      </w:r>
      <w:r>
        <w:rPr>
          <w:rFonts w:ascii="Calibri" w:eastAsia="Calibri" w:hAnsi="Calibri" w:cs="Calibri"/>
          <w:sz w:val="24"/>
          <w:szCs w:val="24"/>
        </w:rPr>
        <w:t>3</w:t>
      </w:r>
    </w:p>
    <w:p w14:paraId="5A546CE4" w14:textId="77777777" w:rsidR="00B4282E" w:rsidRDefault="00B4282E">
      <w:pPr>
        <w:spacing w:line="200" w:lineRule="exact"/>
      </w:pPr>
    </w:p>
    <w:p w14:paraId="73E24B74" w14:textId="77777777" w:rsidR="00B4282E" w:rsidRDefault="00B4282E">
      <w:pPr>
        <w:spacing w:before="18" w:line="200" w:lineRule="exact"/>
      </w:pPr>
    </w:p>
    <w:p w14:paraId="4B759F2B" w14:textId="77777777" w:rsidR="00B4282E" w:rsidRDefault="00000000">
      <w:pPr>
        <w:spacing w:before="18"/>
        <w:ind w:left="101" w:right="85"/>
        <w:jc w:val="both"/>
        <w:rPr>
          <w:rFonts w:ascii="Calibri" w:eastAsia="Calibri" w:hAnsi="Calibri" w:cs="Calibri"/>
          <w:sz w:val="24"/>
          <w:szCs w:val="24"/>
        </w:rPr>
      </w:pPr>
      <w:r>
        <w:rPr>
          <w:rFonts w:ascii="Calibri" w:eastAsia="Calibri" w:hAnsi="Calibri" w:cs="Calibri"/>
          <w:b/>
          <w:spacing w:val="-2"/>
          <w:sz w:val="24"/>
          <w:szCs w:val="24"/>
        </w:rPr>
        <w:t>3</w:t>
      </w:r>
      <w:r>
        <w:rPr>
          <w:rFonts w:ascii="Calibri" w:eastAsia="Calibri" w:hAnsi="Calibri" w:cs="Calibri"/>
          <w:b/>
          <w:spacing w:val="1"/>
          <w:sz w:val="24"/>
          <w:szCs w:val="24"/>
        </w:rPr>
        <w:t>.</w:t>
      </w:r>
      <w:r>
        <w:rPr>
          <w:rFonts w:ascii="Calibri" w:eastAsia="Calibri" w:hAnsi="Calibri" w:cs="Calibri"/>
          <w:b/>
          <w:spacing w:val="-2"/>
          <w:sz w:val="24"/>
          <w:szCs w:val="24"/>
        </w:rPr>
        <w:t>2</w:t>
      </w:r>
      <w:r>
        <w:rPr>
          <w:rFonts w:ascii="Calibri" w:eastAsia="Calibri" w:hAnsi="Calibri" w:cs="Calibri"/>
          <w:b/>
          <w:spacing w:val="1"/>
          <w:sz w:val="24"/>
          <w:szCs w:val="24"/>
        </w:rPr>
        <w:t>.</w:t>
      </w:r>
      <w:r>
        <w:rPr>
          <w:rFonts w:ascii="Calibri" w:eastAsia="Calibri" w:hAnsi="Calibri" w:cs="Calibri"/>
          <w:b/>
          <w:sz w:val="24"/>
          <w:szCs w:val="24"/>
        </w:rPr>
        <w:t>1</w:t>
      </w:r>
      <w:r>
        <w:rPr>
          <w:rFonts w:ascii="Calibri" w:eastAsia="Calibri" w:hAnsi="Calibri" w:cs="Calibri"/>
          <w:b/>
          <w:spacing w:val="4"/>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a</w:t>
      </w:r>
      <w:r>
        <w:rPr>
          <w:rFonts w:ascii="Calibri" w:eastAsia="Calibri" w:hAnsi="Calibri" w:cs="Calibri"/>
          <w:b/>
          <w:sz w:val="24"/>
          <w:szCs w:val="24"/>
        </w:rPr>
        <w:t>c</w:t>
      </w:r>
      <w:r>
        <w:rPr>
          <w:rFonts w:ascii="Calibri" w:eastAsia="Calibri" w:hAnsi="Calibri" w:cs="Calibri"/>
          <w:b/>
          <w:spacing w:val="1"/>
          <w:sz w:val="24"/>
          <w:szCs w:val="24"/>
        </w:rPr>
        <w:t>to</w:t>
      </w:r>
      <w:r>
        <w:rPr>
          <w:rFonts w:ascii="Calibri" w:eastAsia="Calibri" w:hAnsi="Calibri" w:cs="Calibri"/>
          <w:b/>
          <w:sz w:val="24"/>
          <w:szCs w:val="24"/>
        </w:rPr>
        <w:t>rs</w:t>
      </w:r>
      <w:r>
        <w:rPr>
          <w:rFonts w:ascii="Calibri" w:eastAsia="Calibri" w:hAnsi="Calibri" w:cs="Calibri"/>
          <w:b/>
          <w:spacing w:val="4"/>
          <w:sz w:val="24"/>
          <w:szCs w:val="24"/>
        </w:rPr>
        <w:t xml:space="preserve"> </w:t>
      </w:r>
      <w:r>
        <w:rPr>
          <w:rFonts w:ascii="Calibri" w:eastAsia="Calibri" w:hAnsi="Calibri" w:cs="Calibri"/>
          <w:b/>
          <w:spacing w:val="1"/>
          <w:sz w:val="24"/>
          <w:szCs w:val="24"/>
        </w:rPr>
        <w:t>In</w:t>
      </w:r>
      <w:r>
        <w:rPr>
          <w:rFonts w:ascii="Calibri" w:eastAsia="Calibri" w:hAnsi="Calibri" w:cs="Calibri"/>
          <w:b/>
          <w:spacing w:val="-1"/>
          <w:sz w:val="24"/>
          <w:szCs w:val="24"/>
        </w:rPr>
        <w:t>f</w:t>
      </w:r>
      <w:r>
        <w:rPr>
          <w:rFonts w:ascii="Calibri" w:eastAsia="Calibri" w:hAnsi="Calibri" w:cs="Calibri"/>
          <w:b/>
          <w:spacing w:val="1"/>
          <w:sz w:val="24"/>
          <w:szCs w:val="24"/>
        </w:rPr>
        <w:t>lu</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ci</w:t>
      </w:r>
      <w:r>
        <w:rPr>
          <w:rFonts w:ascii="Calibri" w:eastAsia="Calibri" w:hAnsi="Calibri" w:cs="Calibri"/>
          <w:b/>
          <w:spacing w:val="-3"/>
          <w:sz w:val="24"/>
          <w:szCs w:val="24"/>
        </w:rPr>
        <w:t>n</w:t>
      </w:r>
      <w:r>
        <w:rPr>
          <w:rFonts w:ascii="Calibri" w:eastAsia="Calibri" w:hAnsi="Calibri" w:cs="Calibri"/>
          <w:b/>
          <w:sz w:val="24"/>
          <w:szCs w:val="24"/>
        </w:rPr>
        <w:t>g</w:t>
      </w:r>
      <w:r>
        <w:rPr>
          <w:rFonts w:ascii="Calibri" w:eastAsia="Calibri" w:hAnsi="Calibri" w:cs="Calibri"/>
          <w:b/>
          <w:spacing w:val="6"/>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pacing w:val="1"/>
          <w:sz w:val="24"/>
          <w:szCs w:val="24"/>
        </w:rPr>
        <w:t>d</w:t>
      </w:r>
      <w:r>
        <w:rPr>
          <w:rFonts w:ascii="Calibri" w:eastAsia="Calibri" w:hAnsi="Calibri" w:cs="Calibri"/>
          <w:b/>
          <w:sz w:val="24"/>
          <w:szCs w:val="24"/>
        </w:rPr>
        <w:t>s</w:t>
      </w:r>
      <w:r>
        <w:rPr>
          <w:rFonts w:ascii="Calibri" w:eastAsia="Calibri" w:hAnsi="Calibri" w:cs="Calibri"/>
          <w:b/>
          <w:spacing w:val="5"/>
          <w:sz w:val="24"/>
          <w:szCs w:val="24"/>
        </w:rPr>
        <w:t xml:space="preserve"> </w:t>
      </w:r>
      <w:r>
        <w:rPr>
          <w:rFonts w:ascii="Calibri" w:eastAsia="Calibri" w:hAnsi="Calibri" w:cs="Calibri"/>
          <w:b/>
          <w:spacing w:val="2"/>
          <w:sz w:val="24"/>
          <w:szCs w:val="24"/>
        </w:rPr>
        <w:t>t</w:t>
      </w:r>
      <w:r>
        <w:rPr>
          <w:rFonts w:ascii="Calibri" w:eastAsia="Calibri" w:hAnsi="Calibri" w:cs="Calibri"/>
          <w:b/>
          <w:sz w:val="24"/>
          <w:szCs w:val="24"/>
        </w:rPr>
        <w:t>o</w:t>
      </w:r>
      <w:r>
        <w:rPr>
          <w:rFonts w:ascii="Calibri" w:eastAsia="Calibri" w:hAnsi="Calibri" w:cs="Calibri"/>
          <w:b/>
          <w:spacing w:val="6"/>
          <w:sz w:val="24"/>
          <w:szCs w:val="24"/>
        </w:rPr>
        <w:t xml:space="preserve"> </w:t>
      </w:r>
      <w:r>
        <w:rPr>
          <w:rFonts w:ascii="Calibri" w:eastAsia="Calibri" w:hAnsi="Calibri" w:cs="Calibri"/>
          <w:b/>
          <w:spacing w:val="1"/>
          <w:sz w:val="24"/>
          <w:szCs w:val="24"/>
        </w:rPr>
        <w:t>b</w:t>
      </w:r>
      <w:r>
        <w:rPr>
          <w:rFonts w:ascii="Calibri" w:eastAsia="Calibri" w:hAnsi="Calibri" w:cs="Calibri"/>
          <w:b/>
          <w:sz w:val="24"/>
          <w:szCs w:val="24"/>
        </w:rPr>
        <w:t>e</w:t>
      </w:r>
      <w:r>
        <w:rPr>
          <w:rFonts w:ascii="Calibri" w:eastAsia="Calibri" w:hAnsi="Calibri" w:cs="Calibri"/>
          <w:b/>
          <w:spacing w:val="5"/>
          <w:sz w:val="24"/>
          <w:szCs w:val="24"/>
        </w:rPr>
        <w:t xml:space="preserve"> </w:t>
      </w:r>
      <w:r>
        <w:rPr>
          <w:rFonts w:ascii="Calibri" w:eastAsia="Calibri" w:hAnsi="Calibri" w:cs="Calibri"/>
          <w:b/>
          <w:spacing w:val="-1"/>
          <w:sz w:val="24"/>
          <w:szCs w:val="24"/>
        </w:rPr>
        <w:t>De</w:t>
      </w:r>
      <w:r>
        <w:rPr>
          <w:rFonts w:ascii="Calibri" w:eastAsia="Calibri" w:hAnsi="Calibri" w:cs="Calibri"/>
          <w:b/>
          <w:spacing w:val="-4"/>
          <w:sz w:val="24"/>
          <w:szCs w:val="24"/>
        </w:rPr>
        <w:t>v</w:t>
      </w:r>
      <w:r>
        <w:rPr>
          <w:rFonts w:ascii="Calibri" w:eastAsia="Calibri" w:hAnsi="Calibri" w:cs="Calibri"/>
          <w:b/>
          <w:spacing w:val="1"/>
          <w:sz w:val="24"/>
          <w:szCs w:val="24"/>
        </w:rPr>
        <w:t>oi</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4"/>
          <w:sz w:val="24"/>
          <w:szCs w:val="24"/>
        </w:rPr>
        <w:t xml:space="preserve"> </w:t>
      </w:r>
      <w:r>
        <w:rPr>
          <w:rFonts w:ascii="Calibri" w:eastAsia="Calibri" w:hAnsi="Calibri" w:cs="Calibri"/>
          <w:b/>
          <w:spacing w:val="2"/>
          <w:sz w:val="24"/>
          <w:szCs w:val="24"/>
        </w:rPr>
        <w:t>W</w:t>
      </w:r>
      <w:r>
        <w:rPr>
          <w:rFonts w:ascii="Calibri" w:eastAsia="Calibri" w:hAnsi="Calibri" w:cs="Calibri"/>
          <w:b/>
          <w:spacing w:val="-1"/>
          <w:sz w:val="24"/>
          <w:szCs w:val="24"/>
        </w:rPr>
        <w:t>e</w:t>
      </w:r>
      <w:r>
        <w:rPr>
          <w:rFonts w:ascii="Calibri" w:eastAsia="Calibri" w:hAnsi="Calibri" w:cs="Calibri"/>
          <w:b/>
          <w:spacing w:val="1"/>
          <w:sz w:val="24"/>
          <w:szCs w:val="24"/>
        </w:rPr>
        <w:t>lln</w:t>
      </w:r>
      <w:r>
        <w:rPr>
          <w:rFonts w:ascii="Calibri" w:eastAsia="Calibri" w:hAnsi="Calibri" w:cs="Calibri"/>
          <w:b/>
          <w:spacing w:val="-1"/>
          <w:sz w:val="24"/>
          <w:szCs w:val="24"/>
        </w:rPr>
        <w:t>es</w:t>
      </w:r>
      <w:r>
        <w:rPr>
          <w:rFonts w:ascii="Calibri" w:eastAsia="Calibri" w:hAnsi="Calibri" w:cs="Calibri"/>
          <w:b/>
          <w:sz w:val="24"/>
          <w:szCs w:val="24"/>
        </w:rPr>
        <w:t>s</w:t>
      </w:r>
      <w:r>
        <w:rPr>
          <w:rFonts w:ascii="Calibri" w:eastAsia="Calibri" w:hAnsi="Calibri" w:cs="Calibri"/>
          <w:b/>
          <w:spacing w:val="5"/>
          <w:sz w:val="24"/>
          <w:szCs w:val="24"/>
        </w:rPr>
        <w:t xml:space="preserve"> </w:t>
      </w:r>
      <w:r>
        <w:rPr>
          <w:rFonts w:ascii="Calibri" w:eastAsia="Calibri" w:hAnsi="Calibri" w:cs="Calibri"/>
          <w:b/>
          <w:spacing w:val="1"/>
          <w:sz w:val="24"/>
          <w:szCs w:val="24"/>
        </w:rPr>
        <w:t>Su</w:t>
      </w:r>
      <w:r>
        <w:rPr>
          <w:rFonts w:ascii="Calibri" w:eastAsia="Calibri" w:hAnsi="Calibri" w:cs="Calibri"/>
          <w:b/>
          <w:spacing w:val="-6"/>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ai</w:t>
      </w:r>
      <w:r>
        <w:rPr>
          <w:rFonts w:ascii="Calibri" w:eastAsia="Calibri" w:hAnsi="Calibri" w:cs="Calibri"/>
          <w:b/>
          <w:spacing w:val="-4"/>
          <w:sz w:val="24"/>
          <w:szCs w:val="24"/>
        </w:rPr>
        <w:t>n</w:t>
      </w:r>
      <w:r>
        <w:rPr>
          <w:rFonts w:ascii="Calibri" w:eastAsia="Calibri" w:hAnsi="Calibri" w:cs="Calibri"/>
          <w:b/>
          <w:spacing w:val="1"/>
          <w:sz w:val="24"/>
          <w:szCs w:val="24"/>
        </w:rPr>
        <w:t>abi</w:t>
      </w:r>
      <w:r>
        <w:rPr>
          <w:rFonts w:ascii="Calibri" w:eastAsia="Calibri" w:hAnsi="Calibri" w:cs="Calibri"/>
          <w:b/>
          <w:spacing w:val="-4"/>
          <w:sz w:val="24"/>
          <w:szCs w:val="24"/>
        </w:rPr>
        <w:t>l</w:t>
      </w:r>
      <w:r>
        <w:rPr>
          <w:rFonts w:ascii="Calibri" w:eastAsia="Calibri" w:hAnsi="Calibri" w:cs="Calibri"/>
          <w:b/>
          <w:spacing w:val="1"/>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1"/>
          <w:sz w:val="24"/>
          <w:szCs w:val="24"/>
        </w:rPr>
        <w:t>b</w:t>
      </w:r>
      <w:r>
        <w:rPr>
          <w:rFonts w:ascii="Calibri" w:eastAsia="Calibri" w:hAnsi="Calibri" w:cs="Calibri"/>
          <w:b/>
          <w:sz w:val="24"/>
          <w:szCs w:val="24"/>
        </w:rPr>
        <w:t>y</w:t>
      </w:r>
      <w:r>
        <w:rPr>
          <w:rFonts w:ascii="Calibri" w:eastAsia="Calibri" w:hAnsi="Calibri" w:cs="Calibri"/>
          <w:b/>
          <w:spacing w:val="7"/>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o</w:t>
      </w:r>
      <w:r>
        <w:rPr>
          <w:rFonts w:ascii="Calibri" w:eastAsia="Calibri" w:hAnsi="Calibri" w:cs="Calibri"/>
          <w:b/>
          <w:spacing w:val="-4"/>
          <w:sz w:val="24"/>
          <w:szCs w:val="24"/>
        </w:rPr>
        <w:t>o</w:t>
      </w:r>
      <w:r>
        <w:rPr>
          <w:rFonts w:ascii="Calibri" w:eastAsia="Calibri" w:hAnsi="Calibri" w:cs="Calibri"/>
          <w:b/>
          <w:sz w:val="24"/>
          <w:szCs w:val="24"/>
        </w:rPr>
        <w:t>d</w:t>
      </w:r>
      <w:r>
        <w:rPr>
          <w:rFonts w:ascii="Calibri" w:eastAsia="Calibri" w:hAnsi="Calibri" w:cs="Calibri"/>
          <w:b/>
          <w:spacing w:val="7"/>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cur</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z w:val="24"/>
          <w:szCs w:val="24"/>
        </w:rPr>
        <w:t>y</w:t>
      </w:r>
    </w:p>
    <w:p w14:paraId="7A68228A" w14:textId="77777777" w:rsidR="00B4282E" w:rsidRDefault="00000000">
      <w:pPr>
        <w:spacing w:before="22"/>
        <w:ind w:left="101" w:right="8755"/>
        <w:jc w:val="both"/>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pacing w:val="-3"/>
          <w:sz w:val="24"/>
          <w:szCs w:val="24"/>
        </w:rPr>
        <w:t>t</w:t>
      </w:r>
      <w:r>
        <w:rPr>
          <w:rFonts w:ascii="Calibri" w:eastAsia="Calibri" w:hAnsi="Calibri" w:cs="Calibri"/>
          <w:b/>
          <w:spacing w:val="1"/>
          <w:sz w:val="24"/>
          <w:szCs w:val="24"/>
        </w:rPr>
        <w:t>u</w:t>
      </w:r>
      <w:r>
        <w:rPr>
          <w:rFonts w:ascii="Calibri" w:eastAsia="Calibri" w:hAnsi="Calibri" w:cs="Calibri"/>
          <w:b/>
          <w:spacing w:val="-1"/>
          <w:sz w:val="24"/>
          <w:szCs w:val="24"/>
        </w:rPr>
        <w:t>s</w:t>
      </w:r>
      <w:r>
        <w:rPr>
          <w:rFonts w:ascii="Calibri" w:eastAsia="Calibri" w:hAnsi="Calibri" w:cs="Calibri"/>
          <w:b/>
          <w:sz w:val="24"/>
          <w:szCs w:val="24"/>
        </w:rPr>
        <w:t>.</w:t>
      </w:r>
    </w:p>
    <w:p w14:paraId="0801F3E2" w14:textId="77777777" w:rsidR="00B4282E" w:rsidRDefault="00B4282E">
      <w:pPr>
        <w:spacing w:before="7" w:line="180" w:lineRule="exact"/>
        <w:rPr>
          <w:sz w:val="18"/>
          <w:szCs w:val="18"/>
        </w:rPr>
      </w:pPr>
    </w:p>
    <w:p w14:paraId="4DF5E05F" w14:textId="77777777" w:rsidR="00B4282E" w:rsidRDefault="00000000">
      <w:pPr>
        <w:spacing w:line="258" w:lineRule="auto"/>
        <w:ind w:left="101" w:right="79"/>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1"/>
          <w:sz w:val="24"/>
          <w:szCs w:val="24"/>
        </w:rPr>
        <w:t>1</w:t>
      </w:r>
      <w:r>
        <w:rPr>
          <w:rFonts w:ascii="Calibri" w:eastAsia="Calibri" w:hAnsi="Calibri" w:cs="Calibri"/>
          <w:sz w:val="24"/>
          <w:szCs w:val="24"/>
        </w:rPr>
        <w:t>6</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tic</w:t>
      </w:r>
      <w:r>
        <w:rPr>
          <w:rFonts w:ascii="Calibri" w:eastAsia="Calibri" w:hAnsi="Calibri" w:cs="Calibri"/>
          <w:spacing w:val="-1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p>
    <w:p w14:paraId="6CAD69FC" w14:textId="77777777" w:rsidR="00B4282E" w:rsidRDefault="00B4282E">
      <w:pPr>
        <w:spacing w:line="160" w:lineRule="exact"/>
        <w:rPr>
          <w:sz w:val="16"/>
          <w:szCs w:val="16"/>
        </w:rPr>
      </w:pPr>
    </w:p>
    <w:p w14:paraId="53C7E1B4" w14:textId="77777777" w:rsidR="00B4282E" w:rsidRDefault="00000000">
      <w:pPr>
        <w:spacing w:line="259" w:lineRule="auto"/>
        <w:ind w:left="101" w:right="68"/>
        <w:jc w:val="both"/>
        <w:rPr>
          <w:rFonts w:ascii="Calibri" w:eastAsia="Calibri" w:hAnsi="Calibri" w:cs="Calibri"/>
          <w:sz w:val="24"/>
          <w:szCs w:val="24"/>
        </w:rPr>
      </w:pPr>
      <w:r>
        <w:pict w14:anchorId="0BDB2D78">
          <v:shape id="_x0000_s1042" type="#_x0000_t75" style="position:absolute;left:0;text-align:left;margin-left:83.75pt;margin-top:6.65pt;width:426.35pt;height:428.7pt;z-index:-3877;mso-position-horizontal-relative:page">
            <v:imagedata r:id="rId5" o:title=""/>
            <w10:wrap anchorx="page"/>
          </v:shape>
        </w:pic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Se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3"/>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 xml:space="preserve">4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id</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y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4%</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ts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3"/>
          <w:sz w:val="24"/>
          <w:szCs w:val="24"/>
        </w:rPr>
        <w:t>g</w:t>
      </w:r>
      <w:r>
        <w:rPr>
          <w:rFonts w:ascii="Calibri" w:eastAsia="Calibri" w:hAnsi="Calibri" w:cs="Calibri"/>
          <w:sz w:val="24"/>
          <w:szCs w:val="24"/>
        </w:rPr>
        <w:t>er</w:t>
      </w:r>
      <w:r>
        <w:rPr>
          <w:rFonts w:ascii="Calibri" w:eastAsia="Calibri" w:hAnsi="Calibri" w:cs="Calibri"/>
          <w:spacing w:val="1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l</w:t>
      </w:r>
      <w:r>
        <w:rPr>
          <w:rFonts w:ascii="Calibri" w:eastAsia="Calibri" w:hAnsi="Calibri" w:cs="Calibri"/>
          <w:spacing w:val="-5"/>
          <w:sz w:val="24"/>
          <w:szCs w:val="24"/>
        </w:rPr>
        <w:t>i</w:t>
      </w:r>
      <w:r>
        <w:rPr>
          <w:rFonts w:ascii="Calibri" w:eastAsia="Calibri" w:hAnsi="Calibri" w:cs="Calibri"/>
          <w:spacing w:val="1"/>
          <w:sz w:val="24"/>
          <w:szCs w:val="24"/>
        </w:rPr>
        <w:t>k</w:t>
      </w:r>
      <w:r>
        <w:rPr>
          <w:rFonts w:ascii="Calibri" w:eastAsia="Calibri" w:hAnsi="Calibri" w:cs="Calibri"/>
          <w:sz w:val="24"/>
          <w:szCs w:val="24"/>
        </w:rPr>
        <w:t>ely</w:t>
      </w:r>
      <w:r>
        <w:rPr>
          <w:rFonts w:ascii="Calibri" w:eastAsia="Calibri" w:hAnsi="Calibri" w:cs="Calibri"/>
          <w:spacing w:val="5"/>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1"/>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 xml:space="preserve">ead is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at </w:t>
      </w:r>
      <w:r>
        <w:rPr>
          <w:rFonts w:ascii="Calibri" w:eastAsia="Calibri" w:hAnsi="Calibri" w:cs="Calibri"/>
          <w:spacing w:val="-2"/>
          <w:sz w:val="24"/>
          <w:szCs w:val="24"/>
        </w:rPr>
        <w:t>5%</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0</w:t>
      </w:r>
      <w:r>
        <w:rPr>
          <w:rFonts w:ascii="Calibri" w:eastAsia="Calibri" w:hAnsi="Calibri" w:cs="Calibri"/>
          <w:sz w:val="24"/>
          <w:szCs w:val="24"/>
        </w:rPr>
        <w:t>6</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cc</w:t>
      </w:r>
      <w:r>
        <w:rPr>
          <w:rFonts w:ascii="Calibri" w:eastAsia="Calibri" w:hAnsi="Calibri" w:cs="Calibri"/>
          <w:spacing w:val="4"/>
          <w:sz w:val="24"/>
          <w:szCs w:val="24"/>
        </w:rPr>
        <w:t>u</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5"/>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 xml:space="preserve">id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o</w:t>
      </w:r>
      <w:r>
        <w:rPr>
          <w:rFonts w:ascii="Calibri" w:eastAsia="Calibri" w:hAnsi="Calibri" w:cs="Calibri"/>
          <w:spacing w:val="-1"/>
          <w:sz w:val="24"/>
          <w:szCs w:val="24"/>
        </w:rPr>
        <w:t>ccup</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  i</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 xml:space="preserve">es </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3"/>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5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5"/>
          <w:sz w:val="24"/>
          <w:szCs w:val="24"/>
        </w:rPr>
        <w:t>i</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10"/>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pacing w:val="3"/>
          <w:sz w:val="24"/>
          <w:szCs w:val="24"/>
        </w:rPr>
        <w:t>i</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z w:val="24"/>
          <w:szCs w:val="24"/>
        </w:rPr>
        <w:t>at</w:t>
      </w:r>
      <w:r>
        <w:rPr>
          <w:rFonts w:ascii="Calibri" w:eastAsia="Calibri" w:hAnsi="Calibri" w:cs="Calibri"/>
          <w:spacing w:val="-14"/>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9"/>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3"/>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47</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7</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pacing w:val="5"/>
          <w:sz w:val="24"/>
          <w:szCs w:val="24"/>
        </w:rPr>
        <w:t>a</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ead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pacing w:val="5"/>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id</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67</w:t>
      </w:r>
      <w:r>
        <w:rPr>
          <w:rFonts w:ascii="Calibri" w:eastAsia="Calibri" w:hAnsi="Calibri" w:cs="Calibri"/>
          <w:spacing w:val="7"/>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0</w:t>
      </w:r>
      <w:r>
        <w:rPr>
          <w:rFonts w:ascii="Calibri" w:eastAsia="Calibri" w:hAnsi="Calibri" w:cs="Calibri"/>
          <w:spacing w:val="-2"/>
          <w:sz w:val="24"/>
          <w:szCs w:val="24"/>
        </w:rPr>
        <w:t>7</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3"/>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is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5"/>
          <w:sz w:val="24"/>
          <w:szCs w:val="24"/>
        </w:rPr>
        <w:t xml:space="preserve"> </w:t>
      </w:r>
      <w:r>
        <w:rPr>
          <w:rFonts w:ascii="Calibri" w:eastAsia="Calibri" w:hAnsi="Calibri" w:cs="Calibri"/>
          <w:sz w:val="24"/>
          <w:szCs w:val="24"/>
        </w:rPr>
        <w:t>at</w:t>
      </w:r>
      <w:r>
        <w:rPr>
          <w:rFonts w:ascii="Calibri" w:eastAsia="Calibri" w:hAnsi="Calibri" w:cs="Calibri"/>
          <w:spacing w:val="-15"/>
          <w:sz w:val="24"/>
          <w:szCs w:val="24"/>
        </w:rPr>
        <w:t xml:space="preserve"> </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4"/>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9"/>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1</w:t>
      </w:r>
      <w:r>
        <w:rPr>
          <w:rFonts w:ascii="Calibri" w:eastAsia="Calibri" w:hAnsi="Calibri" w:cs="Calibri"/>
          <w:sz w:val="24"/>
          <w:szCs w:val="24"/>
        </w:rPr>
        <w:t>9</w:t>
      </w:r>
      <w:r>
        <w:rPr>
          <w:rFonts w:ascii="Calibri" w:eastAsia="Calibri" w:hAnsi="Calibri" w:cs="Calibri"/>
          <w:spacing w:val="-1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14"/>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id</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11</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4"/>
          <w:sz w:val="24"/>
          <w:szCs w:val="24"/>
        </w:rPr>
        <w:t>s</w:t>
      </w:r>
      <w:r>
        <w:rPr>
          <w:rFonts w:ascii="Calibri" w:eastAsia="Calibri" w:hAnsi="Calibri" w:cs="Calibri"/>
          <w:sz w:val="24"/>
          <w:szCs w:val="24"/>
        </w:rPr>
        <w:t>ely</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4"/>
          <w:sz w:val="24"/>
          <w:szCs w:val="24"/>
        </w:rPr>
        <w:t>e</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 lik</w:t>
      </w:r>
      <w:r>
        <w:rPr>
          <w:rFonts w:ascii="Calibri" w:eastAsia="Calibri" w:hAnsi="Calibri" w:cs="Calibri"/>
          <w:spacing w:val="1"/>
          <w:sz w:val="24"/>
          <w:szCs w:val="24"/>
        </w:rPr>
        <w:t>e</w:t>
      </w:r>
      <w:r>
        <w:rPr>
          <w:rFonts w:ascii="Calibri" w:eastAsia="Calibri" w:hAnsi="Calibri" w:cs="Calibri"/>
          <w:sz w:val="24"/>
          <w:szCs w:val="24"/>
        </w:rPr>
        <w:t>li</w:t>
      </w:r>
      <w:r>
        <w:rPr>
          <w:rFonts w:ascii="Calibri" w:eastAsia="Calibri" w:hAnsi="Calibri" w:cs="Calibri"/>
          <w:spacing w:val="-1"/>
          <w:sz w:val="24"/>
          <w:szCs w:val="24"/>
        </w:rPr>
        <w:t>h</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1"/>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w:t>
      </w:r>
    </w:p>
    <w:p w14:paraId="362AABA8" w14:textId="77777777" w:rsidR="00B4282E" w:rsidRDefault="00B4282E">
      <w:pPr>
        <w:spacing w:before="9" w:line="140" w:lineRule="exact"/>
        <w:rPr>
          <w:sz w:val="15"/>
          <w:szCs w:val="15"/>
        </w:rPr>
      </w:pPr>
    </w:p>
    <w:p w14:paraId="1E0809C6" w14:textId="77777777" w:rsidR="00B4282E" w:rsidRDefault="00000000">
      <w:pPr>
        <w:ind w:left="101" w:right="87"/>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5"/>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at </w:t>
      </w:r>
      <w:r>
        <w:rPr>
          <w:rFonts w:ascii="Calibri" w:eastAsia="Calibri" w:hAnsi="Calibri" w:cs="Calibri"/>
          <w:spacing w:val="-2"/>
          <w:sz w:val="24"/>
          <w:szCs w:val="24"/>
        </w:rPr>
        <w:t>5%</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eff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o</w:t>
      </w:r>
      <w:r>
        <w:rPr>
          <w:rFonts w:ascii="Calibri" w:eastAsia="Calibri" w:hAnsi="Calibri" w:cs="Calibri"/>
          <w:sz w:val="24"/>
          <w:szCs w:val="24"/>
        </w:rPr>
        <w:t>f</w:t>
      </w:r>
    </w:p>
    <w:p w14:paraId="356BBE2F" w14:textId="77777777" w:rsidR="00B4282E" w:rsidRDefault="00000000">
      <w:pPr>
        <w:spacing w:before="27" w:line="258" w:lineRule="auto"/>
        <w:ind w:left="101" w:right="68"/>
        <w:jc w:val="both"/>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 xml:space="preserve">2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7"/>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 xml:space="preserve">id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 xml:space="preserve">h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10"/>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aller</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pacing w:val="-5"/>
          <w:sz w:val="24"/>
          <w:szCs w:val="24"/>
        </w:rPr>
        <w:t>l</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6"/>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3"/>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5"/>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z w:val="24"/>
          <w:szCs w:val="24"/>
        </w:rPr>
        <w:t>Se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a</w:t>
      </w:r>
      <w:r>
        <w:rPr>
          <w:rFonts w:ascii="Calibri" w:eastAsia="Calibri" w:hAnsi="Calibri" w:cs="Calibri"/>
          <w:sz w:val="24"/>
          <w:szCs w:val="24"/>
        </w:rPr>
        <w:t>d 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5"/>
          <w:sz w:val="24"/>
          <w:szCs w:val="24"/>
        </w:rPr>
        <w:t>n</w:t>
      </w:r>
      <w:r>
        <w:rPr>
          <w:rFonts w:ascii="Calibri" w:eastAsia="Calibri" w:hAnsi="Calibri" w:cs="Calibri"/>
          <w:sz w:val="24"/>
          <w:szCs w:val="24"/>
        </w:rPr>
        <w:t>al</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17</w:t>
      </w:r>
      <w:r>
        <w:rPr>
          <w:rFonts w:ascii="Calibri" w:eastAsia="Calibri" w:hAnsi="Calibri" w:cs="Calibri"/>
          <w:spacing w:val="3"/>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 xml:space="preserve">6 </w:t>
      </w:r>
      <w:r>
        <w:rPr>
          <w:rFonts w:ascii="Calibri" w:eastAsia="Calibri" w:hAnsi="Calibri" w:cs="Calibri"/>
          <w:spacing w:val="-2"/>
          <w:sz w:val="24"/>
          <w:szCs w:val="24"/>
        </w:rPr>
        <w:t>m</w:t>
      </w:r>
      <w:r>
        <w:rPr>
          <w:rFonts w:ascii="Calibri" w:eastAsia="Calibri" w:hAnsi="Calibri" w:cs="Calibri"/>
          <w:sz w:val="24"/>
          <w:szCs w:val="24"/>
        </w:rPr>
        <w:t>eans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4"/>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 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pacing w:val="5"/>
          <w:sz w:val="24"/>
          <w:szCs w:val="24"/>
        </w:rPr>
        <w:t>e</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g</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an 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4"/>
          <w:sz w:val="24"/>
          <w:szCs w:val="24"/>
        </w:rPr>
        <w:t>e</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ile </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z w:val="24"/>
          <w:szCs w:val="24"/>
        </w:rPr>
        <w:t>id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p>
    <w:p w14:paraId="016BCEF8" w14:textId="77777777" w:rsidR="00B4282E" w:rsidRDefault="00B4282E">
      <w:pPr>
        <w:spacing w:before="4" w:line="160" w:lineRule="exact"/>
        <w:rPr>
          <w:sz w:val="16"/>
          <w:szCs w:val="16"/>
        </w:rPr>
      </w:pPr>
    </w:p>
    <w:p w14:paraId="1FEFB4EC" w14:textId="77777777" w:rsidR="00B4282E" w:rsidRDefault="00000000">
      <w:pPr>
        <w:spacing w:line="258" w:lineRule="auto"/>
        <w:ind w:left="101" w:right="83"/>
        <w:jc w:val="both"/>
        <w:rPr>
          <w:rFonts w:ascii="Calibri" w:eastAsia="Calibri" w:hAnsi="Calibri" w:cs="Calibri"/>
          <w:sz w:val="24"/>
          <w:szCs w:val="24"/>
        </w:rPr>
        <w:sectPr w:rsidR="00B4282E">
          <w:pgSz w:w="12240" w:h="15840"/>
          <w:pgMar w:top="1480" w:right="132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it</w:t>
      </w:r>
      <w:r>
        <w:rPr>
          <w:rFonts w:ascii="Calibri" w:eastAsia="Calibri" w:hAnsi="Calibri" w:cs="Calibri"/>
          <w:spacing w:val="1"/>
          <w:sz w:val="24"/>
          <w:szCs w:val="24"/>
        </w:rPr>
        <w:t xml:space="preserve"> </w:t>
      </w:r>
      <w:r>
        <w:rPr>
          <w:rFonts w:ascii="Calibri" w:eastAsia="Calibri" w:hAnsi="Calibri" w:cs="Calibri"/>
          <w:sz w:val="24"/>
          <w:szCs w:val="24"/>
        </w:rPr>
        <w:t>Re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 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Fa</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4"/>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pacing w:val="5"/>
          <w:sz w:val="24"/>
          <w:szCs w:val="24"/>
        </w:rPr>
        <w:t>i</w:t>
      </w:r>
      <w:r>
        <w:rPr>
          <w:rFonts w:ascii="Calibri" w:eastAsia="Calibri" w:hAnsi="Calibri" w:cs="Calibri"/>
          <w:sz w:val="24"/>
          <w:szCs w:val="24"/>
        </w:rPr>
        <w:t xml:space="preserve">d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p>
    <w:p w14:paraId="49FC7762" w14:textId="77777777" w:rsidR="00B4282E" w:rsidRDefault="00B4282E">
      <w:pPr>
        <w:spacing w:before="2" w:line="80" w:lineRule="exact"/>
        <w:rPr>
          <w:sz w:val="9"/>
          <w:szCs w:val="9"/>
        </w:rPr>
      </w:pPr>
    </w:p>
    <w:tbl>
      <w:tblPr>
        <w:tblW w:w="0" w:type="auto"/>
        <w:tblInd w:w="115" w:type="dxa"/>
        <w:tblLayout w:type="fixed"/>
        <w:tblCellMar>
          <w:left w:w="0" w:type="dxa"/>
          <w:right w:w="0" w:type="dxa"/>
        </w:tblCellMar>
        <w:tblLook w:val="01E0" w:firstRow="1" w:lastRow="1" w:firstColumn="1" w:lastColumn="1" w:noHBand="0" w:noVBand="0"/>
      </w:tblPr>
      <w:tblGrid>
        <w:gridCol w:w="2597"/>
        <w:gridCol w:w="468"/>
        <w:gridCol w:w="1619"/>
        <w:gridCol w:w="1802"/>
        <w:gridCol w:w="1801"/>
        <w:gridCol w:w="1798"/>
      </w:tblGrid>
      <w:tr w:rsidR="00B4282E" w14:paraId="13FE1382" w14:textId="77777777">
        <w:trPr>
          <w:trHeight w:hRule="exact" w:val="1120"/>
        </w:trPr>
        <w:tc>
          <w:tcPr>
            <w:tcW w:w="3065" w:type="dxa"/>
            <w:gridSpan w:val="2"/>
            <w:tcBorders>
              <w:top w:val="single" w:sz="5" w:space="0" w:color="000000"/>
              <w:left w:val="nil"/>
              <w:bottom w:val="single" w:sz="5" w:space="0" w:color="000000"/>
              <w:right w:val="nil"/>
            </w:tcBorders>
          </w:tcPr>
          <w:p w14:paraId="757CD20A"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V</w:t>
            </w:r>
            <w:r>
              <w:rPr>
                <w:rFonts w:ascii="Calibri" w:eastAsia="Calibri" w:hAnsi="Calibri" w:cs="Calibri"/>
                <w:b/>
                <w:spacing w:val="1"/>
                <w:sz w:val="24"/>
                <w:szCs w:val="24"/>
              </w:rPr>
              <w:t>a</w:t>
            </w:r>
            <w:r>
              <w:rPr>
                <w:rFonts w:ascii="Calibri" w:eastAsia="Calibri" w:hAnsi="Calibri" w:cs="Calibri"/>
                <w:b/>
                <w:sz w:val="24"/>
                <w:szCs w:val="24"/>
              </w:rPr>
              <w:t>ri</w:t>
            </w:r>
            <w:r>
              <w:rPr>
                <w:rFonts w:ascii="Calibri" w:eastAsia="Calibri" w:hAnsi="Calibri" w:cs="Calibri"/>
                <w:b/>
                <w:spacing w:val="1"/>
                <w:sz w:val="24"/>
                <w:szCs w:val="24"/>
              </w:rPr>
              <w:t>abl</w:t>
            </w:r>
            <w:r>
              <w:rPr>
                <w:rFonts w:ascii="Calibri" w:eastAsia="Calibri" w:hAnsi="Calibri" w:cs="Calibri"/>
                <w:b/>
                <w:spacing w:val="-1"/>
                <w:sz w:val="24"/>
                <w:szCs w:val="24"/>
              </w:rPr>
              <w:t>e</w:t>
            </w:r>
            <w:r>
              <w:rPr>
                <w:rFonts w:ascii="Calibri" w:eastAsia="Calibri" w:hAnsi="Calibri" w:cs="Calibri"/>
                <w:b/>
                <w:sz w:val="24"/>
                <w:szCs w:val="24"/>
              </w:rPr>
              <w:t>s</w:t>
            </w:r>
          </w:p>
        </w:tc>
        <w:tc>
          <w:tcPr>
            <w:tcW w:w="1619" w:type="dxa"/>
            <w:tcBorders>
              <w:top w:val="single" w:sz="5" w:space="0" w:color="000000"/>
              <w:left w:val="nil"/>
              <w:bottom w:val="single" w:sz="5" w:space="0" w:color="000000"/>
              <w:right w:val="nil"/>
            </w:tcBorders>
          </w:tcPr>
          <w:p w14:paraId="5092AD49" w14:textId="77777777" w:rsidR="00B4282E" w:rsidRDefault="00000000">
            <w:pPr>
              <w:ind w:left="106"/>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39"/>
                <w:sz w:val="24"/>
                <w:szCs w:val="24"/>
              </w:rPr>
              <w:t xml:space="preserve"> </w:t>
            </w:r>
            <w:r>
              <w:rPr>
                <w:rFonts w:ascii="Calibri" w:eastAsia="Calibri" w:hAnsi="Calibri" w:cs="Calibri"/>
                <w:b/>
                <w:spacing w:val="-1"/>
                <w:sz w:val="24"/>
                <w:szCs w:val="24"/>
              </w:rPr>
              <w:t>se</w:t>
            </w:r>
            <w:r>
              <w:rPr>
                <w:rFonts w:ascii="Calibri" w:eastAsia="Calibri" w:hAnsi="Calibri" w:cs="Calibri"/>
                <w:b/>
                <w:sz w:val="24"/>
                <w:szCs w:val="24"/>
              </w:rPr>
              <w:t>cure</w:t>
            </w:r>
          </w:p>
          <w:p w14:paraId="260EB9D7" w14:textId="77777777" w:rsidR="00B4282E" w:rsidRDefault="00000000">
            <w:pPr>
              <w:spacing w:before="22"/>
              <w:ind w:left="106"/>
              <w:rPr>
                <w:rFonts w:ascii="Calibri" w:eastAsia="Calibri" w:hAnsi="Calibri" w:cs="Calibri"/>
                <w:sz w:val="24"/>
                <w:szCs w:val="24"/>
              </w:rPr>
            </w:pPr>
            <w:r>
              <w:rPr>
                <w:rFonts w:ascii="Calibri" w:eastAsia="Calibri" w:hAnsi="Calibri" w:cs="Calibri"/>
                <w:b/>
                <w:sz w:val="24"/>
                <w:szCs w:val="24"/>
              </w:rPr>
              <w:t>(</w:t>
            </w:r>
            <w:r>
              <w:rPr>
                <w:rFonts w:ascii="Calibri" w:eastAsia="Calibri" w:hAnsi="Calibri" w:cs="Calibri"/>
                <w:b/>
                <w:spacing w:val="1"/>
                <w:sz w:val="24"/>
                <w:szCs w:val="24"/>
              </w:rPr>
              <w:t>dy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tc>
        <w:tc>
          <w:tcPr>
            <w:tcW w:w="1802" w:type="dxa"/>
            <w:tcBorders>
              <w:top w:val="single" w:sz="5" w:space="0" w:color="000000"/>
              <w:left w:val="nil"/>
              <w:bottom w:val="single" w:sz="5" w:space="0" w:color="000000"/>
              <w:right w:val="nil"/>
            </w:tcBorders>
          </w:tcPr>
          <w:p w14:paraId="1DFC2B4C" w14:textId="77777777" w:rsidR="00B4282E" w:rsidRDefault="00000000">
            <w:pPr>
              <w:spacing w:line="258" w:lineRule="auto"/>
              <w:ind w:left="108" w:right="63"/>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pacing w:val="1"/>
                <w:sz w:val="24"/>
                <w:szCs w:val="24"/>
              </w:rPr>
              <w:t>ho</w:t>
            </w:r>
            <w:r>
              <w:rPr>
                <w:rFonts w:ascii="Calibri" w:eastAsia="Calibri" w:hAnsi="Calibri" w:cs="Calibri"/>
                <w:b/>
                <w:spacing w:val="-4"/>
                <w:sz w:val="24"/>
                <w:szCs w:val="24"/>
              </w:rPr>
              <w:t>u</w:t>
            </w:r>
            <w:r>
              <w:rPr>
                <w:rFonts w:ascii="Calibri" w:eastAsia="Calibri" w:hAnsi="Calibri" w:cs="Calibri"/>
                <w:b/>
                <w:sz w:val="24"/>
                <w:szCs w:val="24"/>
              </w:rPr>
              <w:t xml:space="preserve">t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1"/>
                <w:sz w:val="24"/>
                <w:szCs w:val="24"/>
              </w:rPr>
              <w:t>dy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tc>
        <w:tc>
          <w:tcPr>
            <w:tcW w:w="1801" w:type="dxa"/>
            <w:tcBorders>
              <w:top w:val="single" w:sz="5" w:space="0" w:color="000000"/>
              <w:left w:val="nil"/>
              <w:bottom w:val="single" w:sz="5" w:space="0" w:color="000000"/>
              <w:right w:val="nil"/>
            </w:tcBorders>
          </w:tcPr>
          <w:p w14:paraId="6E15D34E" w14:textId="77777777" w:rsidR="00B4282E" w:rsidRDefault="00000000">
            <w:pPr>
              <w:spacing w:line="258" w:lineRule="auto"/>
              <w:ind w:left="107" w:right="62"/>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5"/>
                <w:sz w:val="24"/>
                <w:szCs w:val="24"/>
              </w:rPr>
              <w:t>M</w:t>
            </w:r>
            <w:r>
              <w:rPr>
                <w:rFonts w:ascii="Calibri" w:eastAsia="Calibri" w:hAnsi="Calibri" w:cs="Calibri"/>
                <w:b/>
                <w:spacing w:val="1"/>
                <w:sz w:val="24"/>
                <w:szCs w:val="24"/>
              </w:rPr>
              <w:t>od</w:t>
            </w:r>
            <w:r>
              <w:rPr>
                <w:rFonts w:ascii="Calibri" w:eastAsia="Calibri" w:hAnsi="Calibri" w:cs="Calibri"/>
                <w:b/>
                <w:spacing w:val="-1"/>
                <w:sz w:val="24"/>
                <w:szCs w:val="24"/>
              </w:rPr>
              <w:t>e</w:t>
            </w:r>
            <w:r>
              <w:rPr>
                <w:rFonts w:ascii="Calibri" w:eastAsia="Calibri" w:hAnsi="Calibri" w:cs="Calibri"/>
                <w:b/>
                <w:sz w:val="24"/>
                <w:szCs w:val="24"/>
              </w:rPr>
              <w:t>r</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z w:val="24"/>
                <w:szCs w:val="24"/>
              </w:rPr>
              <w:t xml:space="preserve">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2"/>
                <w:sz w:val="24"/>
                <w:szCs w:val="24"/>
              </w:rPr>
              <w:t>d</w:t>
            </w:r>
            <w:r>
              <w:rPr>
                <w:rFonts w:ascii="Calibri" w:eastAsia="Calibri" w:hAnsi="Calibri" w:cs="Calibri"/>
                <w:b/>
                <w:spacing w:val="-4"/>
                <w:sz w:val="24"/>
                <w:szCs w:val="24"/>
              </w:rPr>
              <w:t>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tc>
        <w:tc>
          <w:tcPr>
            <w:tcW w:w="1797" w:type="dxa"/>
            <w:tcBorders>
              <w:top w:val="single" w:sz="5" w:space="0" w:color="000000"/>
              <w:left w:val="nil"/>
              <w:bottom w:val="single" w:sz="5" w:space="0" w:color="000000"/>
              <w:right w:val="nil"/>
            </w:tcBorders>
          </w:tcPr>
          <w:p w14:paraId="5658493A" w14:textId="77777777" w:rsidR="00B4282E" w:rsidRDefault="00000000">
            <w:pPr>
              <w:spacing w:line="258" w:lineRule="auto"/>
              <w:ind w:left="106" w:right="62"/>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oo</w:t>
            </w:r>
            <w:r>
              <w:rPr>
                <w:rFonts w:ascii="Calibri" w:eastAsia="Calibri" w:hAnsi="Calibri" w:cs="Calibri"/>
                <w:b/>
                <w:sz w:val="24"/>
                <w:szCs w:val="24"/>
              </w:rPr>
              <w:t xml:space="preserve">d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pacing w:val="-1"/>
                <w:sz w:val="24"/>
                <w:szCs w:val="24"/>
              </w:rPr>
              <w:t>se</w:t>
            </w:r>
            <w:r>
              <w:rPr>
                <w:rFonts w:ascii="Calibri" w:eastAsia="Calibri" w:hAnsi="Calibri" w:cs="Calibri"/>
                <w:b/>
                <w:sz w:val="24"/>
                <w:szCs w:val="24"/>
              </w:rPr>
              <w:t xml:space="preserve">cure </w:t>
            </w:r>
            <w:r>
              <w:rPr>
                <w:rFonts w:ascii="Calibri" w:eastAsia="Calibri" w:hAnsi="Calibri" w:cs="Calibri"/>
                <w:b/>
                <w:spacing w:val="1"/>
                <w:sz w:val="24"/>
                <w:szCs w:val="24"/>
              </w:rPr>
              <w:t>wi</w:t>
            </w:r>
            <w:r>
              <w:rPr>
                <w:rFonts w:ascii="Calibri" w:eastAsia="Calibri" w:hAnsi="Calibri" w:cs="Calibri"/>
                <w:b/>
                <w:spacing w:val="2"/>
                <w:sz w:val="24"/>
                <w:szCs w:val="24"/>
              </w:rPr>
              <w:t>t</w:t>
            </w:r>
            <w:r>
              <w:rPr>
                <w:rFonts w:ascii="Calibri" w:eastAsia="Calibri" w:hAnsi="Calibri" w:cs="Calibri"/>
                <w:b/>
                <w:sz w:val="24"/>
                <w:szCs w:val="24"/>
              </w:rPr>
              <w:t xml:space="preserve">h </w:t>
            </w:r>
            <w:r>
              <w:rPr>
                <w:rFonts w:ascii="Calibri" w:eastAsia="Calibri" w:hAnsi="Calibri" w:cs="Calibri"/>
                <w:b/>
                <w:spacing w:val="1"/>
                <w:sz w:val="24"/>
                <w:szCs w:val="24"/>
              </w:rPr>
              <w:t>S</w:t>
            </w:r>
            <w:r>
              <w:rPr>
                <w:rFonts w:ascii="Calibri" w:eastAsia="Calibri" w:hAnsi="Calibri" w:cs="Calibri"/>
                <w:b/>
                <w:spacing w:val="-6"/>
                <w:sz w:val="24"/>
                <w:szCs w:val="24"/>
              </w:rPr>
              <w:t>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 xml:space="preserve">re </w:t>
            </w:r>
            <w:r>
              <w:rPr>
                <w:rFonts w:ascii="Calibri" w:eastAsia="Calibri" w:hAnsi="Calibri" w:cs="Calibri"/>
                <w:b/>
                <w:spacing w:val="1"/>
                <w:sz w:val="24"/>
                <w:szCs w:val="24"/>
              </w:rPr>
              <w:t>hung</w:t>
            </w:r>
            <w:r>
              <w:rPr>
                <w:rFonts w:ascii="Calibri" w:eastAsia="Calibri" w:hAnsi="Calibri" w:cs="Calibri"/>
                <w:b/>
                <w:spacing w:val="-1"/>
                <w:sz w:val="24"/>
                <w:szCs w:val="24"/>
              </w:rPr>
              <w:t>e</w:t>
            </w:r>
            <w:r>
              <w:rPr>
                <w:rFonts w:ascii="Calibri" w:eastAsia="Calibri" w:hAnsi="Calibri" w:cs="Calibri"/>
                <w:b/>
                <w:sz w:val="24"/>
                <w:szCs w:val="24"/>
              </w:rPr>
              <w:t>r (</w:t>
            </w:r>
            <w:r>
              <w:rPr>
                <w:rFonts w:ascii="Calibri" w:eastAsia="Calibri" w:hAnsi="Calibri" w:cs="Calibri"/>
                <w:b/>
                <w:spacing w:val="2"/>
                <w:sz w:val="24"/>
                <w:szCs w:val="24"/>
              </w:rPr>
              <w:t>d</w:t>
            </w:r>
            <w:r>
              <w:rPr>
                <w:rFonts w:ascii="Calibri" w:eastAsia="Calibri" w:hAnsi="Calibri" w:cs="Calibri"/>
                <w:b/>
                <w:spacing w:val="-4"/>
                <w:sz w:val="24"/>
                <w:szCs w:val="24"/>
              </w:rPr>
              <w:t>y</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x)</w:t>
            </w:r>
          </w:p>
        </w:tc>
      </w:tr>
      <w:tr w:rsidR="00B4282E" w14:paraId="3D20CEE7" w14:textId="77777777">
        <w:trPr>
          <w:trHeight w:hRule="exact" w:val="399"/>
        </w:trPr>
        <w:tc>
          <w:tcPr>
            <w:tcW w:w="2597" w:type="dxa"/>
            <w:tcBorders>
              <w:top w:val="single" w:sz="5" w:space="0" w:color="000000"/>
              <w:left w:val="nil"/>
              <w:bottom w:val="nil"/>
              <w:right w:val="nil"/>
            </w:tcBorders>
          </w:tcPr>
          <w:p w14:paraId="153F291D"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S</w:t>
            </w:r>
            <w:r>
              <w:rPr>
                <w:rFonts w:ascii="Calibri" w:eastAsia="Calibri" w:hAnsi="Calibri" w:cs="Calibri"/>
                <w:b/>
                <w:spacing w:val="-1"/>
                <w:sz w:val="24"/>
                <w:szCs w:val="24"/>
              </w:rPr>
              <w:t>e</w:t>
            </w:r>
            <w:r>
              <w:rPr>
                <w:rFonts w:ascii="Calibri" w:eastAsia="Calibri" w:hAnsi="Calibri" w:cs="Calibri"/>
                <w:b/>
                <w:sz w:val="24"/>
                <w:szCs w:val="24"/>
              </w:rPr>
              <w:t xml:space="preserve">x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3"/>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468" w:type="dxa"/>
            <w:tcBorders>
              <w:top w:val="single" w:sz="5" w:space="0" w:color="000000"/>
              <w:left w:val="nil"/>
              <w:bottom w:val="nil"/>
              <w:right w:val="nil"/>
            </w:tcBorders>
          </w:tcPr>
          <w:p w14:paraId="3318EA91" w14:textId="77777777" w:rsidR="00B4282E" w:rsidRDefault="00B4282E"/>
        </w:tc>
        <w:tc>
          <w:tcPr>
            <w:tcW w:w="1619" w:type="dxa"/>
            <w:tcBorders>
              <w:top w:val="single" w:sz="5" w:space="0" w:color="000000"/>
              <w:left w:val="nil"/>
              <w:bottom w:val="nil"/>
              <w:right w:val="nil"/>
            </w:tcBorders>
          </w:tcPr>
          <w:p w14:paraId="5DEB9CE2"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5</w:t>
            </w:r>
            <w:r>
              <w:rPr>
                <w:rFonts w:ascii="Calibri" w:eastAsia="Calibri" w:hAnsi="Calibri" w:cs="Calibri"/>
                <w:spacing w:val="3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pacing w:val="4"/>
                <w:sz w:val="24"/>
                <w:szCs w:val="24"/>
              </w:rPr>
              <w:t>.</w:t>
            </w:r>
            <w:r>
              <w:rPr>
                <w:rFonts w:ascii="Calibri" w:eastAsia="Calibri" w:hAnsi="Calibri" w:cs="Calibri"/>
                <w:spacing w:val="-2"/>
                <w:sz w:val="24"/>
                <w:szCs w:val="24"/>
              </w:rPr>
              <w:t>052</w:t>
            </w:r>
            <w:r>
              <w:rPr>
                <w:rFonts w:ascii="Calibri" w:eastAsia="Calibri" w:hAnsi="Calibri" w:cs="Calibri"/>
                <w:sz w:val="24"/>
                <w:szCs w:val="24"/>
              </w:rPr>
              <w:t>)</w:t>
            </w:r>
          </w:p>
        </w:tc>
        <w:tc>
          <w:tcPr>
            <w:tcW w:w="1802" w:type="dxa"/>
            <w:tcBorders>
              <w:top w:val="single" w:sz="5" w:space="0" w:color="000000"/>
              <w:left w:val="nil"/>
              <w:bottom w:val="nil"/>
              <w:right w:val="nil"/>
            </w:tcBorders>
          </w:tcPr>
          <w:p w14:paraId="32EE6CA2"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8</w:t>
            </w:r>
          </w:p>
        </w:tc>
        <w:tc>
          <w:tcPr>
            <w:tcW w:w="1801" w:type="dxa"/>
            <w:tcBorders>
              <w:top w:val="single" w:sz="5" w:space="0" w:color="000000"/>
              <w:left w:val="nil"/>
              <w:bottom w:val="nil"/>
              <w:right w:val="nil"/>
            </w:tcBorders>
          </w:tcPr>
          <w:p w14:paraId="7FCA5738" w14:textId="77777777" w:rsidR="00B4282E" w:rsidRDefault="00000000">
            <w:pPr>
              <w:ind w:left="10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5</w:t>
            </w:r>
          </w:p>
        </w:tc>
        <w:tc>
          <w:tcPr>
            <w:tcW w:w="1797" w:type="dxa"/>
            <w:tcBorders>
              <w:top w:val="single" w:sz="5" w:space="0" w:color="000000"/>
              <w:left w:val="nil"/>
              <w:bottom w:val="nil"/>
              <w:right w:val="nil"/>
            </w:tcBorders>
          </w:tcPr>
          <w:p w14:paraId="1080ED6B"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z w:val="24"/>
                <w:szCs w:val="24"/>
              </w:rPr>
              <w:t>0</w:t>
            </w:r>
          </w:p>
        </w:tc>
      </w:tr>
      <w:tr w:rsidR="00B4282E" w14:paraId="3C4CADBA" w14:textId="77777777">
        <w:trPr>
          <w:trHeight w:hRule="exact" w:val="561"/>
        </w:trPr>
        <w:tc>
          <w:tcPr>
            <w:tcW w:w="2597" w:type="dxa"/>
            <w:tcBorders>
              <w:top w:val="nil"/>
              <w:left w:val="nil"/>
              <w:bottom w:val="single" w:sz="5" w:space="0" w:color="000000"/>
              <w:right w:val="nil"/>
            </w:tcBorders>
          </w:tcPr>
          <w:p w14:paraId="2EAE5421" w14:textId="77777777" w:rsidR="00B4282E" w:rsidRDefault="00B4282E"/>
        </w:tc>
        <w:tc>
          <w:tcPr>
            <w:tcW w:w="468" w:type="dxa"/>
            <w:tcBorders>
              <w:top w:val="nil"/>
              <w:left w:val="nil"/>
              <w:bottom w:val="single" w:sz="5" w:space="0" w:color="000000"/>
              <w:right w:val="nil"/>
            </w:tcBorders>
          </w:tcPr>
          <w:p w14:paraId="70DE3227" w14:textId="77777777" w:rsidR="00B4282E" w:rsidRDefault="00B4282E"/>
        </w:tc>
        <w:tc>
          <w:tcPr>
            <w:tcW w:w="1619" w:type="dxa"/>
            <w:tcBorders>
              <w:top w:val="nil"/>
              <w:left w:val="nil"/>
              <w:bottom w:val="single" w:sz="5" w:space="0" w:color="000000"/>
              <w:right w:val="nil"/>
            </w:tcBorders>
          </w:tcPr>
          <w:p w14:paraId="1736FCE7" w14:textId="77777777" w:rsidR="00B4282E" w:rsidRDefault="00B4282E"/>
        </w:tc>
        <w:tc>
          <w:tcPr>
            <w:tcW w:w="1802" w:type="dxa"/>
            <w:tcBorders>
              <w:top w:val="nil"/>
              <w:left w:val="nil"/>
              <w:bottom w:val="single" w:sz="5" w:space="0" w:color="000000"/>
              <w:right w:val="nil"/>
            </w:tcBorders>
          </w:tcPr>
          <w:p w14:paraId="3390F1C6" w14:textId="77777777" w:rsidR="00B4282E" w:rsidRDefault="00000000">
            <w:pPr>
              <w:spacing w:before="76"/>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069</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5A981A2F" w14:textId="77777777" w:rsidR="00B4282E" w:rsidRDefault="00000000">
            <w:pPr>
              <w:spacing w:before="76"/>
              <w:ind w:left="107"/>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039</w:t>
            </w:r>
            <w:r>
              <w:rPr>
                <w:rFonts w:ascii="Calibri" w:eastAsia="Calibri" w:hAnsi="Calibri" w:cs="Calibri"/>
                <w:sz w:val="24"/>
                <w:szCs w:val="24"/>
              </w:rPr>
              <w:t>)</w:t>
            </w:r>
          </w:p>
        </w:tc>
        <w:tc>
          <w:tcPr>
            <w:tcW w:w="1797" w:type="dxa"/>
            <w:tcBorders>
              <w:top w:val="nil"/>
              <w:left w:val="nil"/>
              <w:bottom w:val="single" w:sz="5" w:space="0" w:color="000000"/>
              <w:right w:val="nil"/>
            </w:tcBorders>
          </w:tcPr>
          <w:p w14:paraId="18317470"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039</w:t>
            </w:r>
            <w:r>
              <w:rPr>
                <w:rFonts w:ascii="Calibri" w:eastAsia="Calibri" w:hAnsi="Calibri" w:cs="Calibri"/>
                <w:sz w:val="24"/>
                <w:szCs w:val="24"/>
              </w:rPr>
              <w:t>)</w:t>
            </w:r>
          </w:p>
        </w:tc>
      </w:tr>
      <w:tr w:rsidR="00B4282E" w14:paraId="7FA7683E" w14:textId="77777777">
        <w:trPr>
          <w:trHeight w:hRule="exact" w:val="320"/>
        </w:trPr>
        <w:tc>
          <w:tcPr>
            <w:tcW w:w="2597" w:type="dxa"/>
            <w:tcBorders>
              <w:top w:val="single" w:sz="5" w:space="0" w:color="000000"/>
              <w:left w:val="nil"/>
              <w:bottom w:val="nil"/>
              <w:right w:val="nil"/>
            </w:tcBorders>
          </w:tcPr>
          <w:p w14:paraId="64B18585"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 xml:space="preserve">Age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h</w:t>
            </w:r>
            <w:r>
              <w:rPr>
                <w:rFonts w:ascii="Calibri" w:eastAsia="Calibri" w:hAnsi="Calibri" w:cs="Calibri"/>
                <w:b/>
                <w:spacing w:val="-6"/>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468" w:type="dxa"/>
            <w:tcBorders>
              <w:top w:val="single" w:sz="5" w:space="0" w:color="000000"/>
              <w:left w:val="nil"/>
              <w:bottom w:val="nil"/>
              <w:right w:val="nil"/>
            </w:tcBorders>
          </w:tcPr>
          <w:p w14:paraId="095C2E10" w14:textId="77777777" w:rsidR="00B4282E" w:rsidRDefault="00B4282E">
            <w:pPr>
              <w:spacing w:before="10" w:line="100" w:lineRule="exact"/>
              <w:rPr>
                <w:sz w:val="11"/>
                <w:szCs w:val="11"/>
              </w:rPr>
            </w:pPr>
          </w:p>
          <w:p w14:paraId="305FE11F" w14:textId="77777777" w:rsidR="00B4282E" w:rsidRDefault="00B4282E">
            <w:pPr>
              <w:spacing w:line="200" w:lineRule="exact"/>
            </w:pPr>
          </w:p>
        </w:tc>
        <w:tc>
          <w:tcPr>
            <w:tcW w:w="1619" w:type="dxa"/>
            <w:tcBorders>
              <w:top w:val="single" w:sz="5" w:space="0" w:color="000000"/>
              <w:left w:val="nil"/>
              <w:bottom w:val="nil"/>
              <w:right w:val="nil"/>
            </w:tcBorders>
          </w:tcPr>
          <w:p w14:paraId="694C3CC6"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3</w:t>
            </w:r>
          </w:p>
        </w:tc>
        <w:tc>
          <w:tcPr>
            <w:tcW w:w="1802" w:type="dxa"/>
            <w:tcBorders>
              <w:top w:val="single" w:sz="5" w:space="0" w:color="000000"/>
              <w:left w:val="nil"/>
              <w:bottom w:val="nil"/>
              <w:right w:val="nil"/>
            </w:tcBorders>
          </w:tcPr>
          <w:p w14:paraId="2CC461F4"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2</w:t>
            </w:r>
          </w:p>
        </w:tc>
        <w:tc>
          <w:tcPr>
            <w:tcW w:w="1801" w:type="dxa"/>
            <w:tcBorders>
              <w:top w:val="single" w:sz="5" w:space="0" w:color="000000"/>
              <w:left w:val="nil"/>
              <w:bottom w:val="nil"/>
              <w:right w:val="nil"/>
            </w:tcBorders>
          </w:tcPr>
          <w:p w14:paraId="04EEA84F" w14:textId="77777777" w:rsidR="00B4282E" w:rsidRDefault="00000000">
            <w:pPr>
              <w:ind w:left="10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0</w:t>
            </w:r>
          </w:p>
        </w:tc>
        <w:tc>
          <w:tcPr>
            <w:tcW w:w="1797" w:type="dxa"/>
            <w:tcBorders>
              <w:top w:val="single" w:sz="5" w:space="0" w:color="000000"/>
              <w:left w:val="nil"/>
              <w:bottom w:val="nil"/>
              <w:right w:val="nil"/>
            </w:tcBorders>
          </w:tcPr>
          <w:p w14:paraId="52BB89E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1</w:t>
            </w:r>
          </w:p>
        </w:tc>
      </w:tr>
      <w:tr w:rsidR="00B4282E" w14:paraId="4E782FDF" w14:textId="77777777">
        <w:trPr>
          <w:trHeight w:hRule="exact" w:val="238"/>
        </w:trPr>
        <w:tc>
          <w:tcPr>
            <w:tcW w:w="2597" w:type="dxa"/>
            <w:tcBorders>
              <w:top w:val="nil"/>
              <w:left w:val="nil"/>
              <w:bottom w:val="nil"/>
              <w:right w:val="nil"/>
            </w:tcBorders>
          </w:tcPr>
          <w:p w14:paraId="54570B3B" w14:textId="77777777" w:rsidR="00B4282E" w:rsidRDefault="00B4282E">
            <w:pPr>
              <w:spacing w:before="18" w:line="220" w:lineRule="exact"/>
              <w:rPr>
                <w:sz w:val="22"/>
                <w:szCs w:val="22"/>
              </w:rPr>
            </w:pPr>
          </w:p>
        </w:tc>
        <w:tc>
          <w:tcPr>
            <w:tcW w:w="468" w:type="dxa"/>
            <w:tcBorders>
              <w:top w:val="nil"/>
              <w:left w:val="nil"/>
              <w:bottom w:val="nil"/>
              <w:right w:val="nil"/>
            </w:tcBorders>
          </w:tcPr>
          <w:p w14:paraId="2A56C840" w14:textId="77777777" w:rsidR="00B4282E" w:rsidRDefault="00B4282E">
            <w:pPr>
              <w:spacing w:before="18" w:line="220" w:lineRule="exact"/>
              <w:rPr>
                <w:sz w:val="22"/>
                <w:szCs w:val="22"/>
              </w:rPr>
            </w:pPr>
          </w:p>
        </w:tc>
        <w:tc>
          <w:tcPr>
            <w:tcW w:w="1619" w:type="dxa"/>
            <w:tcBorders>
              <w:top w:val="nil"/>
              <w:left w:val="nil"/>
              <w:bottom w:val="nil"/>
              <w:right w:val="nil"/>
            </w:tcBorders>
          </w:tcPr>
          <w:p w14:paraId="5E4D15B7" w14:textId="77777777" w:rsidR="00B4282E" w:rsidRDefault="00000000">
            <w:pPr>
              <w:spacing w:line="220" w:lineRule="exact"/>
              <w:ind w:left="106"/>
              <w:rPr>
                <w:rFonts w:ascii="Calibri" w:eastAsia="Calibri" w:hAnsi="Calibri" w:cs="Calibri"/>
                <w:sz w:val="24"/>
                <w:szCs w:val="24"/>
              </w:rPr>
            </w:pPr>
            <w:r>
              <w:rPr>
                <w:rFonts w:ascii="Calibri" w:eastAsia="Calibri" w:hAnsi="Calibri" w:cs="Calibri"/>
                <w:spacing w:val="2"/>
                <w:position w:val="-3"/>
                <w:sz w:val="24"/>
                <w:szCs w:val="24"/>
              </w:rPr>
              <w:t>(</w:t>
            </w:r>
            <w:r>
              <w:rPr>
                <w:rFonts w:ascii="Calibri" w:eastAsia="Calibri" w:hAnsi="Calibri" w:cs="Calibri"/>
                <w:spacing w:val="-2"/>
                <w:position w:val="-3"/>
                <w:sz w:val="24"/>
                <w:szCs w:val="24"/>
              </w:rPr>
              <w:t>0</w:t>
            </w:r>
            <w:r>
              <w:rPr>
                <w:rFonts w:ascii="Calibri" w:eastAsia="Calibri" w:hAnsi="Calibri" w:cs="Calibri"/>
                <w:position w:val="-3"/>
                <w:sz w:val="24"/>
                <w:szCs w:val="24"/>
              </w:rPr>
              <w:t>.</w:t>
            </w:r>
            <w:r>
              <w:rPr>
                <w:rFonts w:ascii="Calibri" w:eastAsia="Calibri" w:hAnsi="Calibri" w:cs="Calibri"/>
                <w:spacing w:val="-2"/>
                <w:position w:val="-3"/>
                <w:sz w:val="24"/>
                <w:szCs w:val="24"/>
              </w:rPr>
              <w:t>002</w:t>
            </w:r>
            <w:r>
              <w:rPr>
                <w:rFonts w:ascii="Calibri" w:eastAsia="Calibri" w:hAnsi="Calibri" w:cs="Calibri"/>
                <w:position w:val="-3"/>
                <w:sz w:val="24"/>
                <w:szCs w:val="24"/>
              </w:rPr>
              <w:t>)</w:t>
            </w:r>
          </w:p>
        </w:tc>
        <w:tc>
          <w:tcPr>
            <w:tcW w:w="1802" w:type="dxa"/>
            <w:tcBorders>
              <w:top w:val="nil"/>
              <w:left w:val="nil"/>
              <w:bottom w:val="nil"/>
              <w:right w:val="nil"/>
            </w:tcBorders>
          </w:tcPr>
          <w:p w14:paraId="4E46FED9" w14:textId="77777777" w:rsidR="00B4282E" w:rsidRDefault="00B4282E">
            <w:pPr>
              <w:spacing w:before="18" w:line="220" w:lineRule="exact"/>
              <w:rPr>
                <w:sz w:val="22"/>
                <w:szCs w:val="22"/>
              </w:rPr>
            </w:pPr>
          </w:p>
        </w:tc>
        <w:tc>
          <w:tcPr>
            <w:tcW w:w="1801" w:type="dxa"/>
            <w:tcBorders>
              <w:top w:val="nil"/>
              <w:left w:val="nil"/>
              <w:bottom w:val="nil"/>
              <w:right w:val="nil"/>
            </w:tcBorders>
          </w:tcPr>
          <w:p w14:paraId="14AB9DDB" w14:textId="77777777" w:rsidR="00B4282E" w:rsidRDefault="00B4282E">
            <w:pPr>
              <w:spacing w:before="18" w:line="220" w:lineRule="exact"/>
              <w:rPr>
                <w:sz w:val="22"/>
                <w:szCs w:val="22"/>
              </w:rPr>
            </w:pPr>
          </w:p>
        </w:tc>
        <w:tc>
          <w:tcPr>
            <w:tcW w:w="1797" w:type="dxa"/>
            <w:tcBorders>
              <w:top w:val="nil"/>
              <w:left w:val="nil"/>
              <w:bottom w:val="nil"/>
              <w:right w:val="nil"/>
            </w:tcBorders>
          </w:tcPr>
          <w:p w14:paraId="16D397ED" w14:textId="77777777" w:rsidR="00B4282E" w:rsidRDefault="00B4282E">
            <w:pPr>
              <w:spacing w:before="18" w:line="220" w:lineRule="exact"/>
              <w:rPr>
                <w:sz w:val="22"/>
                <w:szCs w:val="22"/>
              </w:rPr>
            </w:pPr>
          </w:p>
        </w:tc>
      </w:tr>
      <w:tr w:rsidR="00B4282E" w14:paraId="01396389" w14:textId="77777777">
        <w:trPr>
          <w:trHeight w:hRule="exact" w:val="408"/>
        </w:trPr>
        <w:tc>
          <w:tcPr>
            <w:tcW w:w="2597" w:type="dxa"/>
            <w:tcBorders>
              <w:top w:val="nil"/>
              <w:left w:val="nil"/>
              <w:bottom w:val="single" w:sz="5" w:space="0" w:color="000000"/>
              <w:right w:val="nil"/>
            </w:tcBorders>
          </w:tcPr>
          <w:p w14:paraId="73D15081" w14:textId="77777777" w:rsidR="00B4282E" w:rsidRDefault="00B4282E">
            <w:pPr>
              <w:spacing w:before="6" w:line="180" w:lineRule="exact"/>
              <w:rPr>
                <w:sz w:val="19"/>
                <w:szCs w:val="19"/>
              </w:rPr>
            </w:pPr>
          </w:p>
          <w:p w14:paraId="400A648B" w14:textId="77777777" w:rsidR="00B4282E" w:rsidRDefault="00B4282E">
            <w:pPr>
              <w:spacing w:line="200" w:lineRule="exact"/>
            </w:pPr>
          </w:p>
        </w:tc>
        <w:tc>
          <w:tcPr>
            <w:tcW w:w="468" w:type="dxa"/>
            <w:tcBorders>
              <w:top w:val="nil"/>
              <w:left w:val="nil"/>
              <w:bottom w:val="single" w:sz="5" w:space="0" w:color="000000"/>
              <w:right w:val="nil"/>
            </w:tcBorders>
          </w:tcPr>
          <w:p w14:paraId="69BFEFC0" w14:textId="77777777" w:rsidR="00B4282E" w:rsidRDefault="00B4282E">
            <w:pPr>
              <w:spacing w:before="6" w:line="180" w:lineRule="exact"/>
              <w:rPr>
                <w:sz w:val="19"/>
                <w:szCs w:val="19"/>
              </w:rPr>
            </w:pPr>
          </w:p>
          <w:p w14:paraId="035D8EFE" w14:textId="77777777" w:rsidR="00B4282E" w:rsidRDefault="00B4282E">
            <w:pPr>
              <w:spacing w:line="200" w:lineRule="exact"/>
            </w:pPr>
          </w:p>
        </w:tc>
        <w:tc>
          <w:tcPr>
            <w:tcW w:w="1619" w:type="dxa"/>
            <w:tcBorders>
              <w:top w:val="nil"/>
              <w:left w:val="nil"/>
              <w:bottom w:val="single" w:sz="5" w:space="0" w:color="000000"/>
              <w:right w:val="nil"/>
            </w:tcBorders>
          </w:tcPr>
          <w:p w14:paraId="37434B83" w14:textId="77777777" w:rsidR="00B4282E" w:rsidRDefault="00B4282E">
            <w:pPr>
              <w:spacing w:before="6" w:line="180" w:lineRule="exact"/>
              <w:rPr>
                <w:sz w:val="19"/>
                <w:szCs w:val="19"/>
              </w:rPr>
            </w:pPr>
          </w:p>
          <w:p w14:paraId="2BB4C4FF" w14:textId="77777777" w:rsidR="00B4282E" w:rsidRDefault="00B4282E">
            <w:pPr>
              <w:spacing w:line="200" w:lineRule="exact"/>
            </w:pPr>
          </w:p>
        </w:tc>
        <w:tc>
          <w:tcPr>
            <w:tcW w:w="1802" w:type="dxa"/>
            <w:tcBorders>
              <w:top w:val="nil"/>
              <w:left w:val="nil"/>
              <w:bottom w:val="single" w:sz="5" w:space="0" w:color="000000"/>
              <w:right w:val="nil"/>
            </w:tcBorders>
          </w:tcPr>
          <w:p w14:paraId="50F62D66"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003</w:t>
            </w:r>
            <w:r>
              <w:rPr>
                <w:rFonts w:ascii="Calibri" w:eastAsia="Calibri" w:hAnsi="Calibri" w:cs="Calibri"/>
                <w:position w:val="2"/>
                <w:sz w:val="24"/>
                <w:szCs w:val="24"/>
              </w:rPr>
              <w:t>)</w:t>
            </w:r>
          </w:p>
        </w:tc>
        <w:tc>
          <w:tcPr>
            <w:tcW w:w="1801" w:type="dxa"/>
            <w:tcBorders>
              <w:top w:val="nil"/>
              <w:left w:val="nil"/>
              <w:bottom w:val="single" w:sz="5" w:space="0" w:color="000000"/>
              <w:right w:val="nil"/>
            </w:tcBorders>
          </w:tcPr>
          <w:p w14:paraId="0F3875D4" w14:textId="77777777" w:rsidR="00B4282E" w:rsidRDefault="00000000">
            <w:pPr>
              <w:spacing w:line="200" w:lineRule="exact"/>
              <w:ind w:left="107"/>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position w:val="2"/>
                <w:sz w:val="24"/>
                <w:szCs w:val="24"/>
              </w:rPr>
              <w:t>.</w:t>
            </w:r>
            <w:r>
              <w:rPr>
                <w:rFonts w:ascii="Calibri" w:eastAsia="Calibri" w:hAnsi="Calibri" w:cs="Calibri"/>
                <w:spacing w:val="-2"/>
                <w:position w:val="2"/>
                <w:sz w:val="24"/>
                <w:szCs w:val="24"/>
              </w:rPr>
              <w:t>002</w:t>
            </w:r>
            <w:r>
              <w:rPr>
                <w:rFonts w:ascii="Calibri" w:eastAsia="Calibri" w:hAnsi="Calibri" w:cs="Calibri"/>
                <w:position w:val="2"/>
                <w:sz w:val="24"/>
                <w:szCs w:val="24"/>
              </w:rPr>
              <w:t>)</w:t>
            </w:r>
          </w:p>
        </w:tc>
        <w:tc>
          <w:tcPr>
            <w:tcW w:w="1797" w:type="dxa"/>
            <w:tcBorders>
              <w:top w:val="nil"/>
              <w:left w:val="nil"/>
              <w:bottom w:val="single" w:sz="5" w:space="0" w:color="000000"/>
              <w:right w:val="nil"/>
            </w:tcBorders>
          </w:tcPr>
          <w:p w14:paraId="040CFC58" w14:textId="77777777" w:rsidR="00B4282E" w:rsidRDefault="00000000">
            <w:pPr>
              <w:spacing w:line="200" w:lineRule="exact"/>
              <w:ind w:left="106"/>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001</w:t>
            </w:r>
            <w:r>
              <w:rPr>
                <w:rFonts w:ascii="Calibri" w:eastAsia="Calibri" w:hAnsi="Calibri" w:cs="Calibri"/>
                <w:position w:val="2"/>
                <w:sz w:val="24"/>
                <w:szCs w:val="24"/>
              </w:rPr>
              <w:t>)</w:t>
            </w:r>
          </w:p>
        </w:tc>
      </w:tr>
      <w:tr w:rsidR="00B4282E" w14:paraId="4B9C072E" w14:textId="77777777">
        <w:trPr>
          <w:trHeight w:hRule="exact" w:val="282"/>
        </w:trPr>
        <w:tc>
          <w:tcPr>
            <w:tcW w:w="2597" w:type="dxa"/>
            <w:tcBorders>
              <w:top w:val="single" w:sz="5" w:space="0" w:color="000000"/>
              <w:left w:val="nil"/>
              <w:bottom w:val="nil"/>
              <w:right w:val="nil"/>
            </w:tcBorders>
          </w:tcPr>
          <w:p w14:paraId="11AC2EA7"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sz w:val="24"/>
                <w:szCs w:val="24"/>
              </w:rPr>
              <w:t>Le</w:t>
            </w:r>
            <w:r>
              <w:rPr>
                <w:rFonts w:ascii="Calibri" w:eastAsia="Calibri" w:hAnsi="Calibri" w:cs="Calibri"/>
                <w:b/>
                <w:spacing w:val="1"/>
                <w:sz w:val="24"/>
                <w:szCs w:val="24"/>
              </w:rPr>
              <w:t>v</w:t>
            </w:r>
            <w:r>
              <w:rPr>
                <w:rFonts w:ascii="Calibri" w:eastAsia="Calibri" w:hAnsi="Calibri" w:cs="Calibri"/>
                <w:b/>
                <w:spacing w:val="-1"/>
                <w:sz w:val="24"/>
                <w:szCs w:val="24"/>
              </w:rPr>
              <w:t>e</w:t>
            </w:r>
            <w:r>
              <w:rPr>
                <w:rFonts w:ascii="Calibri" w:eastAsia="Calibri" w:hAnsi="Calibri" w:cs="Calibri"/>
                <w:b/>
                <w:sz w:val="24"/>
                <w:szCs w:val="24"/>
              </w:rPr>
              <w:t xml:space="preserve">l    </w:t>
            </w:r>
            <w:r>
              <w:rPr>
                <w:rFonts w:ascii="Calibri" w:eastAsia="Calibri" w:hAnsi="Calibri" w:cs="Calibri"/>
                <w:b/>
                <w:spacing w:val="39"/>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 xml:space="preserve">f    </w:t>
            </w:r>
            <w:r>
              <w:rPr>
                <w:rFonts w:ascii="Calibri" w:eastAsia="Calibri" w:hAnsi="Calibri" w:cs="Calibri"/>
                <w:b/>
                <w:spacing w:val="37"/>
                <w:sz w:val="24"/>
                <w:szCs w:val="24"/>
              </w:rPr>
              <w:t xml:space="preserve"> </w:t>
            </w:r>
            <w:r>
              <w:rPr>
                <w:rFonts w:ascii="Calibri" w:eastAsia="Calibri" w:hAnsi="Calibri" w:cs="Calibri"/>
                <w:b/>
                <w:spacing w:val="-1"/>
                <w:sz w:val="24"/>
                <w:szCs w:val="24"/>
              </w:rPr>
              <w:t>e</w:t>
            </w:r>
            <w:r>
              <w:rPr>
                <w:rFonts w:ascii="Calibri" w:eastAsia="Calibri" w:hAnsi="Calibri" w:cs="Calibri"/>
                <w:b/>
                <w:spacing w:val="1"/>
                <w:sz w:val="24"/>
                <w:szCs w:val="24"/>
              </w:rPr>
              <w:t>du</w:t>
            </w:r>
            <w:r>
              <w:rPr>
                <w:rFonts w:ascii="Calibri" w:eastAsia="Calibri" w:hAnsi="Calibri" w:cs="Calibri"/>
                <w:b/>
                <w:spacing w:val="-5"/>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pacing w:val="-4"/>
                <w:sz w:val="24"/>
                <w:szCs w:val="24"/>
              </w:rPr>
              <w:t>o</w:t>
            </w:r>
            <w:r>
              <w:rPr>
                <w:rFonts w:ascii="Calibri" w:eastAsia="Calibri" w:hAnsi="Calibri" w:cs="Calibri"/>
                <w:b/>
                <w:sz w:val="24"/>
                <w:szCs w:val="24"/>
              </w:rPr>
              <w:t>n</w:t>
            </w:r>
          </w:p>
        </w:tc>
        <w:tc>
          <w:tcPr>
            <w:tcW w:w="468" w:type="dxa"/>
            <w:tcBorders>
              <w:top w:val="single" w:sz="5" w:space="0" w:color="000000"/>
              <w:left w:val="nil"/>
              <w:bottom w:val="nil"/>
              <w:right w:val="nil"/>
            </w:tcBorders>
          </w:tcPr>
          <w:p w14:paraId="158672C5" w14:textId="77777777" w:rsidR="00B4282E" w:rsidRDefault="00000000">
            <w:pPr>
              <w:spacing w:line="280" w:lineRule="exact"/>
              <w:ind w:left="155"/>
              <w:rPr>
                <w:rFonts w:ascii="Calibri" w:eastAsia="Calibri" w:hAnsi="Calibri" w:cs="Calibri"/>
                <w:sz w:val="24"/>
                <w:szCs w:val="24"/>
              </w:rPr>
            </w:pPr>
            <w:r>
              <w:rPr>
                <w:rFonts w:ascii="Calibri" w:eastAsia="Calibri" w:hAnsi="Calibri" w:cs="Calibri"/>
                <w:b/>
                <w:spacing w:val="1"/>
                <w:sz w:val="24"/>
                <w:szCs w:val="24"/>
              </w:rPr>
              <w:t>o</w:t>
            </w:r>
            <w:r>
              <w:rPr>
                <w:rFonts w:ascii="Calibri" w:eastAsia="Calibri" w:hAnsi="Calibri" w:cs="Calibri"/>
                <w:b/>
                <w:sz w:val="24"/>
                <w:szCs w:val="24"/>
              </w:rPr>
              <w:t>f</w:t>
            </w:r>
          </w:p>
        </w:tc>
        <w:tc>
          <w:tcPr>
            <w:tcW w:w="1619" w:type="dxa"/>
            <w:tcBorders>
              <w:top w:val="single" w:sz="5" w:space="0" w:color="000000"/>
              <w:left w:val="nil"/>
              <w:bottom w:val="nil"/>
              <w:right w:val="nil"/>
            </w:tcBorders>
          </w:tcPr>
          <w:p w14:paraId="61EDB416"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0</w:t>
            </w:r>
          </w:p>
        </w:tc>
        <w:tc>
          <w:tcPr>
            <w:tcW w:w="1802" w:type="dxa"/>
            <w:tcBorders>
              <w:top w:val="single" w:sz="5" w:space="0" w:color="000000"/>
              <w:left w:val="nil"/>
              <w:bottom w:val="nil"/>
              <w:right w:val="nil"/>
            </w:tcBorders>
          </w:tcPr>
          <w:p w14:paraId="7722A13E" w14:textId="77777777" w:rsidR="00B4282E" w:rsidRDefault="00000000">
            <w:pPr>
              <w:spacing w:line="280" w:lineRule="exact"/>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pacing w:val="3"/>
                <w:sz w:val="24"/>
                <w:szCs w:val="24"/>
              </w:rPr>
              <w:t>3</w:t>
            </w:r>
            <w:r>
              <w:rPr>
                <w:rFonts w:ascii="Calibri" w:eastAsia="Calibri" w:hAnsi="Calibri" w:cs="Calibri"/>
                <w:sz w:val="24"/>
                <w:szCs w:val="24"/>
              </w:rPr>
              <w:t>6</w:t>
            </w:r>
          </w:p>
        </w:tc>
        <w:tc>
          <w:tcPr>
            <w:tcW w:w="1801" w:type="dxa"/>
            <w:tcBorders>
              <w:top w:val="single" w:sz="5" w:space="0" w:color="000000"/>
              <w:left w:val="nil"/>
              <w:bottom w:val="nil"/>
              <w:right w:val="nil"/>
            </w:tcBorders>
          </w:tcPr>
          <w:p w14:paraId="0690C99A" w14:textId="77777777" w:rsidR="00B4282E" w:rsidRDefault="00000000">
            <w:pPr>
              <w:spacing w:line="280" w:lineRule="exact"/>
              <w:ind w:left="10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1</w:t>
            </w:r>
          </w:p>
        </w:tc>
        <w:tc>
          <w:tcPr>
            <w:tcW w:w="1797" w:type="dxa"/>
            <w:tcBorders>
              <w:top w:val="single" w:sz="5" w:space="0" w:color="000000"/>
              <w:left w:val="nil"/>
              <w:bottom w:val="nil"/>
              <w:right w:val="nil"/>
            </w:tcBorders>
          </w:tcPr>
          <w:p w14:paraId="7B92D901"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4</w:t>
            </w:r>
          </w:p>
        </w:tc>
      </w:tr>
      <w:tr w:rsidR="00B4282E" w14:paraId="26DDFB84" w14:textId="77777777">
        <w:trPr>
          <w:trHeight w:hRule="exact" w:val="355"/>
        </w:trPr>
        <w:tc>
          <w:tcPr>
            <w:tcW w:w="10085" w:type="dxa"/>
            <w:gridSpan w:val="6"/>
            <w:tcBorders>
              <w:top w:val="nil"/>
              <w:left w:val="nil"/>
              <w:bottom w:val="nil"/>
              <w:right w:val="nil"/>
            </w:tcBorders>
          </w:tcPr>
          <w:p w14:paraId="3BCC4774" w14:textId="77777777" w:rsidR="00B4282E" w:rsidRDefault="00000000">
            <w:pPr>
              <w:spacing w:before="33" w:line="320" w:lineRule="exact"/>
              <w:ind w:left="110"/>
              <w:rPr>
                <w:rFonts w:ascii="Calibri" w:eastAsia="Calibri" w:hAnsi="Calibri" w:cs="Calibri"/>
                <w:sz w:val="24"/>
                <w:szCs w:val="24"/>
              </w:rPr>
            </w:pPr>
            <w:r>
              <w:rPr>
                <w:rFonts w:ascii="Calibri" w:eastAsia="Calibri" w:hAnsi="Calibri" w:cs="Calibri"/>
                <w:b/>
                <w:spacing w:val="-1"/>
                <w:position w:val="3"/>
                <w:sz w:val="24"/>
                <w:szCs w:val="24"/>
              </w:rPr>
              <w:t>H</w:t>
            </w:r>
            <w:r>
              <w:rPr>
                <w:rFonts w:ascii="Calibri" w:eastAsia="Calibri" w:hAnsi="Calibri" w:cs="Calibri"/>
                <w:b/>
                <w:spacing w:val="1"/>
                <w:position w:val="3"/>
                <w:sz w:val="24"/>
                <w:szCs w:val="24"/>
              </w:rPr>
              <w:t>ou</w:t>
            </w:r>
            <w:r>
              <w:rPr>
                <w:rFonts w:ascii="Calibri" w:eastAsia="Calibri" w:hAnsi="Calibri" w:cs="Calibri"/>
                <w:b/>
                <w:spacing w:val="-1"/>
                <w:position w:val="3"/>
                <w:sz w:val="24"/>
                <w:szCs w:val="24"/>
              </w:rPr>
              <w:t>se</w:t>
            </w:r>
            <w:r>
              <w:rPr>
                <w:rFonts w:ascii="Calibri" w:eastAsia="Calibri" w:hAnsi="Calibri" w:cs="Calibri"/>
                <w:b/>
                <w:spacing w:val="1"/>
                <w:position w:val="3"/>
                <w:sz w:val="24"/>
                <w:szCs w:val="24"/>
              </w:rPr>
              <w:t>hol</w:t>
            </w:r>
            <w:r>
              <w:rPr>
                <w:rFonts w:ascii="Calibri" w:eastAsia="Calibri" w:hAnsi="Calibri" w:cs="Calibri"/>
                <w:b/>
                <w:position w:val="3"/>
                <w:sz w:val="24"/>
                <w:szCs w:val="24"/>
              </w:rPr>
              <w:t>d</w:t>
            </w:r>
            <w:r>
              <w:rPr>
                <w:rFonts w:ascii="Calibri" w:eastAsia="Calibri" w:hAnsi="Calibri" w:cs="Calibri"/>
                <w:b/>
                <w:spacing w:val="2"/>
                <w:position w:val="3"/>
                <w:sz w:val="24"/>
                <w:szCs w:val="24"/>
              </w:rPr>
              <w:t xml:space="preserve"> </w:t>
            </w:r>
            <w:r>
              <w:rPr>
                <w:rFonts w:ascii="Calibri" w:eastAsia="Calibri" w:hAnsi="Calibri" w:cs="Calibri"/>
                <w:b/>
                <w:spacing w:val="1"/>
                <w:position w:val="3"/>
                <w:sz w:val="24"/>
                <w:szCs w:val="24"/>
              </w:rPr>
              <w:t>h</w:t>
            </w:r>
            <w:r>
              <w:rPr>
                <w:rFonts w:ascii="Calibri" w:eastAsia="Calibri" w:hAnsi="Calibri" w:cs="Calibri"/>
                <w:b/>
                <w:spacing w:val="-1"/>
                <w:position w:val="3"/>
                <w:sz w:val="24"/>
                <w:szCs w:val="24"/>
              </w:rPr>
              <w:t>e</w:t>
            </w:r>
            <w:r>
              <w:rPr>
                <w:rFonts w:ascii="Calibri" w:eastAsia="Calibri" w:hAnsi="Calibri" w:cs="Calibri"/>
                <w:b/>
                <w:spacing w:val="-4"/>
                <w:position w:val="3"/>
                <w:sz w:val="24"/>
                <w:szCs w:val="24"/>
              </w:rPr>
              <w:t>a</w:t>
            </w:r>
            <w:r>
              <w:rPr>
                <w:rFonts w:ascii="Calibri" w:eastAsia="Calibri" w:hAnsi="Calibri" w:cs="Calibri"/>
                <w:b/>
                <w:position w:val="3"/>
                <w:sz w:val="24"/>
                <w:szCs w:val="24"/>
              </w:rPr>
              <w:t xml:space="preserve">d                         </w:t>
            </w:r>
            <w:r>
              <w:rPr>
                <w:rFonts w:ascii="Calibri" w:eastAsia="Calibri" w:hAnsi="Calibri" w:cs="Calibri"/>
                <w:b/>
                <w:spacing w:val="29"/>
                <w:position w:val="3"/>
                <w:sz w:val="24"/>
                <w:szCs w:val="24"/>
              </w:rPr>
              <w:t xml:space="preserve"> </w:t>
            </w:r>
            <w:r>
              <w:rPr>
                <w:rFonts w:ascii="Calibri" w:eastAsia="Calibri" w:hAnsi="Calibri" w:cs="Calibri"/>
                <w:spacing w:val="2"/>
                <w:position w:val="3"/>
                <w:sz w:val="24"/>
                <w:szCs w:val="24"/>
              </w:rPr>
              <w:t>(</w:t>
            </w:r>
            <w:r>
              <w:rPr>
                <w:rFonts w:ascii="Calibri" w:eastAsia="Calibri" w:hAnsi="Calibri" w:cs="Calibri"/>
                <w:spacing w:val="-2"/>
                <w:position w:val="3"/>
                <w:sz w:val="24"/>
                <w:szCs w:val="24"/>
              </w:rPr>
              <w:t>0</w:t>
            </w:r>
            <w:r>
              <w:rPr>
                <w:rFonts w:ascii="Calibri" w:eastAsia="Calibri" w:hAnsi="Calibri" w:cs="Calibri"/>
                <w:position w:val="3"/>
                <w:sz w:val="24"/>
                <w:szCs w:val="24"/>
              </w:rPr>
              <w:t>.</w:t>
            </w:r>
            <w:r>
              <w:rPr>
                <w:rFonts w:ascii="Calibri" w:eastAsia="Calibri" w:hAnsi="Calibri" w:cs="Calibri"/>
                <w:spacing w:val="-2"/>
                <w:position w:val="3"/>
                <w:sz w:val="24"/>
                <w:szCs w:val="24"/>
              </w:rPr>
              <w:t>022</w:t>
            </w:r>
            <w:r>
              <w:rPr>
                <w:rFonts w:ascii="Calibri" w:eastAsia="Calibri" w:hAnsi="Calibri" w:cs="Calibri"/>
                <w:position w:val="3"/>
                <w:sz w:val="24"/>
                <w:szCs w:val="24"/>
              </w:rPr>
              <w:t xml:space="preserve">)                </w:t>
            </w:r>
            <w:r>
              <w:rPr>
                <w:rFonts w:ascii="Calibri" w:eastAsia="Calibri" w:hAnsi="Calibri" w:cs="Calibri"/>
                <w:spacing w:val="11"/>
                <w:position w:val="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026</w:t>
            </w:r>
            <w:r>
              <w:rPr>
                <w:rFonts w:ascii="Calibri" w:eastAsia="Calibri" w:hAnsi="Calibri" w:cs="Calibri"/>
                <w:position w:val="-13"/>
                <w:sz w:val="24"/>
                <w:szCs w:val="24"/>
              </w:rPr>
              <w:t xml:space="preserve">)                   </w:t>
            </w:r>
            <w:r>
              <w:rPr>
                <w:rFonts w:ascii="Calibri" w:eastAsia="Calibri" w:hAnsi="Calibri" w:cs="Calibri"/>
                <w:spacing w:val="29"/>
                <w:position w:val="-1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015</w:t>
            </w:r>
            <w:r>
              <w:rPr>
                <w:rFonts w:ascii="Calibri" w:eastAsia="Calibri" w:hAnsi="Calibri" w:cs="Calibri"/>
                <w:position w:val="-13"/>
                <w:sz w:val="24"/>
                <w:szCs w:val="24"/>
              </w:rPr>
              <w:t xml:space="preserve">)                   </w:t>
            </w:r>
            <w:r>
              <w:rPr>
                <w:rFonts w:ascii="Calibri" w:eastAsia="Calibri" w:hAnsi="Calibri" w:cs="Calibri"/>
                <w:spacing w:val="28"/>
                <w:position w:val="-13"/>
                <w:sz w:val="24"/>
                <w:szCs w:val="24"/>
              </w:rPr>
              <w:t xml:space="preserve"> </w:t>
            </w:r>
            <w:r>
              <w:rPr>
                <w:rFonts w:ascii="Calibri" w:eastAsia="Calibri" w:hAnsi="Calibri" w:cs="Calibri"/>
                <w:spacing w:val="2"/>
                <w:position w:val="-13"/>
                <w:sz w:val="24"/>
                <w:szCs w:val="24"/>
              </w:rPr>
              <w:t>(</w:t>
            </w:r>
            <w:r>
              <w:rPr>
                <w:rFonts w:ascii="Calibri" w:eastAsia="Calibri" w:hAnsi="Calibri" w:cs="Calibri"/>
                <w:spacing w:val="-2"/>
                <w:position w:val="-13"/>
                <w:sz w:val="24"/>
                <w:szCs w:val="24"/>
              </w:rPr>
              <w:t>0</w:t>
            </w:r>
            <w:r>
              <w:rPr>
                <w:rFonts w:ascii="Calibri" w:eastAsia="Calibri" w:hAnsi="Calibri" w:cs="Calibri"/>
                <w:position w:val="-13"/>
                <w:sz w:val="24"/>
                <w:szCs w:val="24"/>
              </w:rPr>
              <w:t>.</w:t>
            </w:r>
            <w:r>
              <w:rPr>
                <w:rFonts w:ascii="Calibri" w:eastAsia="Calibri" w:hAnsi="Calibri" w:cs="Calibri"/>
                <w:spacing w:val="-2"/>
                <w:position w:val="-13"/>
                <w:sz w:val="24"/>
                <w:szCs w:val="24"/>
              </w:rPr>
              <w:t>010</w:t>
            </w:r>
            <w:r>
              <w:rPr>
                <w:rFonts w:ascii="Calibri" w:eastAsia="Calibri" w:hAnsi="Calibri" w:cs="Calibri"/>
                <w:position w:val="-13"/>
                <w:sz w:val="24"/>
                <w:szCs w:val="24"/>
              </w:rPr>
              <w:t>)</w:t>
            </w:r>
          </w:p>
        </w:tc>
      </w:tr>
      <w:tr w:rsidR="00B4282E" w14:paraId="5ED659C0" w14:textId="77777777">
        <w:trPr>
          <w:trHeight w:hRule="exact" w:val="323"/>
        </w:trPr>
        <w:tc>
          <w:tcPr>
            <w:tcW w:w="3065" w:type="dxa"/>
            <w:gridSpan w:val="2"/>
            <w:tcBorders>
              <w:top w:val="nil"/>
              <w:left w:val="nil"/>
              <w:bottom w:val="single" w:sz="5" w:space="0" w:color="000000"/>
              <w:right w:val="nil"/>
            </w:tcBorders>
          </w:tcPr>
          <w:p w14:paraId="2D06D0A5" w14:textId="77777777" w:rsidR="00B4282E" w:rsidRDefault="00B4282E">
            <w:pPr>
              <w:spacing w:before="1" w:line="100" w:lineRule="exact"/>
              <w:rPr>
                <w:sz w:val="11"/>
                <w:szCs w:val="11"/>
              </w:rPr>
            </w:pPr>
          </w:p>
          <w:p w14:paraId="797F0DAC" w14:textId="77777777" w:rsidR="00B4282E" w:rsidRDefault="00B4282E">
            <w:pPr>
              <w:spacing w:line="200" w:lineRule="exact"/>
            </w:pPr>
          </w:p>
        </w:tc>
        <w:tc>
          <w:tcPr>
            <w:tcW w:w="1619" w:type="dxa"/>
            <w:tcBorders>
              <w:top w:val="nil"/>
              <w:left w:val="nil"/>
              <w:bottom w:val="single" w:sz="5" w:space="0" w:color="000000"/>
              <w:right w:val="nil"/>
            </w:tcBorders>
          </w:tcPr>
          <w:p w14:paraId="1A3C877B" w14:textId="77777777" w:rsidR="00B4282E" w:rsidRDefault="00B4282E">
            <w:pPr>
              <w:spacing w:before="1" w:line="100" w:lineRule="exact"/>
              <w:rPr>
                <w:sz w:val="11"/>
                <w:szCs w:val="11"/>
              </w:rPr>
            </w:pPr>
          </w:p>
          <w:p w14:paraId="1F26473D" w14:textId="77777777" w:rsidR="00B4282E" w:rsidRDefault="00B4282E">
            <w:pPr>
              <w:spacing w:line="200" w:lineRule="exact"/>
            </w:pPr>
          </w:p>
        </w:tc>
        <w:tc>
          <w:tcPr>
            <w:tcW w:w="1802" w:type="dxa"/>
            <w:tcBorders>
              <w:top w:val="nil"/>
              <w:left w:val="nil"/>
              <w:bottom w:val="single" w:sz="5" w:space="0" w:color="000000"/>
              <w:right w:val="nil"/>
            </w:tcBorders>
          </w:tcPr>
          <w:p w14:paraId="1A87A290" w14:textId="77777777" w:rsidR="00B4282E" w:rsidRDefault="00B4282E">
            <w:pPr>
              <w:spacing w:before="1" w:line="100" w:lineRule="exact"/>
              <w:rPr>
                <w:sz w:val="11"/>
                <w:szCs w:val="11"/>
              </w:rPr>
            </w:pPr>
          </w:p>
          <w:p w14:paraId="60743904" w14:textId="77777777" w:rsidR="00B4282E" w:rsidRDefault="00B4282E">
            <w:pPr>
              <w:spacing w:line="200" w:lineRule="exact"/>
            </w:pPr>
          </w:p>
        </w:tc>
        <w:tc>
          <w:tcPr>
            <w:tcW w:w="1801" w:type="dxa"/>
            <w:tcBorders>
              <w:top w:val="nil"/>
              <w:left w:val="nil"/>
              <w:bottom w:val="single" w:sz="5" w:space="0" w:color="000000"/>
              <w:right w:val="nil"/>
            </w:tcBorders>
          </w:tcPr>
          <w:p w14:paraId="65BC2BF6" w14:textId="77777777" w:rsidR="00B4282E" w:rsidRDefault="00B4282E">
            <w:pPr>
              <w:spacing w:before="1" w:line="100" w:lineRule="exact"/>
              <w:rPr>
                <w:sz w:val="11"/>
                <w:szCs w:val="11"/>
              </w:rPr>
            </w:pPr>
          </w:p>
          <w:p w14:paraId="7EEF7094" w14:textId="77777777" w:rsidR="00B4282E" w:rsidRDefault="00B4282E">
            <w:pPr>
              <w:spacing w:line="200" w:lineRule="exact"/>
            </w:pPr>
          </w:p>
        </w:tc>
        <w:tc>
          <w:tcPr>
            <w:tcW w:w="1797" w:type="dxa"/>
            <w:tcBorders>
              <w:top w:val="nil"/>
              <w:left w:val="nil"/>
              <w:bottom w:val="single" w:sz="5" w:space="0" w:color="000000"/>
              <w:right w:val="nil"/>
            </w:tcBorders>
          </w:tcPr>
          <w:p w14:paraId="42BED367" w14:textId="77777777" w:rsidR="00B4282E" w:rsidRDefault="00B4282E">
            <w:pPr>
              <w:spacing w:before="1" w:line="100" w:lineRule="exact"/>
              <w:rPr>
                <w:sz w:val="11"/>
                <w:szCs w:val="11"/>
              </w:rPr>
            </w:pPr>
          </w:p>
          <w:p w14:paraId="2DC0F727" w14:textId="77777777" w:rsidR="00B4282E" w:rsidRDefault="00B4282E">
            <w:pPr>
              <w:spacing w:line="200" w:lineRule="exact"/>
            </w:pPr>
          </w:p>
        </w:tc>
      </w:tr>
      <w:tr w:rsidR="00B4282E" w14:paraId="518A65D2" w14:textId="77777777">
        <w:trPr>
          <w:trHeight w:hRule="exact" w:val="400"/>
        </w:trPr>
        <w:tc>
          <w:tcPr>
            <w:tcW w:w="3065" w:type="dxa"/>
            <w:gridSpan w:val="2"/>
            <w:tcBorders>
              <w:top w:val="single" w:sz="5" w:space="0" w:color="000000"/>
              <w:left w:val="nil"/>
              <w:bottom w:val="nil"/>
              <w:right w:val="nil"/>
            </w:tcBorders>
          </w:tcPr>
          <w:p w14:paraId="603DF8A2" w14:textId="77777777" w:rsidR="00B4282E" w:rsidRDefault="00000000">
            <w:pPr>
              <w:spacing w:before="1"/>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2"/>
                <w:sz w:val="24"/>
                <w:szCs w:val="24"/>
              </w:rPr>
              <w:t>a</w:t>
            </w:r>
            <w:r>
              <w:rPr>
                <w:rFonts w:ascii="Calibri" w:eastAsia="Calibri" w:hAnsi="Calibri" w:cs="Calibri"/>
                <w:b/>
                <w:sz w:val="24"/>
                <w:szCs w:val="24"/>
              </w:rPr>
              <w:t>ri</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21"/>
                <w:sz w:val="24"/>
                <w:szCs w:val="24"/>
              </w:rPr>
              <w:t xml:space="preserve"> </w:t>
            </w:r>
            <w:r>
              <w:rPr>
                <w:rFonts w:ascii="Calibri" w:eastAsia="Calibri" w:hAnsi="Calibri" w:cs="Calibri"/>
                <w:b/>
                <w:spacing w:val="-1"/>
                <w:sz w:val="24"/>
                <w:szCs w:val="24"/>
              </w:rPr>
              <w:t>s</w:t>
            </w:r>
            <w:r>
              <w:rPr>
                <w:rFonts w:ascii="Calibri" w:eastAsia="Calibri" w:hAnsi="Calibri" w:cs="Calibri"/>
                <w:b/>
                <w:spacing w:val="-3"/>
                <w:sz w:val="24"/>
                <w:szCs w:val="24"/>
              </w:rPr>
              <w:t>t</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u</w:t>
            </w:r>
            <w:r>
              <w:rPr>
                <w:rFonts w:ascii="Calibri" w:eastAsia="Calibri" w:hAnsi="Calibri" w:cs="Calibri"/>
                <w:b/>
                <w:sz w:val="24"/>
                <w:szCs w:val="24"/>
              </w:rPr>
              <w:t>s</w:t>
            </w:r>
            <w:r>
              <w:rPr>
                <w:rFonts w:ascii="Calibri" w:eastAsia="Calibri" w:hAnsi="Calibri" w:cs="Calibri"/>
                <w:b/>
                <w:spacing w:val="20"/>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20"/>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tc>
        <w:tc>
          <w:tcPr>
            <w:tcW w:w="1619" w:type="dxa"/>
            <w:tcBorders>
              <w:top w:val="single" w:sz="5" w:space="0" w:color="000000"/>
              <w:left w:val="nil"/>
              <w:bottom w:val="nil"/>
              <w:right w:val="nil"/>
            </w:tcBorders>
          </w:tcPr>
          <w:p w14:paraId="44784F8B"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07</w:t>
            </w:r>
            <w:r>
              <w:rPr>
                <w:rFonts w:ascii="Calibri" w:eastAsia="Calibri" w:hAnsi="Calibri" w:cs="Calibri"/>
                <w:sz w:val="24"/>
                <w:szCs w:val="24"/>
              </w:rPr>
              <w:t>9</w:t>
            </w:r>
          </w:p>
        </w:tc>
        <w:tc>
          <w:tcPr>
            <w:tcW w:w="1802" w:type="dxa"/>
            <w:tcBorders>
              <w:top w:val="single" w:sz="5" w:space="0" w:color="000000"/>
              <w:left w:val="nil"/>
              <w:bottom w:val="nil"/>
              <w:right w:val="nil"/>
            </w:tcBorders>
          </w:tcPr>
          <w:p w14:paraId="56906887"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8</w:t>
            </w:r>
          </w:p>
        </w:tc>
        <w:tc>
          <w:tcPr>
            <w:tcW w:w="1801" w:type="dxa"/>
            <w:tcBorders>
              <w:top w:val="single" w:sz="5" w:space="0" w:color="000000"/>
              <w:left w:val="nil"/>
              <w:bottom w:val="nil"/>
              <w:right w:val="nil"/>
            </w:tcBorders>
          </w:tcPr>
          <w:p w14:paraId="7D06E57F" w14:textId="77777777" w:rsidR="00B4282E" w:rsidRDefault="00000000">
            <w:pPr>
              <w:spacing w:before="1"/>
              <w:ind w:left="10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w:t>
            </w:r>
            <w:r>
              <w:rPr>
                <w:rFonts w:ascii="Calibri" w:eastAsia="Calibri" w:hAnsi="Calibri" w:cs="Calibri"/>
                <w:sz w:val="24"/>
                <w:szCs w:val="24"/>
              </w:rPr>
              <w:t>0</w:t>
            </w:r>
          </w:p>
        </w:tc>
        <w:tc>
          <w:tcPr>
            <w:tcW w:w="1797" w:type="dxa"/>
            <w:tcBorders>
              <w:top w:val="single" w:sz="5" w:space="0" w:color="000000"/>
              <w:left w:val="nil"/>
              <w:bottom w:val="nil"/>
              <w:right w:val="nil"/>
            </w:tcBorders>
          </w:tcPr>
          <w:p w14:paraId="0C9F2CE8"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w:t>
            </w:r>
            <w:r>
              <w:rPr>
                <w:rFonts w:ascii="Calibri" w:eastAsia="Calibri" w:hAnsi="Calibri" w:cs="Calibri"/>
                <w:sz w:val="24"/>
                <w:szCs w:val="24"/>
              </w:rPr>
              <w:t>0</w:t>
            </w:r>
          </w:p>
        </w:tc>
      </w:tr>
      <w:tr w:rsidR="00B4282E" w14:paraId="6F1C5976" w14:textId="77777777">
        <w:trPr>
          <w:trHeight w:hRule="exact" w:val="566"/>
        </w:trPr>
        <w:tc>
          <w:tcPr>
            <w:tcW w:w="3065" w:type="dxa"/>
            <w:gridSpan w:val="2"/>
            <w:tcBorders>
              <w:top w:val="nil"/>
              <w:left w:val="nil"/>
              <w:bottom w:val="single" w:sz="5" w:space="0" w:color="000000"/>
              <w:right w:val="nil"/>
            </w:tcBorders>
          </w:tcPr>
          <w:p w14:paraId="45710334" w14:textId="77777777" w:rsidR="00B4282E" w:rsidRDefault="00000000">
            <w:pPr>
              <w:spacing w:line="200" w:lineRule="exact"/>
              <w:ind w:left="110"/>
              <w:rPr>
                <w:rFonts w:ascii="Calibri" w:eastAsia="Calibri" w:hAnsi="Calibri" w:cs="Calibri"/>
                <w:sz w:val="24"/>
                <w:szCs w:val="24"/>
              </w:rPr>
            </w:pPr>
            <w:r>
              <w:rPr>
                <w:rFonts w:ascii="Calibri" w:eastAsia="Calibri" w:hAnsi="Calibri" w:cs="Calibri"/>
                <w:b/>
                <w:spacing w:val="1"/>
                <w:position w:val="2"/>
                <w:sz w:val="24"/>
                <w:szCs w:val="24"/>
              </w:rPr>
              <w:t>h</w:t>
            </w:r>
            <w:r>
              <w:rPr>
                <w:rFonts w:ascii="Calibri" w:eastAsia="Calibri" w:hAnsi="Calibri" w:cs="Calibri"/>
                <w:b/>
                <w:spacing w:val="-1"/>
                <w:position w:val="2"/>
                <w:sz w:val="24"/>
                <w:szCs w:val="24"/>
              </w:rPr>
              <w:t>e</w:t>
            </w:r>
            <w:r>
              <w:rPr>
                <w:rFonts w:ascii="Calibri" w:eastAsia="Calibri" w:hAnsi="Calibri" w:cs="Calibri"/>
                <w:b/>
                <w:spacing w:val="1"/>
                <w:position w:val="2"/>
                <w:sz w:val="24"/>
                <w:szCs w:val="24"/>
              </w:rPr>
              <w:t>a</w:t>
            </w:r>
            <w:r>
              <w:rPr>
                <w:rFonts w:ascii="Calibri" w:eastAsia="Calibri" w:hAnsi="Calibri" w:cs="Calibri"/>
                <w:b/>
                <w:position w:val="2"/>
                <w:sz w:val="24"/>
                <w:szCs w:val="24"/>
              </w:rPr>
              <w:t>d</w:t>
            </w:r>
          </w:p>
        </w:tc>
        <w:tc>
          <w:tcPr>
            <w:tcW w:w="1619" w:type="dxa"/>
            <w:tcBorders>
              <w:top w:val="nil"/>
              <w:left w:val="nil"/>
              <w:bottom w:val="single" w:sz="5" w:space="0" w:color="000000"/>
              <w:right w:val="nil"/>
            </w:tcBorders>
          </w:tcPr>
          <w:p w14:paraId="1B94BA89" w14:textId="77777777" w:rsidR="00B4282E" w:rsidRDefault="00000000">
            <w:pPr>
              <w:spacing w:line="200" w:lineRule="exact"/>
              <w:ind w:left="106"/>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049</w:t>
            </w:r>
            <w:r>
              <w:rPr>
                <w:rFonts w:ascii="Calibri" w:eastAsia="Calibri" w:hAnsi="Calibri" w:cs="Calibri"/>
                <w:position w:val="2"/>
                <w:sz w:val="24"/>
                <w:szCs w:val="24"/>
              </w:rPr>
              <w:t>)</w:t>
            </w:r>
          </w:p>
        </w:tc>
        <w:tc>
          <w:tcPr>
            <w:tcW w:w="1802" w:type="dxa"/>
            <w:tcBorders>
              <w:top w:val="nil"/>
              <w:left w:val="nil"/>
              <w:bottom w:val="single" w:sz="5" w:space="0" w:color="000000"/>
              <w:right w:val="nil"/>
            </w:tcBorders>
          </w:tcPr>
          <w:p w14:paraId="33C4C8AD" w14:textId="77777777" w:rsidR="00B4282E" w:rsidRDefault="00000000">
            <w:pPr>
              <w:spacing w:before="76"/>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065</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1F536373" w14:textId="77777777" w:rsidR="00B4282E" w:rsidRDefault="00000000">
            <w:pPr>
              <w:spacing w:before="76"/>
              <w:ind w:left="107"/>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038</w:t>
            </w:r>
            <w:r>
              <w:rPr>
                <w:rFonts w:ascii="Calibri" w:eastAsia="Calibri" w:hAnsi="Calibri" w:cs="Calibri"/>
                <w:sz w:val="24"/>
                <w:szCs w:val="24"/>
              </w:rPr>
              <w:t>)</w:t>
            </w:r>
          </w:p>
        </w:tc>
        <w:tc>
          <w:tcPr>
            <w:tcW w:w="1797" w:type="dxa"/>
            <w:tcBorders>
              <w:top w:val="nil"/>
              <w:left w:val="nil"/>
              <w:bottom w:val="single" w:sz="5" w:space="0" w:color="000000"/>
              <w:right w:val="nil"/>
            </w:tcBorders>
          </w:tcPr>
          <w:p w14:paraId="5D1AFB02"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024</w:t>
            </w:r>
            <w:r>
              <w:rPr>
                <w:rFonts w:ascii="Calibri" w:eastAsia="Calibri" w:hAnsi="Calibri" w:cs="Calibri"/>
                <w:sz w:val="24"/>
                <w:szCs w:val="24"/>
              </w:rPr>
              <w:t>)</w:t>
            </w:r>
          </w:p>
        </w:tc>
      </w:tr>
      <w:tr w:rsidR="00B4282E" w14:paraId="18EAEA2E" w14:textId="77777777">
        <w:trPr>
          <w:trHeight w:hRule="exact" w:val="399"/>
        </w:trPr>
        <w:tc>
          <w:tcPr>
            <w:tcW w:w="3065" w:type="dxa"/>
            <w:gridSpan w:val="2"/>
            <w:tcBorders>
              <w:top w:val="single" w:sz="5" w:space="0" w:color="000000"/>
              <w:left w:val="nil"/>
              <w:bottom w:val="nil"/>
              <w:right w:val="nil"/>
            </w:tcBorders>
          </w:tcPr>
          <w:p w14:paraId="2DA0E6A0"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r>
              <w:rPr>
                <w:rFonts w:ascii="Calibri" w:eastAsia="Calibri" w:hAnsi="Calibri" w:cs="Calibri"/>
                <w:b/>
                <w:spacing w:val="2"/>
                <w:sz w:val="24"/>
                <w:szCs w:val="24"/>
              </w:rPr>
              <w:t xml:space="preserve"> </w:t>
            </w:r>
            <w:r>
              <w:rPr>
                <w:rFonts w:ascii="Calibri" w:eastAsia="Calibri" w:hAnsi="Calibri" w:cs="Calibri"/>
                <w:b/>
                <w:spacing w:val="-1"/>
                <w:sz w:val="24"/>
                <w:szCs w:val="24"/>
              </w:rPr>
              <w:t>s</w:t>
            </w:r>
            <w:r>
              <w:rPr>
                <w:rFonts w:ascii="Calibri" w:eastAsia="Calibri" w:hAnsi="Calibri" w:cs="Calibri"/>
                <w:b/>
                <w:spacing w:val="1"/>
                <w:sz w:val="24"/>
                <w:szCs w:val="24"/>
              </w:rPr>
              <w:t>i</w:t>
            </w:r>
            <w:r>
              <w:rPr>
                <w:rFonts w:ascii="Calibri" w:eastAsia="Calibri" w:hAnsi="Calibri" w:cs="Calibri"/>
                <w:b/>
                <w:sz w:val="24"/>
                <w:szCs w:val="24"/>
              </w:rPr>
              <w:t>ze</w:t>
            </w:r>
          </w:p>
        </w:tc>
        <w:tc>
          <w:tcPr>
            <w:tcW w:w="1619" w:type="dxa"/>
            <w:tcBorders>
              <w:top w:val="single" w:sz="5" w:space="0" w:color="000000"/>
              <w:left w:val="nil"/>
              <w:bottom w:val="nil"/>
              <w:right w:val="nil"/>
            </w:tcBorders>
          </w:tcPr>
          <w:p w14:paraId="10BC4B30"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024</w:t>
            </w:r>
            <w:r>
              <w:rPr>
                <w:rFonts w:ascii="Calibri" w:eastAsia="Calibri" w:hAnsi="Calibri" w:cs="Calibri"/>
                <w:sz w:val="24"/>
                <w:szCs w:val="24"/>
              </w:rPr>
              <w:t>*</w:t>
            </w:r>
          </w:p>
        </w:tc>
        <w:tc>
          <w:tcPr>
            <w:tcW w:w="1802" w:type="dxa"/>
            <w:tcBorders>
              <w:top w:val="single" w:sz="5" w:space="0" w:color="000000"/>
              <w:left w:val="nil"/>
              <w:bottom w:val="nil"/>
              <w:right w:val="nil"/>
            </w:tcBorders>
          </w:tcPr>
          <w:p w14:paraId="229D39B8"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2</w:t>
            </w:r>
          </w:p>
        </w:tc>
        <w:tc>
          <w:tcPr>
            <w:tcW w:w="1801" w:type="dxa"/>
            <w:tcBorders>
              <w:top w:val="single" w:sz="5" w:space="0" w:color="000000"/>
              <w:left w:val="nil"/>
              <w:bottom w:val="nil"/>
              <w:right w:val="nil"/>
            </w:tcBorders>
          </w:tcPr>
          <w:p w14:paraId="04BC140D" w14:textId="77777777" w:rsidR="00B4282E" w:rsidRDefault="00000000">
            <w:pPr>
              <w:ind w:left="10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012</w:t>
            </w:r>
            <w:r>
              <w:rPr>
                <w:rFonts w:ascii="Calibri" w:eastAsia="Calibri" w:hAnsi="Calibri" w:cs="Calibri"/>
                <w:sz w:val="24"/>
                <w:szCs w:val="24"/>
              </w:rPr>
              <w:t>**</w:t>
            </w:r>
          </w:p>
        </w:tc>
        <w:tc>
          <w:tcPr>
            <w:tcW w:w="1797" w:type="dxa"/>
            <w:tcBorders>
              <w:top w:val="single" w:sz="5" w:space="0" w:color="000000"/>
              <w:left w:val="nil"/>
              <w:bottom w:val="nil"/>
              <w:right w:val="nil"/>
            </w:tcBorders>
          </w:tcPr>
          <w:p w14:paraId="3E59DFC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1</w:t>
            </w:r>
          </w:p>
        </w:tc>
      </w:tr>
      <w:tr w:rsidR="00B4282E" w14:paraId="78B9C546" w14:textId="77777777">
        <w:trPr>
          <w:trHeight w:hRule="exact" w:val="561"/>
        </w:trPr>
        <w:tc>
          <w:tcPr>
            <w:tcW w:w="3065" w:type="dxa"/>
            <w:gridSpan w:val="2"/>
            <w:tcBorders>
              <w:top w:val="nil"/>
              <w:left w:val="nil"/>
              <w:bottom w:val="single" w:sz="5" w:space="0" w:color="000000"/>
              <w:right w:val="nil"/>
            </w:tcBorders>
          </w:tcPr>
          <w:p w14:paraId="0726971E" w14:textId="77777777" w:rsidR="00B4282E" w:rsidRDefault="00B4282E">
            <w:pPr>
              <w:spacing w:before="9" w:line="140" w:lineRule="exact"/>
              <w:rPr>
                <w:sz w:val="14"/>
                <w:szCs w:val="14"/>
              </w:rPr>
            </w:pPr>
          </w:p>
          <w:p w14:paraId="6E801A69" w14:textId="77777777" w:rsidR="00B4282E" w:rsidRDefault="00B4282E">
            <w:pPr>
              <w:spacing w:line="200" w:lineRule="exact"/>
            </w:pPr>
          </w:p>
          <w:p w14:paraId="4382170B" w14:textId="77777777" w:rsidR="00B4282E" w:rsidRDefault="00B4282E">
            <w:pPr>
              <w:spacing w:line="200" w:lineRule="exact"/>
            </w:pPr>
          </w:p>
        </w:tc>
        <w:tc>
          <w:tcPr>
            <w:tcW w:w="1619" w:type="dxa"/>
            <w:tcBorders>
              <w:top w:val="nil"/>
              <w:left w:val="nil"/>
              <w:bottom w:val="single" w:sz="5" w:space="0" w:color="000000"/>
              <w:right w:val="nil"/>
            </w:tcBorders>
          </w:tcPr>
          <w:p w14:paraId="70BAE639" w14:textId="77777777" w:rsidR="00B4282E" w:rsidRDefault="00000000">
            <w:pPr>
              <w:spacing w:line="200" w:lineRule="exact"/>
              <w:ind w:left="106"/>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013</w:t>
            </w:r>
            <w:r>
              <w:rPr>
                <w:rFonts w:ascii="Calibri" w:eastAsia="Calibri" w:hAnsi="Calibri" w:cs="Calibri"/>
                <w:position w:val="2"/>
                <w:sz w:val="24"/>
                <w:szCs w:val="24"/>
              </w:rPr>
              <w:t>)</w:t>
            </w:r>
          </w:p>
        </w:tc>
        <w:tc>
          <w:tcPr>
            <w:tcW w:w="1802" w:type="dxa"/>
            <w:tcBorders>
              <w:top w:val="nil"/>
              <w:left w:val="nil"/>
              <w:bottom w:val="single" w:sz="5" w:space="0" w:color="000000"/>
              <w:right w:val="nil"/>
            </w:tcBorders>
          </w:tcPr>
          <w:p w14:paraId="4D1F01C2" w14:textId="77777777" w:rsidR="00B4282E" w:rsidRDefault="00000000">
            <w:pPr>
              <w:spacing w:before="76"/>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014</w:t>
            </w:r>
            <w:r>
              <w:rPr>
                <w:rFonts w:ascii="Calibri" w:eastAsia="Calibri" w:hAnsi="Calibri" w:cs="Calibri"/>
                <w:sz w:val="24"/>
                <w:szCs w:val="24"/>
              </w:rPr>
              <w:t>)</w:t>
            </w:r>
          </w:p>
        </w:tc>
        <w:tc>
          <w:tcPr>
            <w:tcW w:w="1801" w:type="dxa"/>
            <w:tcBorders>
              <w:top w:val="nil"/>
              <w:left w:val="nil"/>
              <w:bottom w:val="single" w:sz="5" w:space="0" w:color="000000"/>
              <w:right w:val="nil"/>
            </w:tcBorders>
          </w:tcPr>
          <w:p w14:paraId="39933C6E" w14:textId="77777777" w:rsidR="00B4282E" w:rsidRDefault="00000000">
            <w:pPr>
              <w:spacing w:line="200" w:lineRule="exact"/>
              <w:ind w:left="107"/>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005</w:t>
            </w:r>
            <w:r>
              <w:rPr>
                <w:rFonts w:ascii="Calibri" w:eastAsia="Calibri" w:hAnsi="Calibri" w:cs="Calibri"/>
                <w:position w:val="2"/>
                <w:sz w:val="24"/>
                <w:szCs w:val="24"/>
              </w:rPr>
              <w:t>)</w:t>
            </w:r>
          </w:p>
        </w:tc>
        <w:tc>
          <w:tcPr>
            <w:tcW w:w="1797" w:type="dxa"/>
            <w:tcBorders>
              <w:top w:val="nil"/>
              <w:left w:val="nil"/>
              <w:bottom w:val="single" w:sz="5" w:space="0" w:color="000000"/>
              <w:right w:val="nil"/>
            </w:tcBorders>
          </w:tcPr>
          <w:p w14:paraId="60821057"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006</w:t>
            </w:r>
            <w:r>
              <w:rPr>
                <w:rFonts w:ascii="Calibri" w:eastAsia="Calibri" w:hAnsi="Calibri" w:cs="Calibri"/>
                <w:sz w:val="24"/>
                <w:szCs w:val="24"/>
              </w:rPr>
              <w:t>)</w:t>
            </w:r>
          </w:p>
        </w:tc>
      </w:tr>
      <w:tr w:rsidR="00B4282E" w14:paraId="5746D323" w14:textId="77777777">
        <w:trPr>
          <w:trHeight w:hRule="exact" w:val="399"/>
        </w:trPr>
        <w:tc>
          <w:tcPr>
            <w:tcW w:w="3065" w:type="dxa"/>
            <w:gridSpan w:val="2"/>
            <w:tcBorders>
              <w:top w:val="single" w:sz="5" w:space="0" w:color="000000"/>
              <w:left w:val="nil"/>
              <w:bottom w:val="nil"/>
              <w:right w:val="nil"/>
            </w:tcBorders>
          </w:tcPr>
          <w:p w14:paraId="09D20F4F"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a</w:t>
            </w:r>
            <w:r>
              <w:rPr>
                <w:rFonts w:ascii="Calibri" w:eastAsia="Calibri" w:hAnsi="Calibri" w:cs="Calibri"/>
                <w:b/>
                <w:spacing w:val="2"/>
                <w:sz w:val="24"/>
                <w:szCs w:val="24"/>
              </w:rPr>
              <w:t>t</w:t>
            </w:r>
            <w:r>
              <w:rPr>
                <w:rFonts w:ascii="Calibri" w:eastAsia="Calibri" w:hAnsi="Calibri" w:cs="Calibri"/>
                <w:b/>
                <w:spacing w:val="1"/>
                <w:sz w:val="24"/>
                <w:szCs w:val="24"/>
              </w:rPr>
              <w:t>io</w:t>
            </w:r>
            <w:r>
              <w:rPr>
                <w:rFonts w:ascii="Calibri" w:eastAsia="Calibri" w:hAnsi="Calibri" w:cs="Calibri"/>
                <w:b/>
                <w:sz w:val="24"/>
                <w:szCs w:val="24"/>
              </w:rPr>
              <w:t>n</w:t>
            </w:r>
            <w:r>
              <w:rPr>
                <w:rFonts w:ascii="Calibri" w:eastAsia="Calibri" w:hAnsi="Calibri" w:cs="Calibri"/>
                <w:b/>
                <w:spacing w:val="2"/>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1"/>
                <w:sz w:val="24"/>
                <w:szCs w:val="24"/>
              </w:rPr>
              <w:t xml:space="preserve"> H</w:t>
            </w:r>
            <w:r>
              <w:rPr>
                <w:rFonts w:ascii="Calibri" w:eastAsia="Calibri" w:hAnsi="Calibri" w:cs="Calibri"/>
                <w:b/>
                <w:spacing w:val="-4"/>
                <w:sz w:val="24"/>
                <w:szCs w:val="24"/>
              </w:rPr>
              <w:t>o</w:t>
            </w:r>
            <w:r>
              <w:rPr>
                <w:rFonts w:ascii="Calibri" w:eastAsia="Calibri" w:hAnsi="Calibri" w:cs="Calibri"/>
                <w:b/>
                <w:spacing w:val="1"/>
                <w:sz w:val="24"/>
                <w:szCs w:val="24"/>
              </w:rPr>
              <w:t>u</w:t>
            </w:r>
            <w:r>
              <w:rPr>
                <w:rFonts w:ascii="Calibri" w:eastAsia="Calibri" w:hAnsi="Calibri" w:cs="Calibri"/>
                <w:b/>
                <w:spacing w:val="-1"/>
                <w:sz w:val="24"/>
                <w:szCs w:val="24"/>
              </w:rPr>
              <w:t>se</w:t>
            </w:r>
            <w:r>
              <w:rPr>
                <w:rFonts w:ascii="Calibri" w:eastAsia="Calibri" w:hAnsi="Calibri" w:cs="Calibri"/>
                <w:b/>
                <w:spacing w:val="1"/>
                <w:sz w:val="24"/>
                <w:szCs w:val="24"/>
              </w:rPr>
              <w:t>hol</w:t>
            </w:r>
            <w:r>
              <w:rPr>
                <w:rFonts w:ascii="Calibri" w:eastAsia="Calibri" w:hAnsi="Calibri" w:cs="Calibri"/>
                <w:b/>
                <w:sz w:val="24"/>
                <w:szCs w:val="24"/>
              </w:rPr>
              <w:t>d</w:t>
            </w:r>
          </w:p>
        </w:tc>
        <w:tc>
          <w:tcPr>
            <w:tcW w:w="1619" w:type="dxa"/>
            <w:tcBorders>
              <w:top w:val="single" w:sz="5" w:space="0" w:color="000000"/>
              <w:left w:val="nil"/>
              <w:bottom w:val="nil"/>
              <w:right w:val="nil"/>
            </w:tcBorders>
          </w:tcPr>
          <w:p w14:paraId="5AA20D5C"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07</w:t>
            </w:r>
            <w:r>
              <w:rPr>
                <w:rFonts w:ascii="Calibri" w:eastAsia="Calibri" w:hAnsi="Calibri" w:cs="Calibri"/>
                <w:sz w:val="24"/>
                <w:szCs w:val="24"/>
              </w:rPr>
              <w:t>3</w:t>
            </w:r>
          </w:p>
        </w:tc>
        <w:tc>
          <w:tcPr>
            <w:tcW w:w="1802" w:type="dxa"/>
            <w:tcBorders>
              <w:top w:val="single" w:sz="5" w:space="0" w:color="000000"/>
              <w:left w:val="nil"/>
              <w:bottom w:val="nil"/>
              <w:right w:val="nil"/>
            </w:tcBorders>
          </w:tcPr>
          <w:p w14:paraId="15E75D17"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119</w:t>
            </w:r>
            <w:r>
              <w:rPr>
                <w:rFonts w:ascii="Calibri" w:eastAsia="Calibri" w:hAnsi="Calibri" w:cs="Calibri"/>
                <w:sz w:val="24"/>
                <w:szCs w:val="24"/>
              </w:rPr>
              <w:t>*</w:t>
            </w:r>
          </w:p>
        </w:tc>
        <w:tc>
          <w:tcPr>
            <w:tcW w:w="1801" w:type="dxa"/>
            <w:tcBorders>
              <w:top w:val="single" w:sz="5" w:space="0" w:color="000000"/>
              <w:left w:val="nil"/>
              <w:bottom w:val="nil"/>
              <w:right w:val="nil"/>
            </w:tcBorders>
          </w:tcPr>
          <w:p w14:paraId="67EAE696" w14:textId="77777777" w:rsidR="00B4282E" w:rsidRDefault="00000000">
            <w:pPr>
              <w:ind w:left="10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01</w:t>
            </w:r>
            <w:r>
              <w:rPr>
                <w:rFonts w:ascii="Calibri" w:eastAsia="Calibri" w:hAnsi="Calibri" w:cs="Calibri"/>
                <w:sz w:val="24"/>
                <w:szCs w:val="24"/>
              </w:rPr>
              <w:t>9</w:t>
            </w:r>
          </w:p>
        </w:tc>
        <w:tc>
          <w:tcPr>
            <w:tcW w:w="1797" w:type="dxa"/>
            <w:tcBorders>
              <w:top w:val="single" w:sz="5" w:space="0" w:color="000000"/>
              <w:left w:val="nil"/>
              <w:bottom w:val="nil"/>
              <w:right w:val="nil"/>
            </w:tcBorders>
          </w:tcPr>
          <w:p w14:paraId="399D0147"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5</w:t>
            </w:r>
          </w:p>
        </w:tc>
      </w:tr>
      <w:tr w:rsidR="00B4282E" w14:paraId="361B3086" w14:textId="77777777">
        <w:trPr>
          <w:trHeight w:hRule="exact" w:val="561"/>
        </w:trPr>
        <w:tc>
          <w:tcPr>
            <w:tcW w:w="3065" w:type="dxa"/>
            <w:gridSpan w:val="2"/>
            <w:tcBorders>
              <w:top w:val="nil"/>
              <w:left w:val="nil"/>
              <w:bottom w:val="single" w:sz="5" w:space="0" w:color="000000"/>
              <w:right w:val="nil"/>
            </w:tcBorders>
          </w:tcPr>
          <w:p w14:paraId="531ED775" w14:textId="77777777" w:rsidR="00B4282E" w:rsidRDefault="00B4282E">
            <w:pPr>
              <w:spacing w:before="9" w:line="140" w:lineRule="exact"/>
              <w:rPr>
                <w:sz w:val="14"/>
                <w:szCs w:val="14"/>
              </w:rPr>
            </w:pPr>
          </w:p>
          <w:p w14:paraId="613C7300" w14:textId="77777777" w:rsidR="00B4282E" w:rsidRDefault="00B4282E">
            <w:pPr>
              <w:spacing w:line="200" w:lineRule="exact"/>
            </w:pPr>
          </w:p>
          <w:p w14:paraId="6714BC7C" w14:textId="77777777" w:rsidR="00B4282E" w:rsidRDefault="00B4282E">
            <w:pPr>
              <w:spacing w:line="200" w:lineRule="exact"/>
            </w:pPr>
          </w:p>
        </w:tc>
        <w:tc>
          <w:tcPr>
            <w:tcW w:w="1619" w:type="dxa"/>
            <w:tcBorders>
              <w:top w:val="nil"/>
              <w:left w:val="nil"/>
              <w:bottom w:val="single" w:sz="5" w:space="0" w:color="000000"/>
              <w:right w:val="nil"/>
            </w:tcBorders>
          </w:tcPr>
          <w:p w14:paraId="218FDA0F"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049</w:t>
            </w:r>
            <w:r>
              <w:rPr>
                <w:rFonts w:ascii="Calibri" w:eastAsia="Calibri" w:hAnsi="Calibri" w:cs="Calibri"/>
                <w:sz w:val="24"/>
                <w:szCs w:val="24"/>
              </w:rPr>
              <w:t>)</w:t>
            </w:r>
          </w:p>
        </w:tc>
        <w:tc>
          <w:tcPr>
            <w:tcW w:w="1802" w:type="dxa"/>
            <w:tcBorders>
              <w:top w:val="nil"/>
              <w:left w:val="nil"/>
              <w:bottom w:val="single" w:sz="5" w:space="0" w:color="000000"/>
              <w:right w:val="nil"/>
            </w:tcBorders>
          </w:tcPr>
          <w:p w14:paraId="26AD3257"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063</w:t>
            </w:r>
            <w:r>
              <w:rPr>
                <w:rFonts w:ascii="Calibri" w:eastAsia="Calibri" w:hAnsi="Calibri" w:cs="Calibri"/>
                <w:position w:val="2"/>
                <w:sz w:val="24"/>
                <w:szCs w:val="24"/>
              </w:rPr>
              <w:t>)</w:t>
            </w:r>
          </w:p>
        </w:tc>
        <w:tc>
          <w:tcPr>
            <w:tcW w:w="1801" w:type="dxa"/>
            <w:tcBorders>
              <w:top w:val="nil"/>
              <w:left w:val="nil"/>
              <w:bottom w:val="single" w:sz="5" w:space="0" w:color="000000"/>
              <w:right w:val="nil"/>
            </w:tcBorders>
          </w:tcPr>
          <w:p w14:paraId="5D70F29E" w14:textId="77777777" w:rsidR="00B4282E" w:rsidRDefault="00000000">
            <w:pPr>
              <w:spacing w:before="76"/>
              <w:ind w:left="107"/>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036</w:t>
            </w:r>
            <w:r>
              <w:rPr>
                <w:rFonts w:ascii="Calibri" w:eastAsia="Calibri" w:hAnsi="Calibri" w:cs="Calibri"/>
                <w:sz w:val="24"/>
                <w:szCs w:val="24"/>
              </w:rPr>
              <w:t>)</w:t>
            </w:r>
          </w:p>
        </w:tc>
        <w:tc>
          <w:tcPr>
            <w:tcW w:w="1797" w:type="dxa"/>
            <w:tcBorders>
              <w:top w:val="nil"/>
              <w:left w:val="nil"/>
              <w:bottom w:val="single" w:sz="5" w:space="0" w:color="000000"/>
              <w:right w:val="nil"/>
            </w:tcBorders>
          </w:tcPr>
          <w:p w14:paraId="51188E62" w14:textId="77777777" w:rsidR="00B4282E" w:rsidRDefault="00000000">
            <w:pPr>
              <w:spacing w:before="76"/>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026</w:t>
            </w:r>
            <w:r>
              <w:rPr>
                <w:rFonts w:ascii="Calibri" w:eastAsia="Calibri" w:hAnsi="Calibri" w:cs="Calibri"/>
                <w:sz w:val="24"/>
                <w:szCs w:val="24"/>
              </w:rPr>
              <w:t>)</w:t>
            </w:r>
          </w:p>
        </w:tc>
      </w:tr>
      <w:tr w:rsidR="00B4282E" w14:paraId="7E350D7E" w14:textId="77777777">
        <w:trPr>
          <w:trHeight w:hRule="exact" w:val="322"/>
        </w:trPr>
        <w:tc>
          <w:tcPr>
            <w:tcW w:w="3065" w:type="dxa"/>
            <w:gridSpan w:val="2"/>
            <w:tcBorders>
              <w:top w:val="single" w:sz="5" w:space="0" w:color="000000"/>
              <w:left w:val="nil"/>
              <w:bottom w:val="nil"/>
              <w:right w:val="nil"/>
            </w:tcBorders>
          </w:tcPr>
          <w:p w14:paraId="4C21663C"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z w:val="24"/>
                <w:szCs w:val="24"/>
              </w:rPr>
              <w:t>rim</w:t>
            </w:r>
            <w:r>
              <w:rPr>
                <w:rFonts w:ascii="Calibri" w:eastAsia="Calibri" w:hAnsi="Calibri" w:cs="Calibri"/>
                <w:b/>
                <w:spacing w:val="1"/>
                <w:sz w:val="24"/>
                <w:szCs w:val="24"/>
              </w:rPr>
              <w:t>a</w:t>
            </w:r>
            <w:r>
              <w:rPr>
                <w:rFonts w:ascii="Calibri" w:eastAsia="Calibri" w:hAnsi="Calibri" w:cs="Calibri"/>
                <w:b/>
                <w:sz w:val="24"/>
                <w:szCs w:val="24"/>
              </w:rPr>
              <w:t>ry</w:t>
            </w:r>
            <w:r>
              <w:rPr>
                <w:rFonts w:ascii="Calibri" w:eastAsia="Calibri" w:hAnsi="Calibri" w:cs="Calibri"/>
                <w:b/>
                <w:spacing w:val="41"/>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r>
              <w:rPr>
                <w:rFonts w:ascii="Calibri" w:eastAsia="Calibri" w:hAnsi="Calibri" w:cs="Calibri"/>
                <w:b/>
                <w:spacing w:val="39"/>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ou</w:t>
            </w:r>
            <w:r>
              <w:rPr>
                <w:rFonts w:ascii="Calibri" w:eastAsia="Calibri" w:hAnsi="Calibri" w:cs="Calibri"/>
                <w:b/>
                <w:spacing w:val="-1"/>
                <w:sz w:val="24"/>
                <w:szCs w:val="24"/>
              </w:rPr>
              <w:t>se</w:t>
            </w:r>
            <w:r>
              <w:rPr>
                <w:rFonts w:ascii="Calibri" w:eastAsia="Calibri" w:hAnsi="Calibri" w:cs="Calibri"/>
                <w:b/>
                <w:spacing w:val="1"/>
                <w:sz w:val="24"/>
                <w:szCs w:val="24"/>
              </w:rPr>
              <w:t>ho</w:t>
            </w:r>
            <w:r>
              <w:rPr>
                <w:rFonts w:ascii="Calibri" w:eastAsia="Calibri" w:hAnsi="Calibri" w:cs="Calibri"/>
                <w:b/>
                <w:spacing w:val="-4"/>
                <w:sz w:val="24"/>
                <w:szCs w:val="24"/>
              </w:rPr>
              <w:t>l</w:t>
            </w:r>
            <w:r>
              <w:rPr>
                <w:rFonts w:ascii="Calibri" w:eastAsia="Calibri" w:hAnsi="Calibri" w:cs="Calibri"/>
                <w:b/>
                <w:sz w:val="24"/>
                <w:szCs w:val="24"/>
              </w:rPr>
              <w:t>d</w:t>
            </w:r>
            <w:r>
              <w:rPr>
                <w:rFonts w:ascii="Calibri" w:eastAsia="Calibri" w:hAnsi="Calibri" w:cs="Calibri"/>
                <w:b/>
                <w:spacing w:val="41"/>
                <w:sz w:val="24"/>
                <w:szCs w:val="24"/>
              </w:rPr>
              <w:t xml:space="preserve"> </w:t>
            </w:r>
            <w:r>
              <w:rPr>
                <w:rFonts w:ascii="Calibri" w:eastAsia="Calibri" w:hAnsi="Calibri" w:cs="Calibri"/>
                <w:b/>
                <w:spacing w:val="1"/>
                <w:sz w:val="24"/>
                <w:szCs w:val="24"/>
              </w:rPr>
              <w:t>h</w:t>
            </w:r>
            <w:r>
              <w:rPr>
                <w:rFonts w:ascii="Calibri" w:eastAsia="Calibri" w:hAnsi="Calibri" w:cs="Calibri"/>
                <w:b/>
                <w:spacing w:val="-1"/>
                <w:sz w:val="24"/>
                <w:szCs w:val="24"/>
              </w:rPr>
              <w:t>e</w:t>
            </w:r>
            <w:r>
              <w:rPr>
                <w:rFonts w:ascii="Calibri" w:eastAsia="Calibri" w:hAnsi="Calibri" w:cs="Calibri"/>
                <w:b/>
                <w:spacing w:val="1"/>
                <w:sz w:val="24"/>
                <w:szCs w:val="24"/>
              </w:rPr>
              <w:t>a</w:t>
            </w:r>
            <w:r>
              <w:rPr>
                <w:rFonts w:ascii="Calibri" w:eastAsia="Calibri" w:hAnsi="Calibri" w:cs="Calibri"/>
                <w:b/>
                <w:sz w:val="24"/>
                <w:szCs w:val="24"/>
              </w:rPr>
              <w:t>d</w:t>
            </w:r>
          </w:p>
        </w:tc>
        <w:tc>
          <w:tcPr>
            <w:tcW w:w="1619" w:type="dxa"/>
            <w:tcBorders>
              <w:top w:val="single" w:sz="5" w:space="0" w:color="000000"/>
              <w:left w:val="nil"/>
              <w:bottom w:val="nil"/>
              <w:right w:val="nil"/>
            </w:tcBorders>
          </w:tcPr>
          <w:p w14:paraId="385BF8AB"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106</w:t>
            </w:r>
            <w:r>
              <w:rPr>
                <w:rFonts w:ascii="Calibri" w:eastAsia="Calibri" w:hAnsi="Calibri" w:cs="Calibri"/>
                <w:sz w:val="24"/>
                <w:szCs w:val="24"/>
              </w:rPr>
              <w:t>**</w:t>
            </w:r>
          </w:p>
        </w:tc>
        <w:tc>
          <w:tcPr>
            <w:tcW w:w="1802" w:type="dxa"/>
            <w:tcBorders>
              <w:top w:val="single" w:sz="5" w:space="0" w:color="000000"/>
              <w:left w:val="nil"/>
              <w:bottom w:val="nil"/>
              <w:right w:val="nil"/>
            </w:tcBorders>
          </w:tcPr>
          <w:p w14:paraId="3B5F8F0A"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w:t>
            </w:r>
            <w:r>
              <w:rPr>
                <w:rFonts w:ascii="Calibri" w:eastAsia="Calibri" w:hAnsi="Calibri" w:cs="Calibri"/>
                <w:sz w:val="24"/>
                <w:szCs w:val="24"/>
              </w:rPr>
              <w:t>0</w:t>
            </w:r>
          </w:p>
        </w:tc>
        <w:tc>
          <w:tcPr>
            <w:tcW w:w="1801" w:type="dxa"/>
            <w:tcBorders>
              <w:top w:val="single" w:sz="5" w:space="0" w:color="000000"/>
              <w:left w:val="nil"/>
              <w:bottom w:val="nil"/>
              <w:right w:val="nil"/>
            </w:tcBorders>
          </w:tcPr>
          <w:p w14:paraId="5BFF4115" w14:textId="77777777" w:rsidR="00B4282E" w:rsidRDefault="00000000">
            <w:pPr>
              <w:ind w:left="10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w:t>
            </w:r>
            <w:r>
              <w:rPr>
                <w:rFonts w:ascii="Calibri" w:eastAsia="Calibri" w:hAnsi="Calibri" w:cs="Calibri"/>
                <w:sz w:val="24"/>
                <w:szCs w:val="24"/>
              </w:rPr>
              <w:t>7</w:t>
            </w:r>
          </w:p>
        </w:tc>
        <w:tc>
          <w:tcPr>
            <w:tcW w:w="1797" w:type="dxa"/>
            <w:tcBorders>
              <w:top w:val="single" w:sz="5" w:space="0" w:color="000000"/>
              <w:left w:val="nil"/>
              <w:bottom w:val="nil"/>
              <w:right w:val="nil"/>
            </w:tcBorders>
          </w:tcPr>
          <w:p w14:paraId="6A70A349"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z w:val="24"/>
                <w:szCs w:val="24"/>
              </w:rPr>
              <w:t>6</w:t>
            </w:r>
          </w:p>
        </w:tc>
      </w:tr>
      <w:tr w:rsidR="00B4282E" w14:paraId="78088340" w14:textId="77777777">
        <w:trPr>
          <w:trHeight w:hRule="exact" w:val="240"/>
        </w:trPr>
        <w:tc>
          <w:tcPr>
            <w:tcW w:w="3065" w:type="dxa"/>
            <w:gridSpan w:val="2"/>
            <w:tcBorders>
              <w:top w:val="nil"/>
              <w:left w:val="nil"/>
              <w:bottom w:val="nil"/>
              <w:right w:val="nil"/>
            </w:tcBorders>
          </w:tcPr>
          <w:p w14:paraId="5453A324" w14:textId="77777777" w:rsidR="00B4282E" w:rsidRDefault="00000000">
            <w:pPr>
              <w:spacing w:line="240" w:lineRule="exact"/>
              <w:ind w:left="110"/>
              <w:rPr>
                <w:rFonts w:ascii="Calibri" w:eastAsia="Calibri" w:hAnsi="Calibri" w:cs="Calibri"/>
                <w:sz w:val="24"/>
                <w:szCs w:val="24"/>
              </w:rPr>
            </w:pPr>
            <w:r>
              <w:rPr>
                <w:rFonts w:ascii="Calibri" w:eastAsia="Calibri" w:hAnsi="Calibri" w:cs="Calibri"/>
                <w:b/>
                <w:spacing w:val="3"/>
                <w:position w:val="-4"/>
                <w:sz w:val="24"/>
                <w:szCs w:val="24"/>
              </w:rPr>
              <w:t>O</w:t>
            </w:r>
            <w:r>
              <w:rPr>
                <w:rFonts w:ascii="Calibri" w:eastAsia="Calibri" w:hAnsi="Calibri" w:cs="Calibri"/>
                <w:b/>
                <w:position w:val="-4"/>
                <w:sz w:val="24"/>
                <w:szCs w:val="24"/>
              </w:rPr>
              <w:t>ccu</w:t>
            </w:r>
            <w:r>
              <w:rPr>
                <w:rFonts w:ascii="Calibri" w:eastAsia="Calibri" w:hAnsi="Calibri" w:cs="Calibri"/>
                <w:b/>
                <w:spacing w:val="1"/>
                <w:position w:val="-4"/>
                <w:sz w:val="24"/>
                <w:szCs w:val="24"/>
              </w:rPr>
              <w:t>p</w:t>
            </w:r>
            <w:r>
              <w:rPr>
                <w:rFonts w:ascii="Calibri" w:eastAsia="Calibri" w:hAnsi="Calibri" w:cs="Calibri"/>
                <w:b/>
                <w:spacing w:val="-4"/>
                <w:position w:val="-4"/>
                <w:sz w:val="24"/>
                <w:szCs w:val="24"/>
              </w:rPr>
              <w:t>a</w:t>
            </w:r>
            <w:r>
              <w:rPr>
                <w:rFonts w:ascii="Calibri" w:eastAsia="Calibri" w:hAnsi="Calibri" w:cs="Calibri"/>
                <w:b/>
                <w:spacing w:val="2"/>
                <w:position w:val="-4"/>
                <w:sz w:val="24"/>
                <w:szCs w:val="24"/>
              </w:rPr>
              <w:t>t</w:t>
            </w:r>
            <w:r>
              <w:rPr>
                <w:rFonts w:ascii="Calibri" w:eastAsia="Calibri" w:hAnsi="Calibri" w:cs="Calibri"/>
                <w:b/>
                <w:spacing w:val="1"/>
                <w:position w:val="-4"/>
                <w:sz w:val="24"/>
                <w:szCs w:val="24"/>
              </w:rPr>
              <w:t>io</w:t>
            </w:r>
            <w:r>
              <w:rPr>
                <w:rFonts w:ascii="Calibri" w:eastAsia="Calibri" w:hAnsi="Calibri" w:cs="Calibri"/>
                <w:b/>
                <w:position w:val="-4"/>
                <w:sz w:val="24"/>
                <w:szCs w:val="24"/>
              </w:rPr>
              <w:t>n</w:t>
            </w:r>
          </w:p>
        </w:tc>
        <w:tc>
          <w:tcPr>
            <w:tcW w:w="1619" w:type="dxa"/>
            <w:tcBorders>
              <w:top w:val="nil"/>
              <w:left w:val="nil"/>
              <w:bottom w:val="nil"/>
              <w:right w:val="nil"/>
            </w:tcBorders>
          </w:tcPr>
          <w:p w14:paraId="27A68C66" w14:textId="77777777" w:rsidR="00B4282E" w:rsidRDefault="00000000">
            <w:pPr>
              <w:spacing w:line="240" w:lineRule="exact"/>
              <w:ind w:left="106"/>
              <w:rPr>
                <w:rFonts w:ascii="Calibri" w:eastAsia="Calibri" w:hAnsi="Calibri" w:cs="Calibri"/>
                <w:sz w:val="24"/>
                <w:szCs w:val="24"/>
              </w:rPr>
            </w:pPr>
            <w:r>
              <w:rPr>
                <w:rFonts w:ascii="Calibri" w:eastAsia="Calibri" w:hAnsi="Calibri" w:cs="Calibri"/>
                <w:spacing w:val="2"/>
                <w:position w:val="-4"/>
                <w:sz w:val="24"/>
                <w:szCs w:val="24"/>
              </w:rPr>
              <w:t>(</w:t>
            </w:r>
            <w:r>
              <w:rPr>
                <w:rFonts w:ascii="Calibri" w:eastAsia="Calibri" w:hAnsi="Calibri" w:cs="Calibri"/>
                <w:spacing w:val="-2"/>
                <w:position w:val="-4"/>
                <w:sz w:val="24"/>
                <w:szCs w:val="24"/>
              </w:rPr>
              <w:t>0</w:t>
            </w:r>
            <w:r>
              <w:rPr>
                <w:rFonts w:ascii="Calibri" w:eastAsia="Calibri" w:hAnsi="Calibri" w:cs="Calibri"/>
                <w:position w:val="-4"/>
                <w:sz w:val="24"/>
                <w:szCs w:val="24"/>
              </w:rPr>
              <w:t>.</w:t>
            </w:r>
            <w:r>
              <w:rPr>
                <w:rFonts w:ascii="Calibri" w:eastAsia="Calibri" w:hAnsi="Calibri" w:cs="Calibri"/>
                <w:spacing w:val="-2"/>
                <w:position w:val="-4"/>
                <w:sz w:val="24"/>
                <w:szCs w:val="24"/>
              </w:rPr>
              <w:t>055</w:t>
            </w:r>
            <w:r>
              <w:rPr>
                <w:rFonts w:ascii="Calibri" w:eastAsia="Calibri" w:hAnsi="Calibri" w:cs="Calibri"/>
                <w:position w:val="-4"/>
                <w:sz w:val="24"/>
                <w:szCs w:val="24"/>
              </w:rPr>
              <w:t>)</w:t>
            </w:r>
          </w:p>
        </w:tc>
        <w:tc>
          <w:tcPr>
            <w:tcW w:w="1802" w:type="dxa"/>
            <w:tcBorders>
              <w:top w:val="nil"/>
              <w:left w:val="nil"/>
              <w:bottom w:val="nil"/>
              <w:right w:val="nil"/>
            </w:tcBorders>
          </w:tcPr>
          <w:p w14:paraId="3B64E33F" w14:textId="77777777" w:rsidR="00B4282E" w:rsidRDefault="00B4282E">
            <w:pPr>
              <w:spacing w:line="240" w:lineRule="exact"/>
              <w:rPr>
                <w:sz w:val="24"/>
                <w:szCs w:val="24"/>
              </w:rPr>
            </w:pPr>
          </w:p>
        </w:tc>
        <w:tc>
          <w:tcPr>
            <w:tcW w:w="1801" w:type="dxa"/>
            <w:tcBorders>
              <w:top w:val="nil"/>
              <w:left w:val="nil"/>
              <w:bottom w:val="nil"/>
              <w:right w:val="nil"/>
            </w:tcBorders>
          </w:tcPr>
          <w:p w14:paraId="286EB896" w14:textId="77777777" w:rsidR="00B4282E" w:rsidRDefault="00B4282E">
            <w:pPr>
              <w:spacing w:line="240" w:lineRule="exact"/>
              <w:rPr>
                <w:sz w:val="24"/>
                <w:szCs w:val="24"/>
              </w:rPr>
            </w:pPr>
          </w:p>
        </w:tc>
        <w:tc>
          <w:tcPr>
            <w:tcW w:w="1797" w:type="dxa"/>
            <w:tcBorders>
              <w:top w:val="nil"/>
              <w:left w:val="nil"/>
              <w:bottom w:val="nil"/>
              <w:right w:val="nil"/>
            </w:tcBorders>
          </w:tcPr>
          <w:p w14:paraId="3AAC1E05" w14:textId="77777777" w:rsidR="00B4282E" w:rsidRDefault="00B4282E">
            <w:pPr>
              <w:spacing w:line="240" w:lineRule="exact"/>
              <w:rPr>
                <w:sz w:val="24"/>
                <w:szCs w:val="24"/>
              </w:rPr>
            </w:pPr>
          </w:p>
        </w:tc>
      </w:tr>
      <w:tr w:rsidR="00B4282E" w14:paraId="207BA698" w14:textId="77777777">
        <w:trPr>
          <w:trHeight w:hRule="exact" w:val="403"/>
        </w:trPr>
        <w:tc>
          <w:tcPr>
            <w:tcW w:w="3065" w:type="dxa"/>
            <w:gridSpan w:val="2"/>
            <w:tcBorders>
              <w:top w:val="nil"/>
              <w:left w:val="nil"/>
              <w:bottom w:val="single" w:sz="5" w:space="0" w:color="000000"/>
              <w:right w:val="nil"/>
            </w:tcBorders>
          </w:tcPr>
          <w:p w14:paraId="79A01B7E" w14:textId="77777777" w:rsidR="00B4282E" w:rsidRDefault="00B4282E">
            <w:pPr>
              <w:spacing w:before="1" w:line="180" w:lineRule="exact"/>
              <w:rPr>
                <w:sz w:val="19"/>
                <w:szCs w:val="19"/>
              </w:rPr>
            </w:pPr>
          </w:p>
          <w:p w14:paraId="0E4BAAAF" w14:textId="77777777" w:rsidR="00B4282E" w:rsidRDefault="00B4282E">
            <w:pPr>
              <w:spacing w:line="200" w:lineRule="exact"/>
            </w:pPr>
          </w:p>
        </w:tc>
        <w:tc>
          <w:tcPr>
            <w:tcW w:w="1619" w:type="dxa"/>
            <w:tcBorders>
              <w:top w:val="nil"/>
              <w:left w:val="nil"/>
              <w:bottom w:val="single" w:sz="5" w:space="0" w:color="000000"/>
              <w:right w:val="nil"/>
            </w:tcBorders>
          </w:tcPr>
          <w:p w14:paraId="07DFC36F" w14:textId="77777777" w:rsidR="00B4282E" w:rsidRDefault="00B4282E">
            <w:pPr>
              <w:spacing w:before="1" w:line="180" w:lineRule="exact"/>
              <w:rPr>
                <w:sz w:val="19"/>
                <w:szCs w:val="19"/>
              </w:rPr>
            </w:pPr>
          </w:p>
          <w:p w14:paraId="2E593438" w14:textId="77777777" w:rsidR="00B4282E" w:rsidRDefault="00B4282E">
            <w:pPr>
              <w:spacing w:line="200" w:lineRule="exact"/>
            </w:pPr>
          </w:p>
        </w:tc>
        <w:tc>
          <w:tcPr>
            <w:tcW w:w="1802" w:type="dxa"/>
            <w:tcBorders>
              <w:top w:val="nil"/>
              <w:left w:val="nil"/>
              <w:bottom w:val="single" w:sz="5" w:space="0" w:color="000000"/>
              <w:right w:val="nil"/>
            </w:tcBorders>
          </w:tcPr>
          <w:p w14:paraId="2F351958" w14:textId="77777777" w:rsidR="00B4282E" w:rsidRDefault="00000000">
            <w:pPr>
              <w:spacing w:line="200" w:lineRule="exact"/>
              <w:ind w:left="108"/>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077</w:t>
            </w:r>
            <w:r>
              <w:rPr>
                <w:rFonts w:ascii="Calibri" w:eastAsia="Calibri" w:hAnsi="Calibri" w:cs="Calibri"/>
                <w:position w:val="2"/>
                <w:sz w:val="24"/>
                <w:szCs w:val="24"/>
              </w:rPr>
              <w:t>)</w:t>
            </w:r>
          </w:p>
        </w:tc>
        <w:tc>
          <w:tcPr>
            <w:tcW w:w="1801" w:type="dxa"/>
            <w:tcBorders>
              <w:top w:val="nil"/>
              <w:left w:val="nil"/>
              <w:bottom w:val="single" w:sz="5" w:space="0" w:color="000000"/>
              <w:right w:val="nil"/>
            </w:tcBorders>
          </w:tcPr>
          <w:p w14:paraId="231A0602" w14:textId="77777777" w:rsidR="00B4282E" w:rsidRDefault="00000000">
            <w:pPr>
              <w:spacing w:line="200" w:lineRule="exact"/>
              <w:ind w:left="107"/>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053</w:t>
            </w:r>
            <w:r>
              <w:rPr>
                <w:rFonts w:ascii="Calibri" w:eastAsia="Calibri" w:hAnsi="Calibri" w:cs="Calibri"/>
                <w:position w:val="2"/>
                <w:sz w:val="24"/>
                <w:szCs w:val="24"/>
              </w:rPr>
              <w:t>)</w:t>
            </w:r>
          </w:p>
        </w:tc>
        <w:tc>
          <w:tcPr>
            <w:tcW w:w="1797" w:type="dxa"/>
            <w:tcBorders>
              <w:top w:val="nil"/>
              <w:left w:val="nil"/>
              <w:bottom w:val="single" w:sz="5" w:space="0" w:color="000000"/>
              <w:right w:val="nil"/>
            </w:tcBorders>
          </w:tcPr>
          <w:p w14:paraId="386547AE" w14:textId="77777777" w:rsidR="00B4282E" w:rsidRDefault="00000000">
            <w:pPr>
              <w:spacing w:line="200" w:lineRule="exact"/>
              <w:ind w:left="106"/>
              <w:rPr>
                <w:rFonts w:ascii="Calibri" w:eastAsia="Calibri" w:hAnsi="Calibri" w:cs="Calibri"/>
                <w:sz w:val="24"/>
                <w:szCs w:val="24"/>
              </w:rPr>
            </w:pPr>
            <w:r>
              <w:rPr>
                <w:rFonts w:ascii="Calibri" w:eastAsia="Calibri" w:hAnsi="Calibri" w:cs="Calibri"/>
                <w:spacing w:val="2"/>
                <w:position w:val="2"/>
                <w:sz w:val="24"/>
                <w:szCs w:val="24"/>
              </w:rPr>
              <w:t>(</w:t>
            </w:r>
            <w:r>
              <w:rPr>
                <w:rFonts w:ascii="Calibri" w:eastAsia="Calibri" w:hAnsi="Calibri" w:cs="Calibri"/>
                <w:spacing w:val="-2"/>
                <w:position w:val="2"/>
                <w:sz w:val="24"/>
                <w:szCs w:val="24"/>
              </w:rPr>
              <w:t>0</w:t>
            </w:r>
            <w:r>
              <w:rPr>
                <w:rFonts w:ascii="Calibri" w:eastAsia="Calibri" w:hAnsi="Calibri" w:cs="Calibri"/>
                <w:position w:val="2"/>
                <w:sz w:val="24"/>
                <w:szCs w:val="24"/>
              </w:rPr>
              <w:t>.</w:t>
            </w:r>
            <w:r>
              <w:rPr>
                <w:rFonts w:ascii="Calibri" w:eastAsia="Calibri" w:hAnsi="Calibri" w:cs="Calibri"/>
                <w:spacing w:val="-2"/>
                <w:position w:val="2"/>
                <w:sz w:val="24"/>
                <w:szCs w:val="24"/>
              </w:rPr>
              <w:t>007</w:t>
            </w:r>
            <w:r>
              <w:rPr>
                <w:rFonts w:ascii="Calibri" w:eastAsia="Calibri" w:hAnsi="Calibri" w:cs="Calibri"/>
                <w:position w:val="2"/>
                <w:sz w:val="24"/>
                <w:szCs w:val="24"/>
              </w:rPr>
              <w:t>)</w:t>
            </w:r>
          </w:p>
        </w:tc>
      </w:tr>
      <w:tr w:rsidR="00B4282E" w14:paraId="52566D44" w14:textId="77777777">
        <w:trPr>
          <w:trHeight w:hRule="exact" w:val="319"/>
        </w:trPr>
        <w:tc>
          <w:tcPr>
            <w:tcW w:w="3065" w:type="dxa"/>
            <w:gridSpan w:val="2"/>
            <w:tcBorders>
              <w:top w:val="single" w:sz="5" w:space="0" w:color="000000"/>
              <w:left w:val="nil"/>
              <w:bottom w:val="nil"/>
              <w:right w:val="nil"/>
            </w:tcBorders>
          </w:tcPr>
          <w:p w14:paraId="42B2DA87"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M</w:t>
            </w:r>
            <w:r>
              <w:rPr>
                <w:rFonts w:ascii="Calibri" w:eastAsia="Calibri" w:hAnsi="Calibri" w:cs="Calibri"/>
                <w:b/>
                <w:spacing w:val="1"/>
                <w:sz w:val="24"/>
                <w:szCs w:val="24"/>
              </w:rPr>
              <w:t>on</w:t>
            </w:r>
            <w:r>
              <w:rPr>
                <w:rFonts w:ascii="Calibri" w:eastAsia="Calibri" w:hAnsi="Calibri" w:cs="Calibri"/>
                <w:b/>
                <w:spacing w:val="2"/>
                <w:sz w:val="24"/>
                <w:szCs w:val="24"/>
              </w:rPr>
              <w:t>t</w:t>
            </w:r>
            <w:r>
              <w:rPr>
                <w:rFonts w:ascii="Calibri" w:eastAsia="Calibri" w:hAnsi="Calibri" w:cs="Calibri"/>
                <w:b/>
                <w:spacing w:val="1"/>
                <w:sz w:val="24"/>
                <w:szCs w:val="24"/>
              </w:rPr>
              <w:t>h</w:t>
            </w:r>
            <w:r>
              <w:rPr>
                <w:rFonts w:ascii="Calibri" w:eastAsia="Calibri" w:hAnsi="Calibri" w:cs="Calibri"/>
                <w:b/>
                <w:spacing w:val="-4"/>
                <w:sz w:val="24"/>
                <w:szCs w:val="24"/>
              </w:rPr>
              <w:t>l</w:t>
            </w:r>
            <w:r>
              <w:rPr>
                <w:rFonts w:ascii="Calibri" w:eastAsia="Calibri" w:hAnsi="Calibri" w:cs="Calibri"/>
                <w:b/>
                <w:sz w:val="24"/>
                <w:szCs w:val="24"/>
              </w:rPr>
              <w:t xml:space="preserve">y        </w:t>
            </w:r>
            <w:r>
              <w:rPr>
                <w:rFonts w:ascii="Calibri" w:eastAsia="Calibri" w:hAnsi="Calibri" w:cs="Calibri"/>
                <w:b/>
                <w:spacing w:val="42"/>
                <w:sz w:val="24"/>
                <w:szCs w:val="24"/>
              </w:rPr>
              <w:t xml:space="preserve"> </w:t>
            </w:r>
            <w:r>
              <w:rPr>
                <w:rFonts w:ascii="Calibri" w:eastAsia="Calibri" w:hAnsi="Calibri" w:cs="Calibri"/>
                <w:b/>
                <w:spacing w:val="-4"/>
                <w:sz w:val="24"/>
                <w:szCs w:val="24"/>
              </w:rPr>
              <w:t>i</w:t>
            </w:r>
            <w:r>
              <w:rPr>
                <w:rFonts w:ascii="Calibri" w:eastAsia="Calibri" w:hAnsi="Calibri" w:cs="Calibri"/>
                <w:b/>
                <w:spacing w:val="1"/>
                <w:sz w:val="24"/>
                <w:szCs w:val="24"/>
              </w:rPr>
              <w:t>n</w:t>
            </w:r>
            <w:r>
              <w:rPr>
                <w:rFonts w:ascii="Calibri" w:eastAsia="Calibri" w:hAnsi="Calibri" w:cs="Calibri"/>
                <w:b/>
                <w:sz w:val="24"/>
                <w:szCs w:val="24"/>
              </w:rPr>
              <w:t xml:space="preserve">come        </w:t>
            </w:r>
            <w:r>
              <w:rPr>
                <w:rFonts w:ascii="Calibri" w:eastAsia="Calibri" w:hAnsi="Calibri" w:cs="Calibri"/>
                <w:b/>
                <w:spacing w:val="41"/>
                <w:sz w:val="24"/>
                <w:szCs w:val="24"/>
              </w:rPr>
              <w:t xml:space="preserve"> </w:t>
            </w:r>
            <w:r>
              <w:rPr>
                <w:rFonts w:ascii="Calibri" w:eastAsia="Calibri" w:hAnsi="Calibri" w:cs="Calibri"/>
                <w:b/>
                <w:spacing w:val="1"/>
                <w:sz w:val="24"/>
                <w:szCs w:val="24"/>
              </w:rPr>
              <w:t>o</w:t>
            </w:r>
            <w:r>
              <w:rPr>
                <w:rFonts w:ascii="Calibri" w:eastAsia="Calibri" w:hAnsi="Calibri" w:cs="Calibri"/>
                <w:b/>
                <w:sz w:val="24"/>
                <w:szCs w:val="24"/>
              </w:rPr>
              <w:t>f</w:t>
            </w:r>
          </w:p>
        </w:tc>
        <w:tc>
          <w:tcPr>
            <w:tcW w:w="1619" w:type="dxa"/>
            <w:tcBorders>
              <w:top w:val="single" w:sz="5" w:space="0" w:color="000000"/>
              <w:left w:val="nil"/>
              <w:bottom w:val="nil"/>
              <w:right w:val="nil"/>
            </w:tcBorders>
          </w:tcPr>
          <w:p w14:paraId="6276478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2"/>
                <w:sz w:val="24"/>
                <w:szCs w:val="24"/>
              </w:rPr>
              <w:t>47</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07</w:t>
            </w:r>
            <w:r>
              <w:rPr>
                <w:rFonts w:ascii="Calibri" w:eastAsia="Calibri" w:hAnsi="Calibri" w:cs="Calibri"/>
                <w:sz w:val="24"/>
                <w:szCs w:val="24"/>
              </w:rPr>
              <w:t>*</w:t>
            </w:r>
            <w:r>
              <w:rPr>
                <w:rFonts w:ascii="Calibri" w:eastAsia="Calibri" w:hAnsi="Calibri" w:cs="Calibri"/>
                <w:spacing w:val="1"/>
                <w:sz w:val="24"/>
                <w:szCs w:val="24"/>
              </w:rPr>
              <w:t>*</w:t>
            </w:r>
            <w:r>
              <w:rPr>
                <w:rFonts w:ascii="Calibri" w:eastAsia="Calibri" w:hAnsi="Calibri" w:cs="Calibri"/>
                <w:sz w:val="24"/>
                <w:szCs w:val="24"/>
              </w:rPr>
              <w:t>*</w:t>
            </w:r>
          </w:p>
        </w:tc>
        <w:tc>
          <w:tcPr>
            <w:tcW w:w="1802" w:type="dxa"/>
            <w:tcBorders>
              <w:top w:val="single" w:sz="5" w:space="0" w:color="000000"/>
              <w:left w:val="nil"/>
              <w:bottom w:val="nil"/>
              <w:right w:val="nil"/>
            </w:tcBorders>
          </w:tcPr>
          <w:p w14:paraId="6EA3FC9B"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19</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z w:val="24"/>
                <w:szCs w:val="24"/>
              </w:rPr>
              <w:t>7</w:t>
            </w:r>
          </w:p>
        </w:tc>
        <w:tc>
          <w:tcPr>
            <w:tcW w:w="1801" w:type="dxa"/>
            <w:tcBorders>
              <w:top w:val="single" w:sz="5" w:space="0" w:color="000000"/>
              <w:left w:val="nil"/>
              <w:bottom w:val="nil"/>
              <w:right w:val="nil"/>
            </w:tcBorders>
          </w:tcPr>
          <w:p w14:paraId="241EC756" w14:textId="77777777" w:rsidR="00B4282E" w:rsidRDefault="00000000">
            <w:pPr>
              <w:ind w:left="107"/>
              <w:rPr>
                <w:rFonts w:ascii="Calibri" w:eastAsia="Calibri" w:hAnsi="Calibri" w:cs="Calibri"/>
                <w:sz w:val="24"/>
                <w:szCs w:val="24"/>
              </w:rPr>
            </w:pPr>
            <w:r>
              <w:rPr>
                <w:rFonts w:ascii="Calibri" w:eastAsia="Calibri" w:hAnsi="Calibri" w:cs="Calibri"/>
                <w:spacing w:val="-2"/>
                <w:sz w:val="24"/>
                <w:szCs w:val="24"/>
              </w:rPr>
              <w:t>6</w:t>
            </w:r>
            <w:r>
              <w:rPr>
                <w:rFonts w:ascii="Calibri" w:eastAsia="Calibri" w:hAnsi="Calibri" w:cs="Calibri"/>
                <w:sz w:val="24"/>
                <w:szCs w:val="24"/>
              </w:rPr>
              <w:t>.</w:t>
            </w:r>
            <w:r>
              <w:rPr>
                <w:rFonts w:ascii="Calibri" w:eastAsia="Calibri" w:hAnsi="Calibri" w:cs="Calibri"/>
                <w:spacing w:val="-2"/>
                <w:sz w:val="24"/>
                <w:szCs w:val="24"/>
              </w:rPr>
              <w:t>89</w:t>
            </w:r>
            <w:r>
              <w:rPr>
                <w:rFonts w:ascii="Calibri" w:eastAsia="Calibri" w:hAnsi="Calibri" w:cs="Calibri"/>
                <w:spacing w:val="1"/>
                <w:sz w:val="24"/>
                <w:szCs w:val="24"/>
              </w:rPr>
              <w:t>e-</w:t>
            </w:r>
            <w:r>
              <w:rPr>
                <w:rFonts w:ascii="Calibri" w:eastAsia="Calibri" w:hAnsi="Calibri" w:cs="Calibri"/>
                <w:spacing w:val="-2"/>
                <w:sz w:val="24"/>
                <w:szCs w:val="24"/>
              </w:rPr>
              <w:t>0</w:t>
            </w:r>
            <w:r>
              <w:rPr>
                <w:rFonts w:ascii="Calibri" w:eastAsia="Calibri" w:hAnsi="Calibri" w:cs="Calibri"/>
                <w:sz w:val="24"/>
                <w:szCs w:val="24"/>
              </w:rPr>
              <w:t>8</w:t>
            </w:r>
          </w:p>
        </w:tc>
        <w:tc>
          <w:tcPr>
            <w:tcW w:w="1797" w:type="dxa"/>
            <w:tcBorders>
              <w:top w:val="single" w:sz="5" w:space="0" w:color="000000"/>
              <w:left w:val="nil"/>
              <w:bottom w:val="nil"/>
              <w:right w:val="nil"/>
            </w:tcBorders>
          </w:tcPr>
          <w:p w14:paraId="4BD1FFFD"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1</w:t>
            </w:r>
            <w:r>
              <w:rPr>
                <w:rFonts w:ascii="Calibri" w:eastAsia="Calibri" w:hAnsi="Calibri" w:cs="Calibri"/>
                <w:sz w:val="24"/>
                <w:szCs w:val="24"/>
              </w:rPr>
              <w:t>.</w:t>
            </w:r>
            <w:r>
              <w:rPr>
                <w:rFonts w:ascii="Calibri" w:eastAsia="Calibri" w:hAnsi="Calibri" w:cs="Calibri"/>
                <w:spacing w:val="-2"/>
                <w:sz w:val="24"/>
                <w:szCs w:val="24"/>
              </w:rPr>
              <w:t>17</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2"/>
                <w:sz w:val="24"/>
                <w:szCs w:val="24"/>
              </w:rPr>
              <w:t>06</w:t>
            </w:r>
            <w:r>
              <w:rPr>
                <w:rFonts w:ascii="Calibri" w:eastAsia="Calibri" w:hAnsi="Calibri" w:cs="Calibri"/>
                <w:sz w:val="24"/>
                <w:szCs w:val="24"/>
              </w:rPr>
              <w:t>*</w:t>
            </w:r>
            <w:r>
              <w:rPr>
                <w:rFonts w:ascii="Calibri" w:eastAsia="Calibri" w:hAnsi="Calibri" w:cs="Calibri"/>
                <w:spacing w:val="1"/>
                <w:sz w:val="24"/>
                <w:szCs w:val="24"/>
              </w:rPr>
              <w:t>*</w:t>
            </w:r>
            <w:r>
              <w:rPr>
                <w:rFonts w:ascii="Calibri" w:eastAsia="Calibri" w:hAnsi="Calibri" w:cs="Calibri"/>
                <w:sz w:val="24"/>
                <w:szCs w:val="24"/>
              </w:rPr>
              <w:t>*</w:t>
            </w:r>
          </w:p>
        </w:tc>
      </w:tr>
      <w:tr w:rsidR="00B4282E" w14:paraId="1F8C5E70" w14:textId="77777777">
        <w:trPr>
          <w:trHeight w:hRule="exact" w:val="481"/>
        </w:trPr>
        <w:tc>
          <w:tcPr>
            <w:tcW w:w="3065" w:type="dxa"/>
            <w:gridSpan w:val="2"/>
            <w:tcBorders>
              <w:top w:val="nil"/>
              <w:left w:val="nil"/>
              <w:bottom w:val="single" w:sz="5" w:space="0" w:color="000000"/>
              <w:right w:val="nil"/>
            </w:tcBorders>
          </w:tcPr>
          <w:p w14:paraId="58AABA2B" w14:textId="77777777" w:rsidR="00B4282E" w:rsidRDefault="00000000">
            <w:pPr>
              <w:spacing w:line="280" w:lineRule="exact"/>
              <w:ind w:left="110"/>
              <w:rPr>
                <w:rFonts w:ascii="Calibri" w:eastAsia="Calibri" w:hAnsi="Calibri" w:cs="Calibri"/>
                <w:sz w:val="24"/>
                <w:szCs w:val="24"/>
              </w:rPr>
            </w:pPr>
            <w:r>
              <w:rPr>
                <w:rFonts w:ascii="Calibri" w:eastAsia="Calibri" w:hAnsi="Calibri" w:cs="Calibri"/>
                <w:b/>
                <w:spacing w:val="-1"/>
                <w:position w:val="1"/>
                <w:sz w:val="24"/>
                <w:szCs w:val="24"/>
              </w:rPr>
              <w:t>H</w:t>
            </w:r>
            <w:r>
              <w:rPr>
                <w:rFonts w:ascii="Calibri" w:eastAsia="Calibri" w:hAnsi="Calibri" w:cs="Calibri"/>
                <w:b/>
                <w:spacing w:val="1"/>
                <w:position w:val="1"/>
                <w:sz w:val="24"/>
                <w:szCs w:val="24"/>
              </w:rPr>
              <w:t>ou</w:t>
            </w:r>
            <w:r>
              <w:rPr>
                <w:rFonts w:ascii="Calibri" w:eastAsia="Calibri" w:hAnsi="Calibri" w:cs="Calibri"/>
                <w:b/>
                <w:spacing w:val="-1"/>
                <w:position w:val="1"/>
                <w:sz w:val="24"/>
                <w:szCs w:val="24"/>
              </w:rPr>
              <w:t>se</w:t>
            </w:r>
            <w:r>
              <w:rPr>
                <w:rFonts w:ascii="Calibri" w:eastAsia="Calibri" w:hAnsi="Calibri" w:cs="Calibri"/>
                <w:b/>
                <w:spacing w:val="1"/>
                <w:position w:val="1"/>
                <w:sz w:val="24"/>
                <w:szCs w:val="24"/>
              </w:rPr>
              <w:t>hol</w:t>
            </w:r>
            <w:r>
              <w:rPr>
                <w:rFonts w:ascii="Calibri" w:eastAsia="Calibri" w:hAnsi="Calibri" w:cs="Calibri"/>
                <w:b/>
                <w:position w:val="1"/>
                <w:sz w:val="24"/>
                <w:szCs w:val="24"/>
              </w:rPr>
              <w:t>d</w:t>
            </w:r>
            <w:r>
              <w:rPr>
                <w:rFonts w:ascii="Calibri" w:eastAsia="Calibri" w:hAnsi="Calibri" w:cs="Calibri"/>
                <w:b/>
                <w:spacing w:val="2"/>
                <w:position w:val="1"/>
                <w:sz w:val="24"/>
                <w:szCs w:val="24"/>
              </w:rPr>
              <w:t xml:space="preserve"> </w:t>
            </w:r>
            <w:r>
              <w:rPr>
                <w:rFonts w:ascii="Calibri" w:eastAsia="Calibri" w:hAnsi="Calibri" w:cs="Calibri"/>
                <w:b/>
                <w:spacing w:val="1"/>
                <w:position w:val="1"/>
                <w:sz w:val="24"/>
                <w:szCs w:val="24"/>
              </w:rPr>
              <w:t>h</w:t>
            </w:r>
            <w:r>
              <w:rPr>
                <w:rFonts w:ascii="Calibri" w:eastAsia="Calibri" w:hAnsi="Calibri" w:cs="Calibri"/>
                <w:b/>
                <w:spacing w:val="-1"/>
                <w:position w:val="1"/>
                <w:sz w:val="24"/>
                <w:szCs w:val="24"/>
              </w:rPr>
              <w:t>e</w:t>
            </w:r>
            <w:r>
              <w:rPr>
                <w:rFonts w:ascii="Calibri" w:eastAsia="Calibri" w:hAnsi="Calibri" w:cs="Calibri"/>
                <w:b/>
                <w:spacing w:val="-4"/>
                <w:position w:val="1"/>
                <w:sz w:val="24"/>
                <w:szCs w:val="24"/>
              </w:rPr>
              <w:t>a</w:t>
            </w:r>
            <w:r>
              <w:rPr>
                <w:rFonts w:ascii="Calibri" w:eastAsia="Calibri" w:hAnsi="Calibri" w:cs="Calibri"/>
                <w:b/>
                <w:position w:val="1"/>
                <w:sz w:val="24"/>
                <w:szCs w:val="24"/>
              </w:rPr>
              <w:t>d</w:t>
            </w:r>
          </w:p>
        </w:tc>
        <w:tc>
          <w:tcPr>
            <w:tcW w:w="1619" w:type="dxa"/>
            <w:tcBorders>
              <w:top w:val="nil"/>
              <w:left w:val="nil"/>
              <w:bottom w:val="single" w:sz="5" w:space="0" w:color="000000"/>
              <w:right w:val="nil"/>
            </w:tcBorders>
          </w:tcPr>
          <w:p w14:paraId="28B4F61D"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8</w:t>
            </w:r>
            <w:r>
              <w:rPr>
                <w:rFonts w:ascii="Calibri" w:eastAsia="Calibri" w:hAnsi="Calibri" w:cs="Calibri"/>
                <w:position w:val="1"/>
                <w:sz w:val="24"/>
                <w:szCs w:val="24"/>
              </w:rPr>
              <w:t>.</w:t>
            </w:r>
            <w:r>
              <w:rPr>
                <w:rFonts w:ascii="Calibri" w:eastAsia="Calibri" w:hAnsi="Calibri" w:cs="Calibri"/>
                <w:spacing w:val="-2"/>
                <w:position w:val="1"/>
                <w:sz w:val="24"/>
                <w:szCs w:val="24"/>
              </w:rPr>
              <w:t>76</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08)</w:t>
            </w:r>
          </w:p>
        </w:tc>
        <w:tc>
          <w:tcPr>
            <w:tcW w:w="1802" w:type="dxa"/>
            <w:tcBorders>
              <w:top w:val="nil"/>
              <w:left w:val="nil"/>
              <w:bottom w:val="single" w:sz="5" w:space="0" w:color="000000"/>
              <w:right w:val="nil"/>
            </w:tcBorders>
          </w:tcPr>
          <w:p w14:paraId="41527EFE" w14:textId="77777777" w:rsidR="00B4282E" w:rsidRDefault="00000000">
            <w:pPr>
              <w:spacing w:line="280" w:lineRule="exact"/>
              <w:ind w:left="108"/>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1</w:t>
            </w:r>
            <w:r>
              <w:rPr>
                <w:rFonts w:ascii="Calibri" w:eastAsia="Calibri" w:hAnsi="Calibri" w:cs="Calibri"/>
                <w:position w:val="1"/>
                <w:sz w:val="24"/>
                <w:szCs w:val="24"/>
              </w:rPr>
              <w:t>.</w:t>
            </w:r>
            <w:r>
              <w:rPr>
                <w:rFonts w:ascii="Calibri" w:eastAsia="Calibri" w:hAnsi="Calibri" w:cs="Calibri"/>
                <w:spacing w:val="-2"/>
                <w:position w:val="1"/>
                <w:sz w:val="24"/>
                <w:szCs w:val="24"/>
              </w:rPr>
              <w:t>39</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07)</w:t>
            </w:r>
          </w:p>
        </w:tc>
        <w:tc>
          <w:tcPr>
            <w:tcW w:w="1801" w:type="dxa"/>
            <w:tcBorders>
              <w:top w:val="nil"/>
              <w:left w:val="nil"/>
              <w:bottom w:val="single" w:sz="5" w:space="0" w:color="000000"/>
              <w:right w:val="nil"/>
            </w:tcBorders>
          </w:tcPr>
          <w:p w14:paraId="14DEA28E" w14:textId="77777777" w:rsidR="00B4282E" w:rsidRDefault="00000000">
            <w:pPr>
              <w:spacing w:line="280" w:lineRule="exact"/>
              <w:ind w:left="107"/>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9</w:t>
            </w:r>
            <w:r>
              <w:rPr>
                <w:rFonts w:ascii="Calibri" w:eastAsia="Calibri" w:hAnsi="Calibri" w:cs="Calibri"/>
                <w:position w:val="1"/>
                <w:sz w:val="24"/>
                <w:szCs w:val="24"/>
              </w:rPr>
              <w:t>.</w:t>
            </w:r>
            <w:r>
              <w:rPr>
                <w:rFonts w:ascii="Calibri" w:eastAsia="Calibri" w:hAnsi="Calibri" w:cs="Calibri"/>
                <w:spacing w:val="-2"/>
                <w:position w:val="1"/>
                <w:sz w:val="24"/>
                <w:szCs w:val="24"/>
              </w:rPr>
              <w:t>30</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08)</w:t>
            </w:r>
          </w:p>
        </w:tc>
        <w:tc>
          <w:tcPr>
            <w:tcW w:w="1797" w:type="dxa"/>
            <w:tcBorders>
              <w:top w:val="nil"/>
              <w:left w:val="nil"/>
              <w:bottom w:val="single" w:sz="5" w:space="0" w:color="000000"/>
              <w:right w:val="nil"/>
            </w:tcBorders>
          </w:tcPr>
          <w:p w14:paraId="3C0ED19E" w14:textId="77777777" w:rsidR="00B4282E" w:rsidRDefault="00000000">
            <w:pPr>
              <w:spacing w:line="280" w:lineRule="exact"/>
              <w:ind w:left="106"/>
              <w:rPr>
                <w:rFonts w:ascii="Calibri" w:eastAsia="Calibri" w:hAnsi="Calibri" w:cs="Calibri"/>
                <w:sz w:val="24"/>
                <w:szCs w:val="24"/>
              </w:rPr>
            </w:pPr>
            <w:r>
              <w:rPr>
                <w:rFonts w:ascii="Calibri" w:eastAsia="Calibri" w:hAnsi="Calibri" w:cs="Calibri"/>
                <w:spacing w:val="2"/>
                <w:position w:val="1"/>
                <w:sz w:val="24"/>
                <w:szCs w:val="24"/>
              </w:rPr>
              <w:t>(</w:t>
            </w:r>
            <w:r>
              <w:rPr>
                <w:rFonts w:ascii="Calibri" w:eastAsia="Calibri" w:hAnsi="Calibri" w:cs="Calibri"/>
                <w:spacing w:val="-2"/>
                <w:position w:val="1"/>
                <w:sz w:val="24"/>
                <w:szCs w:val="24"/>
              </w:rPr>
              <w:t>4</w:t>
            </w:r>
            <w:r>
              <w:rPr>
                <w:rFonts w:ascii="Calibri" w:eastAsia="Calibri" w:hAnsi="Calibri" w:cs="Calibri"/>
                <w:position w:val="1"/>
                <w:sz w:val="24"/>
                <w:szCs w:val="24"/>
              </w:rPr>
              <w:t>.</w:t>
            </w:r>
            <w:r>
              <w:rPr>
                <w:rFonts w:ascii="Calibri" w:eastAsia="Calibri" w:hAnsi="Calibri" w:cs="Calibri"/>
                <w:spacing w:val="-2"/>
                <w:position w:val="1"/>
                <w:sz w:val="24"/>
                <w:szCs w:val="24"/>
              </w:rPr>
              <w:t>39</w:t>
            </w:r>
            <w:r>
              <w:rPr>
                <w:rFonts w:ascii="Calibri" w:eastAsia="Calibri" w:hAnsi="Calibri" w:cs="Calibri"/>
                <w:spacing w:val="2"/>
                <w:position w:val="1"/>
                <w:sz w:val="24"/>
                <w:szCs w:val="24"/>
              </w:rPr>
              <w:t>e</w:t>
            </w:r>
            <w:r>
              <w:rPr>
                <w:rFonts w:ascii="Calibri" w:eastAsia="Calibri" w:hAnsi="Calibri" w:cs="Calibri"/>
                <w:spacing w:val="1"/>
                <w:position w:val="1"/>
                <w:sz w:val="24"/>
                <w:szCs w:val="24"/>
              </w:rPr>
              <w:t>-</w:t>
            </w:r>
            <w:r>
              <w:rPr>
                <w:rFonts w:ascii="Calibri" w:eastAsia="Calibri" w:hAnsi="Calibri" w:cs="Calibri"/>
                <w:spacing w:val="-2"/>
                <w:position w:val="1"/>
                <w:sz w:val="24"/>
                <w:szCs w:val="24"/>
              </w:rPr>
              <w:t>07)</w:t>
            </w:r>
          </w:p>
        </w:tc>
      </w:tr>
      <w:tr w:rsidR="00B4282E" w14:paraId="76168541" w14:textId="77777777">
        <w:trPr>
          <w:trHeight w:hRule="exact" w:val="490"/>
        </w:trPr>
        <w:tc>
          <w:tcPr>
            <w:tcW w:w="3065" w:type="dxa"/>
            <w:gridSpan w:val="2"/>
            <w:tcBorders>
              <w:top w:val="single" w:sz="5" w:space="0" w:color="000000"/>
              <w:left w:val="nil"/>
              <w:bottom w:val="single" w:sz="5" w:space="0" w:color="000000"/>
              <w:right w:val="nil"/>
            </w:tcBorders>
          </w:tcPr>
          <w:p w14:paraId="670F9F77" w14:textId="77777777" w:rsidR="00B4282E" w:rsidRDefault="00000000">
            <w:pPr>
              <w:spacing w:before="1"/>
              <w:ind w:left="110"/>
              <w:rPr>
                <w:rFonts w:ascii="Calibri" w:eastAsia="Calibri" w:hAnsi="Calibri" w:cs="Calibri"/>
                <w:sz w:val="24"/>
                <w:szCs w:val="24"/>
              </w:rPr>
            </w:pPr>
            <w:r>
              <w:rPr>
                <w:rFonts w:ascii="Calibri" w:eastAsia="Calibri" w:hAnsi="Calibri" w:cs="Calibri"/>
                <w:b/>
                <w:spacing w:val="2"/>
                <w:sz w:val="24"/>
                <w:szCs w:val="24"/>
              </w:rPr>
              <w:t>N</w:t>
            </w:r>
            <w:r>
              <w:rPr>
                <w:rFonts w:ascii="Calibri" w:eastAsia="Calibri" w:hAnsi="Calibri" w:cs="Calibri"/>
                <w:b/>
                <w:sz w:val="24"/>
                <w:szCs w:val="24"/>
              </w:rPr>
              <w:t>o</w:t>
            </w:r>
            <w:r>
              <w:rPr>
                <w:rFonts w:ascii="Calibri" w:eastAsia="Calibri" w:hAnsi="Calibri" w:cs="Calibri"/>
                <w:b/>
                <w:spacing w:val="1"/>
                <w:sz w:val="24"/>
                <w:szCs w:val="24"/>
              </w:rPr>
              <w:t xml:space="preserve"> o</w:t>
            </w:r>
            <w:r>
              <w:rPr>
                <w:rFonts w:ascii="Calibri" w:eastAsia="Calibri" w:hAnsi="Calibri" w:cs="Calibri"/>
                <w:b/>
                <w:sz w:val="24"/>
                <w:szCs w:val="24"/>
              </w:rPr>
              <w:t>f</w:t>
            </w:r>
            <w:r>
              <w:rPr>
                <w:rFonts w:ascii="Calibri" w:eastAsia="Calibri" w:hAnsi="Calibri" w:cs="Calibri"/>
                <w:b/>
                <w:spacing w:val="-1"/>
                <w:sz w:val="24"/>
                <w:szCs w:val="24"/>
              </w:rPr>
              <w:t xml:space="preserve"> </w:t>
            </w:r>
            <w:r>
              <w:rPr>
                <w:rFonts w:ascii="Calibri" w:eastAsia="Calibri" w:hAnsi="Calibri" w:cs="Calibri"/>
                <w:b/>
                <w:spacing w:val="-2"/>
                <w:sz w:val="24"/>
                <w:szCs w:val="24"/>
              </w:rPr>
              <w:t>O</w:t>
            </w:r>
            <w:r>
              <w:rPr>
                <w:rFonts w:ascii="Calibri" w:eastAsia="Calibri" w:hAnsi="Calibri" w:cs="Calibri"/>
                <w:b/>
                <w:spacing w:val="1"/>
                <w:sz w:val="24"/>
                <w:szCs w:val="24"/>
              </w:rPr>
              <w:t>b</w:t>
            </w:r>
            <w:r>
              <w:rPr>
                <w:rFonts w:ascii="Calibri" w:eastAsia="Calibri" w:hAnsi="Calibri" w:cs="Calibri"/>
                <w:b/>
                <w:spacing w:val="-1"/>
                <w:sz w:val="24"/>
                <w:szCs w:val="24"/>
              </w:rPr>
              <w:t>se</w:t>
            </w:r>
            <w:r>
              <w:rPr>
                <w:rFonts w:ascii="Calibri" w:eastAsia="Calibri" w:hAnsi="Calibri" w:cs="Calibri"/>
                <w:b/>
                <w:sz w:val="24"/>
                <w:szCs w:val="24"/>
              </w:rPr>
              <w:t>r</w:t>
            </w:r>
            <w:r>
              <w:rPr>
                <w:rFonts w:ascii="Calibri" w:eastAsia="Calibri" w:hAnsi="Calibri" w:cs="Calibri"/>
                <w:b/>
                <w:spacing w:val="1"/>
                <w:sz w:val="24"/>
                <w:szCs w:val="24"/>
              </w:rPr>
              <w:t>va</w:t>
            </w:r>
            <w:r>
              <w:rPr>
                <w:rFonts w:ascii="Calibri" w:eastAsia="Calibri" w:hAnsi="Calibri" w:cs="Calibri"/>
                <w:b/>
                <w:spacing w:val="2"/>
                <w:sz w:val="24"/>
                <w:szCs w:val="24"/>
              </w:rPr>
              <w:t>t</w:t>
            </w:r>
            <w:r>
              <w:rPr>
                <w:rFonts w:ascii="Calibri" w:eastAsia="Calibri" w:hAnsi="Calibri" w:cs="Calibri"/>
                <w:b/>
                <w:spacing w:val="-4"/>
                <w:sz w:val="24"/>
                <w:szCs w:val="24"/>
              </w:rPr>
              <w:t>i</w:t>
            </w:r>
            <w:r>
              <w:rPr>
                <w:rFonts w:ascii="Calibri" w:eastAsia="Calibri" w:hAnsi="Calibri" w:cs="Calibri"/>
                <w:b/>
                <w:spacing w:val="1"/>
                <w:sz w:val="24"/>
                <w:szCs w:val="24"/>
              </w:rPr>
              <w:t>on</w:t>
            </w:r>
            <w:r>
              <w:rPr>
                <w:rFonts w:ascii="Calibri" w:eastAsia="Calibri" w:hAnsi="Calibri" w:cs="Calibri"/>
                <w:b/>
                <w:sz w:val="24"/>
                <w:szCs w:val="24"/>
              </w:rPr>
              <w:t>s</w:t>
            </w:r>
          </w:p>
        </w:tc>
        <w:tc>
          <w:tcPr>
            <w:tcW w:w="1619" w:type="dxa"/>
            <w:tcBorders>
              <w:top w:val="single" w:sz="5" w:space="0" w:color="000000"/>
              <w:left w:val="nil"/>
              <w:bottom w:val="single" w:sz="5" w:space="0" w:color="000000"/>
              <w:right w:val="nil"/>
            </w:tcBorders>
          </w:tcPr>
          <w:p w14:paraId="5D657B95"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257</w:t>
            </w:r>
          </w:p>
        </w:tc>
        <w:tc>
          <w:tcPr>
            <w:tcW w:w="1802" w:type="dxa"/>
            <w:tcBorders>
              <w:top w:val="single" w:sz="5" w:space="0" w:color="000000"/>
              <w:left w:val="nil"/>
              <w:bottom w:val="single" w:sz="5" w:space="0" w:color="000000"/>
              <w:right w:val="nil"/>
            </w:tcBorders>
          </w:tcPr>
          <w:p w14:paraId="1942FDCA" w14:textId="77777777" w:rsidR="00B4282E" w:rsidRDefault="00000000">
            <w:pPr>
              <w:spacing w:before="1"/>
              <w:ind w:left="108"/>
              <w:rPr>
                <w:rFonts w:ascii="Calibri" w:eastAsia="Calibri" w:hAnsi="Calibri" w:cs="Calibri"/>
                <w:sz w:val="24"/>
                <w:szCs w:val="24"/>
              </w:rPr>
            </w:pPr>
            <w:r>
              <w:rPr>
                <w:rFonts w:ascii="Calibri" w:eastAsia="Calibri" w:hAnsi="Calibri" w:cs="Calibri"/>
                <w:spacing w:val="-2"/>
                <w:sz w:val="24"/>
                <w:szCs w:val="24"/>
              </w:rPr>
              <w:t>257</w:t>
            </w:r>
          </w:p>
        </w:tc>
        <w:tc>
          <w:tcPr>
            <w:tcW w:w="1801" w:type="dxa"/>
            <w:tcBorders>
              <w:top w:val="single" w:sz="5" w:space="0" w:color="000000"/>
              <w:left w:val="nil"/>
              <w:bottom w:val="single" w:sz="5" w:space="0" w:color="000000"/>
              <w:right w:val="nil"/>
            </w:tcBorders>
          </w:tcPr>
          <w:p w14:paraId="3A0EEF1F" w14:textId="77777777" w:rsidR="00B4282E" w:rsidRDefault="00000000">
            <w:pPr>
              <w:spacing w:before="1"/>
              <w:ind w:left="107"/>
              <w:rPr>
                <w:rFonts w:ascii="Calibri" w:eastAsia="Calibri" w:hAnsi="Calibri" w:cs="Calibri"/>
                <w:sz w:val="24"/>
                <w:szCs w:val="24"/>
              </w:rPr>
            </w:pPr>
            <w:r>
              <w:rPr>
                <w:rFonts w:ascii="Calibri" w:eastAsia="Calibri" w:hAnsi="Calibri" w:cs="Calibri"/>
                <w:spacing w:val="-2"/>
                <w:sz w:val="24"/>
                <w:szCs w:val="24"/>
              </w:rPr>
              <w:t>257</w:t>
            </w:r>
          </w:p>
        </w:tc>
        <w:tc>
          <w:tcPr>
            <w:tcW w:w="1797" w:type="dxa"/>
            <w:tcBorders>
              <w:top w:val="single" w:sz="5" w:space="0" w:color="000000"/>
              <w:left w:val="nil"/>
              <w:bottom w:val="single" w:sz="5" w:space="0" w:color="000000"/>
              <w:right w:val="nil"/>
            </w:tcBorders>
          </w:tcPr>
          <w:p w14:paraId="69F84FB3" w14:textId="77777777" w:rsidR="00B4282E" w:rsidRDefault="00000000">
            <w:pPr>
              <w:spacing w:before="1"/>
              <w:ind w:left="106"/>
              <w:rPr>
                <w:rFonts w:ascii="Calibri" w:eastAsia="Calibri" w:hAnsi="Calibri" w:cs="Calibri"/>
                <w:sz w:val="24"/>
                <w:szCs w:val="24"/>
              </w:rPr>
            </w:pPr>
            <w:r>
              <w:rPr>
                <w:rFonts w:ascii="Calibri" w:eastAsia="Calibri" w:hAnsi="Calibri" w:cs="Calibri"/>
                <w:spacing w:val="-2"/>
                <w:sz w:val="24"/>
                <w:szCs w:val="24"/>
              </w:rPr>
              <w:t>257</w:t>
            </w:r>
          </w:p>
        </w:tc>
      </w:tr>
      <w:tr w:rsidR="00B4282E" w14:paraId="0853093E" w14:textId="77777777">
        <w:trPr>
          <w:trHeight w:hRule="exact" w:val="485"/>
        </w:trPr>
        <w:tc>
          <w:tcPr>
            <w:tcW w:w="3065" w:type="dxa"/>
            <w:gridSpan w:val="2"/>
            <w:tcBorders>
              <w:top w:val="single" w:sz="5" w:space="0" w:color="000000"/>
              <w:left w:val="nil"/>
              <w:bottom w:val="single" w:sz="5" w:space="0" w:color="000000"/>
              <w:right w:val="nil"/>
            </w:tcBorders>
          </w:tcPr>
          <w:p w14:paraId="5902F8C9" w14:textId="77777777" w:rsidR="00B4282E" w:rsidRDefault="00000000">
            <w:pPr>
              <w:ind w:left="110"/>
              <w:rPr>
                <w:rFonts w:ascii="Calibri" w:eastAsia="Calibri" w:hAnsi="Calibri" w:cs="Calibri"/>
                <w:sz w:val="24"/>
                <w:szCs w:val="24"/>
              </w:rPr>
            </w:pPr>
            <w:r>
              <w:rPr>
                <w:rFonts w:ascii="Calibri" w:eastAsia="Calibri" w:hAnsi="Calibri" w:cs="Calibri"/>
                <w:b/>
                <w:spacing w:val="2"/>
                <w:sz w:val="24"/>
                <w:szCs w:val="24"/>
              </w:rPr>
              <w:t>P</w:t>
            </w:r>
            <w:r>
              <w:rPr>
                <w:rFonts w:ascii="Calibri" w:eastAsia="Calibri" w:hAnsi="Calibri" w:cs="Calibri"/>
                <w:b/>
                <w:spacing w:val="-1"/>
                <w:sz w:val="24"/>
                <w:szCs w:val="24"/>
              </w:rPr>
              <w:t>se</w:t>
            </w:r>
            <w:r>
              <w:rPr>
                <w:rFonts w:ascii="Calibri" w:eastAsia="Calibri" w:hAnsi="Calibri" w:cs="Calibri"/>
                <w:b/>
                <w:spacing w:val="1"/>
                <w:sz w:val="24"/>
                <w:szCs w:val="24"/>
              </w:rPr>
              <w:t>ud</w:t>
            </w:r>
            <w:r>
              <w:rPr>
                <w:rFonts w:ascii="Calibri" w:eastAsia="Calibri" w:hAnsi="Calibri" w:cs="Calibri"/>
                <w:b/>
                <w:sz w:val="24"/>
                <w:szCs w:val="24"/>
              </w:rPr>
              <w:t>o</w:t>
            </w:r>
            <w:r>
              <w:rPr>
                <w:rFonts w:ascii="Calibri" w:eastAsia="Calibri" w:hAnsi="Calibri" w:cs="Calibri"/>
                <w:b/>
                <w:spacing w:val="1"/>
                <w:sz w:val="24"/>
                <w:szCs w:val="24"/>
              </w:rPr>
              <w:t xml:space="preserve"> R</w:t>
            </w:r>
            <w:r>
              <w:rPr>
                <w:rFonts w:ascii="Calibri" w:eastAsia="Calibri" w:hAnsi="Calibri" w:cs="Calibri"/>
                <w:b/>
                <w:spacing w:val="2"/>
                <w:sz w:val="24"/>
                <w:szCs w:val="24"/>
              </w:rPr>
              <w:t>-</w:t>
            </w:r>
            <w:r>
              <w:rPr>
                <w:rFonts w:ascii="Calibri" w:eastAsia="Calibri" w:hAnsi="Calibri" w:cs="Calibri"/>
                <w:b/>
                <w:spacing w:val="-1"/>
                <w:sz w:val="24"/>
                <w:szCs w:val="24"/>
              </w:rPr>
              <w:t>s</w:t>
            </w:r>
            <w:r>
              <w:rPr>
                <w:rFonts w:ascii="Calibri" w:eastAsia="Calibri" w:hAnsi="Calibri" w:cs="Calibri"/>
                <w:b/>
                <w:spacing w:val="-4"/>
                <w:sz w:val="24"/>
                <w:szCs w:val="24"/>
              </w:rPr>
              <w:t>q</w:t>
            </w:r>
            <w:r>
              <w:rPr>
                <w:rFonts w:ascii="Calibri" w:eastAsia="Calibri" w:hAnsi="Calibri" w:cs="Calibri"/>
                <w:b/>
                <w:spacing w:val="1"/>
                <w:sz w:val="24"/>
                <w:szCs w:val="24"/>
              </w:rPr>
              <w:t>ua</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d</w:t>
            </w:r>
          </w:p>
        </w:tc>
        <w:tc>
          <w:tcPr>
            <w:tcW w:w="1619" w:type="dxa"/>
            <w:tcBorders>
              <w:top w:val="single" w:sz="5" w:space="0" w:color="000000"/>
              <w:left w:val="nil"/>
              <w:bottom w:val="single" w:sz="5" w:space="0" w:color="000000"/>
              <w:right w:val="nil"/>
            </w:tcBorders>
          </w:tcPr>
          <w:p w14:paraId="620F1FB1"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10</w:t>
            </w:r>
            <w:r>
              <w:rPr>
                <w:rFonts w:ascii="Calibri" w:eastAsia="Calibri" w:hAnsi="Calibri" w:cs="Calibri"/>
                <w:spacing w:val="3"/>
                <w:sz w:val="24"/>
                <w:szCs w:val="24"/>
              </w:rPr>
              <w:t>4</w:t>
            </w:r>
            <w:r>
              <w:rPr>
                <w:rFonts w:ascii="Calibri" w:eastAsia="Calibri" w:hAnsi="Calibri" w:cs="Calibri"/>
                <w:sz w:val="24"/>
                <w:szCs w:val="24"/>
              </w:rPr>
              <w:t>6</w:t>
            </w:r>
          </w:p>
        </w:tc>
        <w:tc>
          <w:tcPr>
            <w:tcW w:w="1802" w:type="dxa"/>
            <w:tcBorders>
              <w:top w:val="single" w:sz="5" w:space="0" w:color="000000"/>
              <w:left w:val="nil"/>
              <w:bottom w:val="single" w:sz="5" w:space="0" w:color="000000"/>
              <w:right w:val="nil"/>
            </w:tcBorders>
          </w:tcPr>
          <w:p w14:paraId="793FBFFC"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03</w:t>
            </w:r>
            <w:r>
              <w:rPr>
                <w:rFonts w:ascii="Calibri" w:eastAsia="Calibri" w:hAnsi="Calibri" w:cs="Calibri"/>
                <w:spacing w:val="3"/>
                <w:sz w:val="24"/>
                <w:szCs w:val="24"/>
              </w:rPr>
              <w:t>1</w:t>
            </w:r>
            <w:r>
              <w:rPr>
                <w:rFonts w:ascii="Calibri" w:eastAsia="Calibri" w:hAnsi="Calibri" w:cs="Calibri"/>
                <w:sz w:val="24"/>
                <w:szCs w:val="24"/>
              </w:rPr>
              <w:t>3</w:t>
            </w:r>
          </w:p>
        </w:tc>
        <w:tc>
          <w:tcPr>
            <w:tcW w:w="1801" w:type="dxa"/>
            <w:tcBorders>
              <w:top w:val="single" w:sz="5" w:space="0" w:color="000000"/>
              <w:left w:val="nil"/>
              <w:bottom w:val="single" w:sz="5" w:space="0" w:color="000000"/>
              <w:right w:val="nil"/>
            </w:tcBorders>
          </w:tcPr>
          <w:p w14:paraId="1DB51BF6" w14:textId="77777777" w:rsidR="00B4282E" w:rsidRDefault="00000000">
            <w:pPr>
              <w:ind w:left="10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05</w:t>
            </w:r>
            <w:r>
              <w:rPr>
                <w:rFonts w:ascii="Calibri" w:eastAsia="Calibri" w:hAnsi="Calibri" w:cs="Calibri"/>
                <w:spacing w:val="3"/>
                <w:sz w:val="24"/>
                <w:szCs w:val="24"/>
              </w:rPr>
              <w:t>6</w:t>
            </w:r>
            <w:r>
              <w:rPr>
                <w:rFonts w:ascii="Calibri" w:eastAsia="Calibri" w:hAnsi="Calibri" w:cs="Calibri"/>
                <w:sz w:val="24"/>
                <w:szCs w:val="24"/>
              </w:rPr>
              <w:t>9</w:t>
            </w:r>
          </w:p>
        </w:tc>
        <w:tc>
          <w:tcPr>
            <w:tcW w:w="1797" w:type="dxa"/>
            <w:tcBorders>
              <w:top w:val="single" w:sz="5" w:space="0" w:color="000000"/>
              <w:left w:val="nil"/>
              <w:bottom w:val="single" w:sz="5" w:space="0" w:color="000000"/>
              <w:right w:val="nil"/>
            </w:tcBorders>
          </w:tcPr>
          <w:p w14:paraId="47FE781F"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33</w:t>
            </w:r>
            <w:r>
              <w:rPr>
                <w:rFonts w:ascii="Calibri" w:eastAsia="Calibri" w:hAnsi="Calibri" w:cs="Calibri"/>
                <w:spacing w:val="3"/>
                <w:sz w:val="24"/>
                <w:szCs w:val="24"/>
              </w:rPr>
              <w:t>1</w:t>
            </w:r>
            <w:r>
              <w:rPr>
                <w:rFonts w:ascii="Calibri" w:eastAsia="Calibri" w:hAnsi="Calibri" w:cs="Calibri"/>
                <w:sz w:val="24"/>
                <w:szCs w:val="24"/>
              </w:rPr>
              <w:t>7</w:t>
            </w:r>
          </w:p>
        </w:tc>
      </w:tr>
      <w:tr w:rsidR="00B4282E" w14:paraId="45388D49" w14:textId="77777777">
        <w:trPr>
          <w:trHeight w:hRule="exact" w:val="485"/>
        </w:trPr>
        <w:tc>
          <w:tcPr>
            <w:tcW w:w="3065" w:type="dxa"/>
            <w:gridSpan w:val="2"/>
            <w:tcBorders>
              <w:top w:val="single" w:sz="5" w:space="0" w:color="000000"/>
              <w:left w:val="nil"/>
              <w:bottom w:val="single" w:sz="5" w:space="0" w:color="000000"/>
              <w:right w:val="nil"/>
            </w:tcBorders>
          </w:tcPr>
          <w:p w14:paraId="74964A0A" w14:textId="77777777" w:rsidR="00B4282E" w:rsidRDefault="00000000">
            <w:pPr>
              <w:ind w:left="110"/>
              <w:rPr>
                <w:rFonts w:ascii="Calibri" w:eastAsia="Calibri" w:hAnsi="Calibri" w:cs="Calibri"/>
                <w:sz w:val="24"/>
                <w:szCs w:val="24"/>
              </w:rPr>
            </w:pPr>
            <w:r>
              <w:rPr>
                <w:rFonts w:ascii="Calibri" w:eastAsia="Calibri" w:hAnsi="Calibri" w:cs="Calibri"/>
                <w:b/>
                <w:sz w:val="24"/>
                <w:szCs w:val="24"/>
              </w:rPr>
              <w:t>P</w:t>
            </w:r>
            <w:r>
              <w:rPr>
                <w:rFonts w:ascii="Calibri" w:eastAsia="Calibri" w:hAnsi="Calibri" w:cs="Calibri"/>
                <w:b/>
                <w:spacing w:val="3"/>
                <w:sz w:val="24"/>
                <w:szCs w:val="24"/>
              </w:rPr>
              <w:t xml:space="preserve"> </w:t>
            </w:r>
            <w:r>
              <w:rPr>
                <w:rFonts w:ascii="Calibri" w:eastAsia="Calibri" w:hAnsi="Calibri" w:cs="Calibri"/>
                <w:b/>
                <w:spacing w:val="1"/>
                <w:sz w:val="24"/>
                <w:szCs w:val="24"/>
              </w:rPr>
              <w:t>va</w:t>
            </w:r>
            <w:r>
              <w:rPr>
                <w:rFonts w:ascii="Calibri" w:eastAsia="Calibri" w:hAnsi="Calibri" w:cs="Calibri"/>
                <w:b/>
                <w:spacing w:val="-4"/>
                <w:sz w:val="24"/>
                <w:szCs w:val="24"/>
              </w:rPr>
              <w:t>l</w:t>
            </w:r>
            <w:r>
              <w:rPr>
                <w:rFonts w:ascii="Calibri" w:eastAsia="Calibri" w:hAnsi="Calibri" w:cs="Calibri"/>
                <w:b/>
                <w:spacing w:val="1"/>
                <w:sz w:val="24"/>
                <w:szCs w:val="24"/>
              </w:rPr>
              <w:t>u</w:t>
            </w:r>
            <w:r>
              <w:rPr>
                <w:rFonts w:ascii="Calibri" w:eastAsia="Calibri" w:hAnsi="Calibri" w:cs="Calibri"/>
                <w:b/>
                <w:sz w:val="24"/>
                <w:szCs w:val="24"/>
              </w:rPr>
              <w:t>e</w:t>
            </w:r>
          </w:p>
        </w:tc>
        <w:tc>
          <w:tcPr>
            <w:tcW w:w="1619" w:type="dxa"/>
            <w:tcBorders>
              <w:top w:val="single" w:sz="5" w:space="0" w:color="000000"/>
              <w:left w:val="nil"/>
              <w:bottom w:val="single" w:sz="5" w:space="0" w:color="000000"/>
              <w:right w:val="nil"/>
            </w:tcBorders>
          </w:tcPr>
          <w:p w14:paraId="44A35C84"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3"/>
                <w:sz w:val="24"/>
                <w:szCs w:val="24"/>
              </w:rPr>
              <w:t>1</w:t>
            </w:r>
            <w:r>
              <w:rPr>
                <w:rFonts w:ascii="Calibri" w:eastAsia="Calibri" w:hAnsi="Calibri" w:cs="Calibri"/>
                <w:sz w:val="24"/>
                <w:szCs w:val="24"/>
              </w:rPr>
              <w:t>0</w:t>
            </w:r>
          </w:p>
        </w:tc>
        <w:tc>
          <w:tcPr>
            <w:tcW w:w="1802" w:type="dxa"/>
            <w:tcBorders>
              <w:top w:val="single" w:sz="5" w:space="0" w:color="000000"/>
              <w:left w:val="nil"/>
              <w:bottom w:val="single" w:sz="5" w:space="0" w:color="000000"/>
              <w:right w:val="nil"/>
            </w:tcBorders>
          </w:tcPr>
          <w:p w14:paraId="4A210999"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23</w:t>
            </w:r>
            <w:r>
              <w:rPr>
                <w:rFonts w:ascii="Calibri" w:eastAsia="Calibri" w:hAnsi="Calibri" w:cs="Calibri"/>
                <w:spacing w:val="3"/>
                <w:sz w:val="24"/>
                <w:szCs w:val="24"/>
              </w:rPr>
              <w:t>0</w:t>
            </w:r>
            <w:r>
              <w:rPr>
                <w:rFonts w:ascii="Calibri" w:eastAsia="Calibri" w:hAnsi="Calibri" w:cs="Calibri"/>
                <w:sz w:val="24"/>
                <w:szCs w:val="24"/>
              </w:rPr>
              <w:t>6</w:t>
            </w:r>
          </w:p>
        </w:tc>
        <w:tc>
          <w:tcPr>
            <w:tcW w:w="1801" w:type="dxa"/>
            <w:tcBorders>
              <w:top w:val="single" w:sz="5" w:space="0" w:color="000000"/>
              <w:left w:val="nil"/>
              <w:bottom w:val="single" w:sz="5" w:space="0" w:color="000000"/>
              <w:right w:val="nil"/>
            </w:tcBorders>
          </w:tcPr>
          <w:p w14:paraId="7079FDA8" w14:textId="77777777" w:rsidR="00B4282E" w:rsidRDefault="00000000">
            <w:pPr>
              <w:ind w:left="107"/>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04</w:t>
            </w:r>
            <w:r>
              <w:rPr>
                <w:rFonts w:ascii="Calibri" w:eastAsia="Calibri" w:hAnsi="Calibri" w:cs="Calibri"/>
                <w:spacing w:val="3"/>
                <w:sz w:val="24"/>
                <w:szCs w:val="24"/>
              </w:rPr>
              <w:t>3</w:t>
            </w:r>
            <w:r>
              <w:rPr>
                <w:rFonts w:ascii="Calibri" w:eastAsia="Calibri" w:hAnsi="Calibri" w:cs="Calibri"/>
                <w:sz w:val="24"/>
                <w:szCs w:val="24"/>
              </w:rPr>
              <w:t>4</w:t>
            </w:r>
          </w:p>
        </w:tc>
        <w:tc>
          <w:tcPr>
            <w:tcW w:w="1797" w:type="dxa"/>
            <w:tcBorders>
              <w:top w:val="single" w:sz="5" w:space="0" w:color="000000"/>
              <w:left w:val="nil"/>
              <w:bottom w:val="single" w:sz="5" w:space="0" w:color="000000"/>
              <w:right w:val="nil"/>
            </w:tcBorders>
          </w:tcPr>
          <w:p w14:paraId="13051663"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00</w:t>
            </w:r>
            <w:r>
              <w:rPr>
                <w:rFonts w:ascii="Calibri" w:eastAsia="Calibri" w:hAnsi="Calibri" w:cs="Calibri"/>
                <w:spacing w:val="3"/>
                <w:sz w:val="24"/>
                <w:szCs w:val="24"/>
              </w:rPr>
              <w:t>0</w:t>
            </w:r>
            <w:r>
              <w:rPr>
                <w:rFonts w:ascii="Calibri" w:eastAsia="Calibri" w:hAnsi="Calibri" w:cs="Calibri"/>
                <w:sz w:val="24"/>
                <w:szCs w:val="24"/>
              </w:rPr>
              <w:t>5</w:t>
            </w:r>
          </w:p>
        </w:tc>
      </w:tr>
      <w:tr w:rsidR="00B4282E" w14:paraId="466B9E54" w14:textId="77777777">
        <w:trPr>
          <w:trHeight w:hRule="exact" w:val="486"/>
        </w:trPr>
        <w:tc>
          <w:tcPr>
            <w:tcW w:w="3065" w:type="dxa"/>
            <w:gridSpan w:val="2"/>
            <w:tcBorders>
              <w:top w:val="single" w:sz="5" w:space="0" w:color="000000"/>
              <w:left w:val="nil"/>
              <w:bottom w:val="single" w:sz="5" w:space="0" w:color="000000"/>
              <w:right w:val="nil"/>
            </w:tcBorders>
          </w:tcPr>
          <w:p w14:paraId="259101A3"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z w:val="24"/>
                <w:szCs w:val="24"/>
              </w:rPr>
              <w:t>R c</w:t>
            </w:r>
            <w:r>
              <w:rPr>
                <w:rFonts w:ascii="Calibri" w:eastAsia="Calibri" w:hAnsi="Calibri" w:cs="Calibri"/>
                <w:b/>
                <w:spacing w:val="1"/>
                <w:sz w:val="24"/>
                <w:szCs w:val="24"/>
              </w:rPr>
              <w:t>hi</w:t>
            </w:r>
            <w:r>
              <w:rPr>
                <w:rFonts w:ascii="Calibri" w:eastAsia="Calibri" w:hAnsi="Calibri" w:cs="Calibri"/>
                <w:b/>
                <w:spacing w:val="-2"/>
                <w:sz w:val="24"/>
                <w:szCs w:val="24"/>
              </w:rPr>
              <w:t>2</w:t>
            </w:r>
            <w:r>
              <w:rPr>
                <w:rFonts w:ascii="Calibri" w:eastAsia="Calibri" w:hAnsi="Calibri" w:cs="Calibri"/>
                <w:b/>
                <w:sz w:val="24"/>
                <w:szCs w:val="24"/>
              </w:rPr>
              <w:t>(</w:t>
            </w:r>
            <w:r>
              <w:rPr>
                <w:rFonts w:ascii="Calibri" w:eastAsia="Calibri" w:hAnsi="Calibri" w:cs="Calibri"/>
                <w:b/>
                <w:spacing w:val="-2"/>
                <w:sz w:val="24"/>
                <w:szCs w:val="24"/>
              </w:rPr>
              <w:t>8</w:t>
            </w:r>
            <w:r>
              <w:rPr>
                <w:rFonts w:ascii="Calibri" w:eastAsia="Calibri" w:hAnsi="Calibri" w:cs="Calibri"/>
                <w:b/>
                <w:sz w:val="24"/>
                <w:szCs w:val="24"/>
              </w:rPr>
              <w:t>)</w:t>
            </w:r>
          </w:p>
        </w:tc>
        <w:tc>
          <w:tcPr>
            <w:tcW w:w="1619" w:type="dxa"/>
            <w:tcBorders>
              <w:top w:val="single" w:sz="5" w:space="0" w:color="000000"/>
              <w:left w:val="nil"/>
              <w:bottom w:val="single" w:sz="5" w:space="0" w:color="000000"/>
              <w:right w:val="nil"/>
            </w:tcBorders>
          </w:tcPr>
          <w:p w14:paraId="46F89511"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26</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z w:val="24"/>
                <w:szCs w:val="24"/>
              </w:rPr>
              <w:t>9</w:t>
            </w:r>
          </w:p>
        </w:tc>
        <w:tc>
          <w:tcPr>
            <w:tcW w:w="1802" w:type="dxa"/>
            <w:tcBorders>
              <w:top w:val="single" w:sz="5" w:space="0" w:color="000000"/>
              <w:left w:val="nil"/>
              <w:bottom w:val="single" w:sz="5" w:space="0" w:color="000000"/>
              <w:right w:val="nil"/>
            </w:tcBorders>
          </w:tcPr>
          <w:p w14:paraId="497B989F"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2</w:t>
            </w:r>
          </w:p>
        </w:tc>
        <w:tc>
          <w:tcPr>
            <w:tcW w:w="1801" w:type="dxa"/>
            <w:tcBorders>
              <w:top w:val="single" w:sz="5" w:space="0" w:color="000000"/>
              <w:left w:val="nil"/>
              <w:bottom w:val="single" w:sz="5" w:space="0" w:color="000000"/>
              <w:right w:val="nil"/>
            </w:tcBorders>
          </w:tcPr>
          <w:p w14:paraId="259AF7BC" w14:textId="77777777" w:rsidR="00B4282E" w:rsidRDefault="00000000">
            <w:pPr>
              <w:ind w:left="107"/>
              <w:rPr>
                <w:rFonts w:ascii="Calibri" w:eastAsia="Calibri" w:hAnsi="Calibri" w:cs="Calibri"/>
                <w:sz w:val="24"/>
                <w:szCs w:val="24"/>
              </w:rPr>
            </w:pPr>
            <w:r>
              <w:rPr>
                <w:rFonts w:ascii="Calibri" w:eastAsia="Calibri" w:hAnsi="Calibri" w:cs="Calibri"/>
                <w:spacing w:val="-2"/>
                <w:sz w:val="24"/>
                <w:szCs w:val="24"/>
              </w:rPr>
              <w:t>7</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z w:val="24"/>
                <w:szCs w:val="24"/>
              </w:rPr>
              <w:t>9</w:t>
            </w:r>
          </w:p>
        </w:tc>
        <w:tc>
          <w:tcPr>
            <w:tcW w:w="1797" w:type="dxa"/>
            <w:tcBorders>
              <w:top w:val="single" w:sz="5" w:space="0" w:color="000000"/>
              <w:left w:val="nil"/>
              <w:bottom w:val="single" w:sz="5" w:space="0" w:color="000000"/>
              <w:right w:val="nil"/>
            </w:tcBorders>
          </w:tcPr>
          <w:p w14:paraId="451EB752"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z w:val="24"/>
                <w:szCs w:val="24"/>
              </w:rPr>
              <w:t>4</w:t>
            </w:r>
          </w:p>
        </w:tc>
      </w:tr>
      <w:tr w:rsidR="00B4282E" w14:paraId="468A555A" w14:textId="77777777">
        <w:trPr>
          <w:trHeight w:hRule="exact" w:val="490"/>
        </w:trPr>
        <w:tc>
          <w:tcPr>
            <w:tcW w:w="3065" w:type="dxa"/>
            <w:gridSpan w:val="2"/>
            <w:tcBorders>
              <w:top w:val="single" w:sz="5" w:space="0" w:color="000000"/>
              <w:left w:val="nil"/>
              <w:bottom w:val="single" w:sz="5" w:space="0" w:color="000000"/>
              <w:right w:val="nil"/>
            </w:tcBorders>
          </w:tcPr>
          <w:p w14:paraId="29A5D8AE" w14:textId="77777777" w:rsidR="00B4282E" w:rsidRDefault="00000000">
            <w:pPr>
              <w:ind w:left="110"/>
              <w:rPr>
                <w:rFonts w:ascii="Calibri" w:eastAsia="Calibri" w:hAnsi="Calibri" w:cs="Calibri"/>
                <w:sz w:val="24"/>
                <w:szCs w:val="24"/>
              </w:rPr>
            </w:pPr>
            <w:r>
              <w:rPr>
                <w:rFonts w:ascii="Calibri" w:eastAsia="Calibri" w:hAnsi="Calibri" w:cs="Calibri"/>
                <w:b/>
                <w:spacing w:val="-1"/>
                <w:sz w:val="24"/>
                <w:szCs w:val="24"/>
              </w:rPr>
              <w:t>L</w:t>
            </w:r>
            <w:r>
              <w:rPr>
                <w:rFonts w:ascii="Calibri" w:eastAsia="Calibri" w:hAnsi="Calibri" w:cs="Calibri"/>
                <w:b/>
                <w:spacing w:val="1"/>
                <w:sz w:val="24"/>
                <w:szCs w:val="24"/>
              </w:rPr>
              <w:t>o</w:t>
            </w:r>
            <w:r>
              <w:rPr>
                <w:rFonts w:ascii="Calibri" w:eastAsia="Calibri" w:hAnsi="Calibri" w:cs="Calibri"/>
                <w:b/>
                <w:spacing w:val="2"/>
                <w:sz w:val="24"/>
                <w:szCs w:val="24"/>
              </w:rPr>
              <w:t>g-</w:t>
            </w:r>
            <w:r>
              <w:rPr>
                <w:rFonts w:ascii="Calibri" w:eastAsia="Calibri" w:hAnsi="Calibri" w:cs="Calibri"/>
                <w:b/>
                <w:spacing w:val="1"/>
                <w:sz w:val="24"/>
                <w:szCs w:val="24"/>
              </w:rPr>
              <w:t>li</w:t>
            </w:r>
            <w:r>
              <w:rPr>
                <w:rFonts w:ascii="Calibri" w:eastAsia="Calibri" w:hAnsi="Calibri" w:cs="Calibri"/>
                <w:b/>
                <w:sz w:val="24"/>
                <w:szCs w:val="24"/>
              </w:rPr>
              <w:t>k</w:t>
            </w:r>
            <w:r>
              <w:rPr>
                <w:rFonts w:ascii="Calibri" w:eastAsia="Calibri" w:hAnsi="Calibri" w:cs="Calibri"/>
                <w:b/>
                <w:spacing w:val="-1"/>
                <w:sz w:val="24"/>
                <w:szCs w:val="24"/>
              </w:rPr>
              <w:t>e</w:t>
            </w:r>
            <w:r>
              <w:rPr>
                <w:rFonts w:ascii="Calibri" w:eastAsia="Calibri" w:hAnsi="Calibri" w:cs="Calibri"/>
                <w:b/>
                <w:spacing w:val="1"/>
                <w:sz w:val="24"/>
                <w:szCs w:val="24"/>
              </w:rPr>
              <w:t>li</w:t>
            </w:r>
            <w:r>
              <w:rPr>
                <w:rFonts w:ascii="Calibri" w:eastAsia="Calibri" w:hAnsi="Calibri" w:cs="Calibri"/>
                <w:b/>
                <w:spacing w:val="-4"/>
                <w:sz w:val="24"/>
                <w:szCs w:val="24"/>
              </w:rPr>
              <w:t>h</w:t>
            </w:r>
            <w:r>
              <w:rPr>
                <w:rFonts w:ascii="Calibri" w:eastAsia="Calibri" w:hAnsi="Calibri" w:cs="Calibri"/>
                <w:b/>
                <w:spacing w:val="1"/>
                <w:sz w:val="24"/>
                <w:szCs w:val="24"/>
              </w:rPr>
              <w:t>oo</w:t>
            </w:r>
            <w:r>
              <w:rPr>
                <w:rFonts w:ascii="Calibri" w:eastAsia="Calibri" w:hAnsi="Calibri" w:cs="Calibri"/>
                <w:b/>
                <w:sz w:val="24"/>
                <w:szCs w:val="24"/>
              </w:rPr>
              <w:t>d</w:t>
            </w:r>
          </w:p>
        </w:tc>
        <w:tc>
          <w:tcPr>
            <w:tcW w:w="1619" w:type="dxa"/>
            <w:tcBorders>
              <w:top w:val="single" w:sz="5" w:space="0" w:color="000000"/>
              <w:left w:val="nil"/>
              <w:bottom w:val="single" w:sz="5" w:space="0" w:color="000000"/>
              <w:right w:val="nil"/>
            </w:tcBorders>
          </w:tcPr>
          <w:p w14:paraId="5A764EB8"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112</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1</w:t>
            </w:r>
            <w:r>
              <w:rPr>
                <w:rFonts w:ascii="Calibri" w:eastAsia="Calibri" w:hAnsi="Calibri" w:cs="Calibri"/>
                <w:spacing w:val="-2"/>
                <w:sz w:val="24"/>
                <w:szCs w:val="24"/>
              </w:rPr>
              <w:t>03</w:t>
            </w:r>
            <w:r>
              <w:rPr>
                <w:rFonts w:ascii="Calibri" w:eastAsia="Calibri" w:hAnsi="Calibri" w:cs="Calibri"/>
                <w:sz w:val="24"/>
                <w:szCs w:val="24"/>
              </w:rPr>
              <w:t>8</w:t>
            </w:r>
          </w:p>
        </w:tc>
        <w:tc>
          <w:tcPr>
            <w:tcW w:w="1802" w:type="dxa"/>
            <w:tcBorders>
              <w:top w:val="single" w:sz="5" w:space="0" w:color="000000"/>
              <w:left w:val="nil"/>
              <w:bottom w:val="single" w:sz="5" w:space="0" w:color="000000"/>
              <w:right w:val="nil"/>
            </w:tcBorders>
          </w:tcPr>
          <w:p w14:paraId="07B6DBF0" w14:textId="77777777" w:rsidR="00B4282E" w:rsidRDefault="00000000">
            <w:pPr>
              <w:ind w:left="108"/>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162</w:t>
            </w:r>
            <w:r>
              <w:rPr>
                <w:rFonts w:ascii="Calibri" w:eastAsia="Calibri" w:hAnsi="Calibri" w:cs="Calibri"/>
                <w:sz w:val="24"/>
                <w:szCs w:val="24"/>
              </w:rPr>
              <w:t>.</w:t>
            </w:r>
            <w:r>
              <w:rPr>
                <w:rFonts w:ascii="Calibri" w:eastAsia="Calibri" w:hAnsi="Calibri" w:cs="Calibri"/>
                <w:spacing w:val="-2"/>
                <w:sz w:val="24"/>
                <w:szCs w:val="24"/>
              </w:rPr>
              <w:t>9</w:t>
            </w:r>
            <w:r>
              <w:rPr>
                <w:rFonts w:ascii="Calibri" w:eastAsia="Calibri" w:hAnsi="Calibri" w:cs="Calibri"/>
                <w:spacing w:val="3"/>
                <w:sz w:val="24"/>
                <w:szCs w:val="24"/>
              </w:rPr>
              <w:t>4</w:t>
            </w:r>
            <w:r>
              <w:rPr>
                <w:rFonts w:ascii="Calibri" w:eastAsia="Calibri" w:hAnsi="Calibri" w:cs="Calibri"/>
                <w:spacing w:val="-2"/>
                <w:sz w:val="24"/>
                <w:szCs w:val="24"/>
              </w:rPr>
              <w:t>46</w:t>
            </w:r>
            <w:r>
              <w:rPr>
                <w:rFonts w:ascii="Calibri" w:eastAsia="Calibri" w:hAnsi="Calibri" w:cs="Calibri"/>
                <w:sz w:val="24"/>
                <w:szCs w:val="24"/>
              </w:rPr>
              <w:t>2</w:t>
            </w:r>
          </w:p>
        </w:tc>
        <w:tc>
          <w:tcPr>
            <w:tcW w:w="1801" w:type="dxa"/>
            <w:tcBorders>
              <w:top w:val="single" w:sz="5" w:space="0" w:color="000000"/>
              <w:left w:val="nil"/>
              <w:bottom w:val="single" w:sz="5" w:space="0" w:color="000000"/>
              <w:right w:val="nil"/>
            </w:tcBorders>
          </w:tcPr>
          <w:p w14:paraId="0D2039AB" w14:textId="77777777" w:rsidR="00B4282E" w:rsidRDefault="00000000">
            <w:pPr>
              <w:ind w:left="107"/>
              <w:rPr>
                <w:rFonts w:ascii="Calibri" w:eastAsia="Calibri" w:hAnsi="Calibri" w:cs="Calibri"/>
                <w:sz w:val="24"/>
                <w:szCs w:val="24"/>
              </w:rPr>
            </w:pPr>
            <w:r>
              <w:rPr>
                <w:rFonts w:ascii="Calibri" w:eastAsia="Calibri" w:hAnsi="Calibri" w:cs="Calibri"/>
                <w:spacing w:val="1"/>
                <w:sz w:val="24"/>
                <w:szCs w:val="24"/>
              </w:rPr>
              <w:t>-</w:t>
            </w:r>
            <w:r>
              <w:rPr>
                <w:rFonts w:ascii="Calibri" w:eastAsia="Calibri" w:hAnsi="Calibri" w:cs="Calibri"/>
                <w:spacing w:val="-2"/>
                <w:sz w:val="24"/>
                <w:szCs w:val="24"/>
              </w:rPr>
              <w:t>66</w:t>
            </w:r>
            <w:r>
              <w:rPr>
                <w:rFonts w:ascii="Calibri" w:eastAsia="Calibri" w:hAnsi="Calibri" w:cs="Calibri"/>
                <w:sz w:val="24"/>
                <w:szCs w:val="24"/>
              </w:rPr>
              <w:t>.</w:t>
            </w:r>
            <w:r>
              <w:rPr>
                <w:rFonts w:ascii="Calibri" w:eastAsia="Calibri" w:hAnsi="Calibri" w:cs="Calibri"/>
                <w:spacing w:val="-2"/>
                <w:sz w:val="24"/>
                <w:szCs w:val="24"/>
              </w:rPr>
              <w:t>27</w:t>
            </w:r>
            <w:r>
              <w:rPr>
                <w:rFonts w:ascii="Calibri" w:eastAsia="Calibri" w:hAnsi="Calibri" w:cs="Calibri"/>
                <w:spacing w:val="3"/>
                <w:sz w:val="24"/>
                <w:szCs w:val="24"/>
              </w:rPr>
              <w:t>1</w:t>
            </w:r>
            <w:r>
              <w:rPr>
                <w:rFonts w:ascii="Calibri" w:eastAsia="Calibri" w:hAnsi="Calibri" w:cs="Calibri"/>
                <w:spacing w:val="-2"/>
                <w:sz w:val="24"/>
                <w:szCs w:val="24"/>
              </w:rPr>
              <w:t>97</w:t>
            </w:r>
            <w:r>
              <w:rPr>
                <w:rFonts w:ascii="Calibri" w:eastAsia="Calibri" w:hAnsi="Calibri" w:cs="Calibri"/>
                <w:sz w:val="24"/>
                <w:szCs w:val="24"/>
              </w:rPr>
              <w:t>4</w:t>
            </w:r>
          </w:p>
        </w:tc>
        <w:tc>
          <w:tcPr>
            <w:tcW w:w="1797" w:type="dxa"/>
            <w:tcBorders>
              <w:top w:val="single" w:sz="5" w:space="0" w:color="000000"/>
              <w:left w:val="nil"/>
              <w:bottom w:val="single" w:sz="5" w:space="0" w:color="000000"/>
              <w:right w:val="nil"/>
            </w:tcBorders>
          </w:tcPr>
          <w:p w14:paraId="2851006E" w14:textId="77777777" w:rsidR="00B4282E" w:rsidRDefault="00000000">
            <w:pPr>
              <w:ind w:left="106"/>
              <w:rPr>
                <w:rFonts w:ascii="Calibri" w:eastAsia="Calibri" w:hAnsi="Calibri" w:cs="Calibri"/>
                <w:sz w:val="24"/>
                <w:szCs w:val="24"/>
              </w:rPr>
            </w:pPr>
            <w:r>
              <w:rPr>
                <w:rFonts w:ascii="Calibri" w:eastAsia="Calibri" w:hAnsi="Calibri" w:cs="Calibri"/>
                <w:spacing w:val="2"/>
                <w:sz w:val="24"/>
                <w:szCs w:val="24"/>
              </w:rPr>
              <w:t>-</w:t>
            </w:r>
            <w:r>
              <w:rPr>
                <w:rFonts w:ascii="Calibri" w:eastAsia="Calibri" w:hAnsi="Calibri" w:cs="Calibri"/>
                <w:spacing w:val="-2"/>
                <w:sz w:val="24"/>
                <w:szCs w:val="24"/>
              </w:rPr>
              <w:t>28</w:t>
            </w:r>
            <w:r>
              <w:rPr>
                <w:rFonts w:ascii="Calibri" w:eastAsia="Calibri" w:hAnsi="Calibri" w:cs="Calibri"/>
                <w:sz w:val="24"/>
                <w:szCs w:val="24"/>
              </w:rPr>
              <w:t>.</w:t>
            </w:r>
            <w:r>
              <w:rPr>
                <w:rFonts w:ascii="Calibri" w:eastAsia="Calibri" w:hAnsi="Calibri" w:cs="Calibri"/>
                <w:spacing w:val="-2"/>
                <w:sz w:val="24"/>
                <w:szCs w:val="24"/>
              </w:rPr>
              <w:t>24</w:t>
            </w:r>
            <w:r>
              <w:rPr>
                <w:rFonts w:ascii="Calibri" w:eastAsia="Calibri" w:hAnsi="Calibri" w:cs="Calibri"/>
                <w:spacing w:val="3"/>
                <w:sz w:val="24"/>
                <w:szCs w:val="24"/>
              </w:rPr>
              <w:t>7</w:t>
            </w:r>
            <w:r>
              <w:rPr>
                <w:rFonts w:ascii="Calibri" w:eastAsia="Calibri" w:hAnsi="Calibri" w:cs="Calibri"/>
                <w:spacing w:val="-2"/>
                <w:sz w:val="24"/>
                <w:szCs w:val="24"/>
              </w:rPr>
              <w:t>52</w:t>
            </w:r>
            <w:r>
              <w:rPr>
                <w:rFonts w:ascii="Calibri" w:eastAsia="Calibri" w:hAnsi="Calibri" w:cs="Calibri"/>
                <w:sz w:val="24"/>
                <w:szCs w:val="24"/>
              </w:rPr>
              <w:t>3</w:t>
            </w:r>
          </w:p>
        </w:tc>
      </w:tr>
    </w:tbl>
    <w:p w14:paraId="43F92BEC" w14:textId="77777777" w:rsidR="00B4282E" w:rsidRDefault="00000000">
      <w:pPr>
        <w:spacing w:line="280" w:lineRule="exact"/>
        <w:ind w:left="121"/>
        <w:rPr>
          <w:rFonts w:ascii="Calibri" w:eastAsia="Calibri" w:hAnsi="Calibri" w:cs="Calibri"/>
          <w:sz w:val="24"/>
          <w:szCs w:val="24"/>
        </w:rPr>
      </w:pPr>
      <w:r>
        <w:pict w14:anchorId="726C1A33">
          <v:shape id="_x0000_s1041" type="#_x0000_t75" style="position:absolute;left:0;text-align:left;margin-left:83.75pt;margin-top:-446.1pt;width:426.35pt;height:428.7pt;z-index:-3876;mso-position-horizontal-relative:page;mso-position-vertical-relative:text">
            <v:imagedata r:id="rId5" o:title=""/>
            <w10:wrap anchorx="page"/>
          </v:shape>
        </w:pict>
      </w:r>
      <w:r>
        <w:rPr>
          <w:rFonts w:ascii="Calibri" w:eastAsia="Calibri" w:hAnsi="Calibri" w:cs="Calibri"/>
          <w:position w:val="1"/>
          <w:sz w:val="24"/>
          <w:szCs w:val="24"/>
        </w:rPr>
        <w:t>N</w:t>
      </w:r>
      <w:r>
        <w:rPr>
          <w:rFonts w:ascii="Calibri" w:eastAsia="Calibri" w:hAnsi="Calibri" w:cs="Calibri"/>
          <w:spacing w:val="-1"/>
          <w:position w:val="1"/>
          <w:sz w:val="24"/>
          <w:szCs w:val="24"/>
        </w:rPr>
        <w:t>o</w:t>
      </w:r>
      <w:r>
        <w:rPr>
          <w:rFonts w:ascii="Calibri" w:eastAsia="Calibri" w:hAnsi="Calibri" w:cs="Calibri"/>
          <w:position w:val="1"/>
          <w:sz w:val="24"/>
          <w:szCs w:val="24"/>
        </w:rPr>
        <w:t>te:</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1"/>
          <w:position w:val="1"/>
          <w:sz w:val="24"/>
          <w:szCs w:val="24"/>
        </w:rPr>
        <w:t>*</w:t>
      </w:r>
      <w:r>
        <w:rPr>
          <w:rFonts w:ascii="Calibri" w:eastAsia="Calibri" w:hAnsi="Calibri" w:cs="Calibri"/>
          <w:position w:val="1"/>
          <w:sz w:val="24"/>
          <w:szCs w:val="24"/>
        </w:rPr>
        <w:t>*,</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 xml:space="preserve">d </w:t>
      </w:r>
      <w:r>
        <w:rPr>
          <w:rFonts w:ascii="Calibri" w:eastAsia="Calibri" w:hAnsi="Calibri" w:cs="Calibri"/>
          <w:spacing w:val="10"/>
          <w:position w:val="1"/>
          <w:sz w:val="24"/>
          <w:szCs w:val="24"/>
        </w:rPr>
        <w:t xml:space="preserve"> </w:t>
      </w:r>
      <w:r>
        <w:rPr>
          <w:rFonts w:ascii="Calibri" w:eastAsia="Calibri" w:hAnsi="Calibri" w:cs="Calibri"/>
          <w:position w:val="1"/>
          <w:sz w:val="24"/>
          <w:szCs w:val="24"/>
        </w:rPr>
        <w:t>*de</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o</w:t>
      </w:r>
      <w:r>
        <w:rPr>
          <w:rFonts w:ascii="Calibri" w:eastAsia="Calibri" w:hAnsi="Calibri" w:cs="Calibri"/>
          <w:position w:val="1"/>
          <w:sz w:val="24"/>
          <w:szCs w:val="24"/>
        </w:rPr>
        <w:t>te</w:t>
      </w:r>
      <w:r>
        <w:rPr>
          <w:rFonts w:ascii="Calibri" w:eastAsia="Calibri" w:hAnsi="Calibri" w:cs="Calibri"/>
          <w:spacing w:val="6"/>
          <w:position w:val="1"/>
          <w:sz w:val="24"/>
          <w:szCs w:val="24"/>
        </w:rPr>
        <w:t xml:space="preserve"> </w:t>
      </w:r>
      <w:r>
        <w:rPr>
          <w:rFonts w:ascii="Calibri" w:eastAsia="Calibri" w:hAnsi="Calibri" w:cs="Calibri"/>
          <w:spacing w:val="1"/>
          <w:position w:val="1"/>
          <w:sz w:val="24"/>
          <w:szCs w:val="24"/>
        </w:rPr>
        <w:t>s</w:t>
      </w:r>
      <w:r>
        <w:rPr>
          <w:rFonts w:ascii="Calibri" w:eastAsia="Calibri" w:hAnsi="Calibri" w:cs="Calibri"/>
          <w:position w:val="1"/>
          <w:sz w:val="24"/>
          <w:szCs w:val="24"/>
        </w:rPr>
        <w:t>i</w:t>
      </w:r>
      <w:r>
        <w:rPr>
          <w:rFonts w:ascii="Calibri" w:eastAsia="Calibri" w:hAnsi="Calibri" w:cs="Calibri"/>
          <w:spacing w:val="2"/>
          <w:position w:val="1"/>
          <w:sz w:val="24"/>
          <w:szCs w:val="24"/>
        </w:rPr>
        <w:t>g</w:t>
      </w:r>
      <w:r>
        <w:rPr>
          <w:rFonts w:ascii="Calibri" w:eastAsia="Calibri" w:hAnsi="Calibri" w:cs="Calibri"/>
          <w:spacing w:val="-1"/>
          <w:position w:val="1"/>
          <w:sz w:val="24"/>
          <w:szCs w:val="24"/>
        </w:rPr>
        <w:t>n</w:t>
      </w:r>
      <w:r>
        <w:rPr>
          <w:rFonts w:ascii="Calibri" w:eastAsia="Calibri" w:hAnsi="Calibri" w:cs="Calibri"/>
          <w:position w:val="1"/>
          <w:sz w:val="24"/>
          <w:szCs w:val="24"/>
        </w:rPr>
        <w:t>i</w:t>
      </w:r>
      <w:r>
        <w:rPr>
          <w:rFonts w:ascii="Calibri" w:eastAsia="Calibri" w:hAnsi="Calibri" w:cs="Calibri"/>
          <w:spacing w:val="2"/>
          <w:position w:val="1"/>
          <w:sz w:val="24"/>
          <w:szCs w:val="24"/>
        </w:rPr>
        <w:t>f</w:t>
      </w:r>
      <w:r>
        <w:rPr>
          <w:rFonts w:ascii="Calibri" w:eastAsia="Calibri" w:hAnsi="Calibri" w:cs="Calibri"/>
          <w:position w:val="1"/>
          <w:sz w:val="24"/>
          <w:szCs w:val="24"/>
        </w:rPr>
        <w:t>i</w:t>
      </w:r>
      <w:r>
        <w:rPr>
          <w:rFonts w:ascii="Calibri" w:eastAsia="Calibri" w:hAnsi="Calibri" w:cs="Calibri"/>
          <w:spacing w:val="-2"/>
          <w:position w:val="1"/>
          <w:sz w:val="24"/>
          <w:szCs w:val="24"/>
        </w:rPr>
        <w:t>c</w:t>
      </w:r>
      <w:r>
        <w:rPr>
          <w:rFonts w:ascii="Calibri" w:eastAsia="Calibri" w:hAnsi="Calibri" w:cs="Calibri"/>
          <w:position w:val="1"/>
          <w:sz w:val="24"/>
          <w:szCs w:val="24"/>
        </w:rPr>
        <w:t>a</w:t>
      </w:r>
      <w:r>
        <w:rPr>
          <w:rFonts w:ascii="Calibri" w:eastAsia="Calibri" w:hAnsi="Calibri" w:cs="Calibri"/>
          <w:spacing w:val="-1"/>
          <w:position w:val="1"/>
          <w:sz w:val="24"/>
          <w:szCs w:val="24"/>
        </w:rPr>
        <w:t>nc</w:t>
      </w:r>
      <w:r>
        <w:rPr>
          <w:rFonts w:ascii="Calibri" w:eastAsia="Calibri" w:hAnsi="Calibri" w:cs="Calibri"/>
          <w:position w:val="1"/>
          <w:sz w:val="24"/>
          <w:szCs w:val="24"/>
        </w:rPr>
        <w:t>e</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at</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t</w:t>
      </w:r>
      <w:r>
        <w:rPr>
          <w:rFonts w:ascii="Calibri" w:eastAsia="Calibri" w:hAnsi="Calibri" w:cs="Calibri"/>
          <w:spacing w:val="-2"/>
          <w:position w:val="1"/>
          <w:sz w:val="24"/>
          <w:szCs w:val="24"/>
        </w:rPr>
        <w:t>h</w:t>
      </w:r>
      <w:r>
        <w:rPr>
          <w:rFonts w:ascii="Calibri" w:eastAsia="Calibri" w:hAnsi="Calibri" w:cs="Calibri"/>
          <w:position w:val="1"/>
          <w:sz w:val="24"/>
          <w:szCs w:val="24"/>
        </w:rPr>
        <w:t>e</w:t>
      </w:r>
      <w:r>
        <w:rPr>
          <w:rFonts w:ascii="Calibri" w:eastAsia="Calibri" w:hAnsi="Calibri" w:cs="Calibri"/>
          <w:spacing w:val="6"/>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01</w:t>
      </w:r>
      <w:r>
        <w:rPr>
          <w:rFonts w:ascii="Calibri" w:eastAsia="Calibri" w:hAnsi="Calibri" w:cs="Calibri"/>
          <w:position w:val="1"/>
          <w:sz w:val="24"/>
          <w:szCs w:val="24"/>
        </w:rPr>
        <w:t>,</w:t>
      </w:r>
      <w:r>
        <w:rPr>
          <w:rFonts w:ascii="Calibri" w:eastAsia="Calibri" w:hAnsi="Calibri" w:cs="Calibri"/>
          <w:spacing w:val="6"/>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position w:val="1"/>
          <w:sz w:val="24"/>
          <w:szCs w:val="24"/>
        </w:rPr>
        <w:t>.</w:t>
      </w:r>
      <w:r>
        <w:rPr>
          <w:rFonts w:ascii="Calibri" w:eastAsia="Calibri" w:hAnsi="Calibri" w:cs="Calibri"/>
          <w:spacing w:val="-2"/>
          <w:position w:val="1"/>
          <w:sz w:val="24"/>
          <w:szCs w:val="24"/>
        </w:rPr>
        <w:t>0</w:t>
      </w:r>
      <w:r>
        <w:rPr>
          <w:rFonts w:ascii="Calibri" w:eastAsia="Calibri" w:hAnsi="Calibri" w:cs="Calibri"/>
          <w:position w:val="1"/>
          <w:sz w:val="24"/>
          <w:szCs w:val="24"/>
        </w:rPr>
        <w:t>5</w:t>
      </w:r>
      <w:r>
        <w:rPr>
          <w:rFonts w:ascii="Calibri" w:eastAsia="Calibri" w:hAnsi="Calibri" w:cs="Calibri"/>
          <w:spacing w:val="4"/>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4"/>
          <w:position w:val="1"/>
          <w:sz w:val="24"/>
          <w:szCs w:val="24"/>
        </w:rPr>
        <w:t xml:space="preserve"> </w:t>
      </w:r>
      <w:r>
        <w:rPr>
          <w:rFonts w:ascii="Calibri" w:eastAsia="Calibri" w:hAnsi="Calibri" w:cs="Calibri"/>
          <w:spacing w:val="-2"/>
          <w:position w:val="1"/>
          <w:sz w:val="24"/>
          <w:szCs w:val="24"/>
        </w:rPr>
        <w:t>0</w:t>
      </w:r>
      <w:r>
        <w:rPr>
          <w:rFonts w:ascii="Calibri" w:eastAsia="Calibri" w:hAnsi="Calibri" w:cs="Calibri"/>
          <w:spacing w:val="4"/>
          <w:position w:val="1"/>
          <w:sz w:val="24"/>
          <w:szCs w:val="24"/>
        </w:rPr>
        <w:t>.</w:t>
      </w:r>
      <w:r>
        <w:rPr>
          <w:rFonts w:ascii="Calibri" w:eastAsia="Calibri" w:hAnsi="Calibri" w:cs="Calibri"/>
          <w:spacing w:val="-2"/>
          <w:position w:val="1"/>
          <w:sz w:val="24"/>
          <w:szCs w:val="24"/>
        </w:rPr>
        <w:t>1</w:t>
      </w:r>
      <w:r>
        <w:rPr>
          <w:rFonts w:ascii="Calibri" w:eastAsia="Calibri" w:hAnsi="Calibri" w:cs="Calibri"/>
          <w:position w:val="1"/>
          <w:sz w:val="24"/>
          <w:szCs w:val="24"/>
        </w:rPr>
        <w:t>0</w:t>
      </w:r>
      <w:r>
        <w:rPr>
          <w:rFonts w:ascii="Calibri" w:eastAsia="Calibri" w:hAnsi="Calibri" w:cs="Calibri"/>
          <w:spacing w:val="4"/>
          <w:position w:val="1"/>
          <w:sz w:val="24"/>
          <w:szCs w:val="24"/>
        </w:rPr>
        <w:t xml:space="preserve"> </w:t>
      </w:r>
      <w:r>
        <w:rPr>
          <w:rFonts w:ascii="Calibri" w:eastAsia="Calibri" w:hAnsi="Calibri" w:cs="Calibri"/>
          <w:position w:val="1"/>
          <w:sz w:val="24"/>
          <w:szCs w:val="24"/>
        </w:rPr>
        <w:t>le</w:t>
      </w:r>
      <w:r>
        <w:rPr>
          <w:rFonts w:ascii="Calibri" w:eastAsia="Calibri" w:hAnsi="Calibri" w:cs="Calibri"/>
          <w:spacing w:val="2"/>
          <w:position w:val="1"/>
          <w:sz w:val="24"/>
          <w:szCs w:val="24"/>
        </w:rPr>
        <w:t>v</w:t>
      </w:r>
      <w:r>
        <w:rPr>
          <w:rFonts w:ascii="Calibri" w:eastAsia="Calibri" w:hAnsi="Calibri" w:cs="Calibri"/>
          <w:position w:val="1"/>
          <w:sz w:val="24"/>
          <w:szCs w:val="24"/>
        </w:rPr>
        <w:t>el</w:t>
      </w:r>
      <w:r>
        <w:rPr>
          <w:rFonts w:ascii="Calibri" w:eastAsia="Calibri" w:hAnsi="Calibri" w:cs="Calibri"/>
          <w:spacing w:val="1"/>
          <w:position w:val="1"/>
          <w:sz w:val="24"/>
          <w:szCs w:val="24"/>
        </w:rPr>
        <w:t>s</w:t>
      </w:r>
      <w:r>
        <w:rPr>
          <w:rFonts w:ascii="Calibri" w:eastAsia="Calibri" w:hAnsi="Calibri" w:cs="Calibri"/>
          <w:position w:val="1"/>
          <w:sz w:val="24"/>
          <w:szCs w:val="24"/>
        </w:rPr>
        <w:t>,</w:t>
      </w:r>
      <w:r>
        <w:rPr>
          <w:rFonts w:ascii="Calibri" w:eastAsia="Calibri" w:hAnsi="Calibri" w:cs="Calibri"/>
          <w:spacing w:val="6"/>
          <w:position w:val="1"/>
          <w:sz w:val="24"/>
          <w:szCs w:val="24"/>
        </w:rPr>
        <w:t xml:space="preserve"> </w:t>
      </w:r>
      <w:r>
        <w:rPr>
          <w:rFonts w:ascii="Calibri" w:eastAsia="Calibri" w:hAnsi="Calibri" w:cs="Calibri"/>
          <w:spacing w:val="1"/>
          <w:position w:val="1"/>
          <w:sz w:val="24"/>
          <w:szCs w:val="24"/>
        </w:rPr>
        <w:t>r</w:t>
      </w:r>
      <w:r>
        <w:rPr>
          <w:rFonts w:ascii="Calibri" w:eastAsia="Calibri" w:hAnsi="Calibri" w:cs="Calibri"/>
          <w:position w:val="1"/>
          <w:sz w:val="24"/>
          <w:szCs w:val="24"/>
        </w:rPr>
        <w:t>e</w:t>
      </w:r>
      <w:r>
        <w:rPr>
          <w:rFonts w:ascii="Calibri" w:eastAsia="Calibri" w:hAnsi="Calibri" w:cs="Calibri"/>
          <w:spacing w:val="2"/>
          <w:position w:val="1"/>
          <w:sz w:val="24"/>
          <w:szCs w:val="24"/>
        </w:rPr>
        <w:t>s</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1"/>
          <w:position w:val="1"/>
          <w:sz w:val="24"/>
          <w:szCs w:val="24"/>
        </w:rPr>
        <w:t>c</w:t>
      </w:r>
      <w:r>
        <w:rPr>
          <w:rFonts w:ascii="Calibri" w:eastAsia="Calibri" w:hAnsi="Calibri" w:cs="Calibri"/>
          <w:position w:val="1"/>
          <w:sz w:val="24"/>
          <w:szCs w:val="24"/>
        </w:rPr>
        <w:t>ti</w:t>
      </w:r>
      <w:r>
        <w:rPr>
          <w:rFonts w:ascii="Calibri" w:eastAsia="Calibri" w:hAnsi="Calibri" w:cs="Calibri"/>
          <w:spacing w:val="1"/>
          <w:position w:val="1"/>
          <w:sz w:val="24"/>
          <w:szCs w:val="24"/>
        </w:rPr>
        <w:t>v</w:t>
      </w:r>
      <w:r>
        <w:rPr>
          <w:rFonts w:ascii="Calibri" w:eastAsia="Calibri" w:hAnsi="Calibri" w:cs="Calibri"/>
          <w:position w:val="1"/>
          <w:sz w:val="24"/>
          <w:szCs w:val="24"/>
        </w:rPr>
        <w:t>el</w:t>
      </w:r>
      <w:r>
        <w:rPr>
          <w:rFonts w:ascii="Calibri" w:eastAsia="Calibri" w:hAnsi="Calibri" w:cs="Calibri"/>
          <w:spacing w:val="2"/>
          <w:position w:val="1"/>
          <w:sz w:val="24"/>
          <w:szCs w:val="24"/>
        </w:rPr>
        <w:t>y</w:t>
      </w:r>
      <w:r>
        <w:rPr>
          <w:rFonts w:ascii="Calibri" w:eastAsia="Calibri" w:hAnsi="Calibri" w:cs="Calibri"/>
          <w:position w:val="1"/>
          <w:sz w:val="24"/>
          <w:szCs w:val="24"/>
        </w:rPr>
        <w:t>.</w:t>
      </w:r>
      <w:r>
        <w:rPr>
          <w:rFonts w:ascii="Calibri" w:eastAsia="Calibri" w:hAnsi="Calibri" w:cs="Calibri"/>
          <w:spacing w:val="5"/>
          <w:position w:val="1"/>
          <w:sz w:val="24"/>
          <w:szCs w:val="24"/>
        </w:rPr>
        <w:t xml:space="preserve"> </w:t>
      </w:r>
      <w:r>
        <w:rPr>
          <w:rFonts w:ascii="Calibri" w:eastAsia="Calibri" w:hAnsi="Calibri" w:cs="Calibri"/>
          <w:position w:val="1"/>
          <w:sz w:val="24"/>
          <w:szCs w:val="24"/>
        </w:rPr>
        <w:t>Sta</w:t>
      </w:r>
      <w:r>
        <w:rPr>
          <w:rFonts w:ascii="Calibri" w:eastAsia="Calibri" w:hAnsi="Calibri" w:cs="Calibri"/>
          <w:spacing w:val="-2"/>
          <w:position w:val="1"/>
          <w:sz w:val="24"/>
          <w:szCs w:val="24"/>
        </w:rPr>
        <w:t>n</w:t>
      </w:r>
      <w:r>
        <w:rPr>
          <w:rFonts w:ascii="Calibri" w:eastAsia="Calibri" w:hAnsi="Calibri" w:cs="Calibri"/>
          <w:spacing w:val="-1"/>
          <w:position w:val="1"/>
          <w:sz w:val="24"/>
          <w:szCs w:val="24"/>
        </w:rPr>
        <w:t>d</w:t>
      </w:r>
      <w:r>
        <w:rPr>
          <w:rFonts w:ascii="Calibri" w:eastAsia="Calibri" w:hAnsi="Calibri" w:cs="Calibri"/>
          <w:position w:val="1"/>
          <w:sz w:val="24"/>
          <w:szCs w:val="24"/>
        </w:rPr>
        <w:t>a</w:t>
      </w:r>
      <w:r>
        <w:rPr>
          <w:rFonts w:ascii="Calibri" w:eastAsia="Calibri" w:hAnsi="Calibri" w:cs="Calibri"/>
          <w:spacing w:val="1"/>
          <w:position w:val="1"/>
          <w:sz w:val="24"/>
          <w:szCs w:val="24"/>
        </w:rPr>
        <w:t>r</w:t>
      </w:r>
      <w:r>
        <w:rPr>
          <w:rFonts w:ascii="Calibri" w:eastAsia="Calibri" w:hAnsi="Calibri" w:cs="Calibri"/>
          <w:position w:val="1"/>
          <w:sz w:val="24"/>
          <w:szCs w:val="24"/>
        </w:rPr>
        <w:t>d</w:t>
      </w:r>
    </w:p>
    <w:p w14:paraId="4916C87D" w14:textId="77777777" w:rsidR="00B4282E" w:rsidRDefault="00000000">
      <w:pPr>
        <w:spacing w:before="22"/>
        <w:ind w:left="121"/>
        <w:rPr>
          <w:rFonts w:ascii="Calibri" w:eastAsia="Calibri" w:hAnsi="Calibri" w:cs="Calibri"/>
          <w:sz w:val="24"/>
          <w:szCs w:val="24"/>
        </w:rPr>
      </w:pPr>
      <w:r>
        <w:rPr>
          <w:rFonts w:ascii="Calibri" w:eastAsia="Calibri" w:hAnsi="Calibri" w:cs="Calibri"/>
          <w:spacing w:val="-2"/>
          <w:sz w:val="24"/>
          <w:szCs w:val="24"/>
        </w:rPr>
        <w:t>E</w:t>
      </w:r>
      <w:r>
        <w:rPr>
          <w:rFonts w:ascii="Calibri" w:eastAsia="Calibri" w:hAnsi="Calibri" w:cs="Calibri"/>
          <w:spacing w:val="1"/>
          <w:sz w:val="24"/>
          <w:szCs w:val="24"/>
        </w:rPr>
        <w:t>rr</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en</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Field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2023</w:t>
      </w:r>
      <w:r>
        <w:rPr>
          <w:rFonts w:ascii="Calibri" w:eastAsia="Calibri" w:hAnsi="Calibri" w:cs="Calibri"/>
          <w:sz w:val="24"/>
          <w:szCs w:val="24"/>
        </w:rPr>
        <w:t>.</w:t>
      </w:r>
    </w:p>
    <w:p w14:paraId="0A162F64" w14:textId="77777777" w:rsidR="00B4282E" w:rsidRDefault="00B4282E">
      <w:pPr>
        <w:spacing w:line="200" w:lineRule="exact"/>
      </w:pPr>
    </w:p>
    <w:p w14:paraId="1024C9DA" w14:textId="77777777" w:rsidR="00B4282E" w:rsidRDefault="00B4282E">
      <w:pPr>
        <w:spacing w:line="200" w:lineRule="exact"/>
      </w:pPr>
    </w:p>
    <w:p w14:paraId="6E605E59" w14:textId="77777777" w:rsidR="00B4282E" w:rsidRDefault="00B4282E">
      <w:pPr>
        <w:spacing w:before="18" w:line="240" w:lineRule="exact"/>
        <w:rPr>
          <w:sz w:val="24"/>
          <w:szCs w:val="24"/>
        </w:rPr>
      </w:pPr>
    </w:p>
    <w:p w14:paraId="02107858" w14:textId="77777777" w:rsidR="00B4282E" w:rsidRDefault="00000000">
      <w:pPr>
        <w:ind w:left="121"/>
        <w:rPr>
          <w:rFonts w:ascii="Calibri" w:eastAsia="Calibri" w:hAnsi="Calibri" w:cs="Calibri"/>
          <w:sz w:val="24"/>
          <w:szCs w:val="24"/>
        </w:rPr>
        <w:sectPr w:rsidR="00B4282E">
          <w:pgSz w:w="12240" w:h="15840"/>
          <w:pgMar w:top="1360" w:right="620" w:bottom="280" w:left="1320" w:header="720" w:footer="720" w:gutter="0"/>
          <w:cols w:space="720"/>
        </w:sectPr>
      </w:pPr>
      <w:r>
        <w:rPr>
          <w:rFonts w:ascii="Calibri" w:eastAsia="Calibri" w:hAnsi="Calibri" w:cs="Calibri"/>
          <w:b/>
          <w:spacing w:val="-2"/>
          <w:sz w:val="24"/>
          <w:szCs w:val="24"/>
        </w:rPr>
        <w:t>4</w:t>
      </w:r>
      <w:r>
        <w:rPr>
          <w:rFonts w:ascii="Calibri" w:eastAsia="Calibri" w:hAnsi="Calibri" w:cs="Calibri"/>
          <w:b/>
          <w:spacing w:val="1"/>
          <w:sz w:val="24"/>
          <w:szCs w:val="24"/>
        </w:rPr>
        <w:t>.</w:t>
      </w:r>
      <w:r>
        <w:rPr>
          <w:rFonts w:ascii="Calibri" w:eastAsia="Calibri" w:hAnsi="Calibri" w:cs="Calibri"/>
          <w:b/>
          <w:spacing w:val="-2"/>
          <w:sz w:val="24"/>
          <w:szCs w:val="24"/>
        </w:rPr>
        <w:t>1</w:t>
      </w:r>
      <w:r>
        <w:rPr>
          <w:rFonts w:ascii="Calibri" w:eastAsia="Calibri" w:hAnsi="Calibri" w:cs="Calibri"/>
          <w:b/>
          <w:sz w:val="24"/>
          <w:szCs w:val="24"/>
        </w:rPr>
        <w:t>.</w:t>
      </w:r>
      <w:r>
        <w:rPr>
          <w:rFonts w:ascii="Calibri" w:eastAsia="Calibri" w:hAnsi="Calibri" w:cs="Calibri"/>
          <w:b/>
          <w:spacing w:val="2"/>
          <w:sz w:val="24"/>
          <w:szCs w:val="24"/>
        </w:rPr>
        <w:t xml:space="preserve"> </w:t>
      </w:r>
      <w:r>
        <w:rPr>
          <w:rFonts w:ascii="Calibri" w:eastAsia="Calibri" w:hAnsi="Calibri" w:cs="Calibri"/>
          <w:b/>
          <w:spacing w:val="-1"/>
          <w:sz w:val="24"/>
          <w:szCs w:val="24"/>
        </w:rPr>
        <w:t>D</w:t>
      </w:r>
      <w:r>
        <w:rPr>
          <w:rFonts w:ascii="Calibri" w:eastAsia="Calibri" w:hAnsi="Calibri" w:cs="Calibri"/>
          <w:b/>
          <w:spacing w:val="1"/>
          <w:sz w:val="24"/>
          <w:szCs w:val="24"/>
        </w:rPr>
        <w:t>i</w:t>
      </w:r>
      <w:r>
        <w:rPr>
          <w:rFonts w:ascii="Calibri" w:eastAsia="Calibri" w:hAnsi="Calibri" w:cs="Calibri"/>
          <w:b/>
          <w:spacing w:val="-1"/>
          <w:sz w:val="24"/>
          <w:szCs w:val="24"/>
        </w:rPr>
        <w:t>s</w:t>
      </w:r>
      <w:r>
        <w:rPr>
          <w:rFonts w:ascii="Calibri" w:eastAsia="Calibri" w:hAnsi="Calibri" w:cs="Calibri"/>
          <w:b/>
          <w:sz w:val="24"/>
          <w:szCs w:val="24"/>
        </w:rPr>
        <w:t>cu</w:t>
      </w:r>
      <w:r>
        <w:rPr>
          <w:rFonts w:ascii="Calibri" w:eastAsia="Calibri" w:hAnsi="Calibri" w:cs="Calibri"/>
          <w:b/>
          <w:spacing w:val="-1"/>
          <w:sz w:val="24"/>
          <w:szCs w:val="24"/>
        </w:rPr>
        <w:t>ss</w:t>
      </w:r>
      <w:r>
        <w:rPr>
          <w:rFonts w:ascii="Calibri" w:eastAsia="Calibri" w:hAnsi="Calibri" w:cs="Calibri"/>
          <w:b/>
          <w:spacing w:val="1"/>
          <w:sz w:val="24"/>
          <w:szCs w:val="24"/>
        </w:rPr>
        <w:t>io</w:t>
      </w:r>
      <w:r>
        <w:rPr>
          <w:rFonts w:ascii="Calibri" w:eastAsia="Calibri" w:hAnsi="Calibri" w:cs="Calibri"/>
          <w:b/>
          <w:sz w:val="24"/>
          <w:szCs w:val="24"/>
        </w:rPr>
        <w:t>n</w:t>
      </w:r>
    </w:p>
    <w:p w14:paraId="4CE56CC2" w14:textId="77777777" w:rsidR="00B4282E" w:rsidRDefault="00000000">
      <w:pPr>
        <w:spacing w:before="62" w:line="258" w:lineRule="auto"/>
        <w:ind w:left="101" w:right="79"/>
        <w:jc w:val="both"/>
        <w:rPr>
          <w:rFonts w:ascii="Calibri" w:eastAsia="Calibri" w:hAnsi="Calibri" w:cs="Calibri"/>
          <w:sz w:val="24"/>
          <w:szCs w:val="24"/>
        </w:rPr>
      </w:pPr>
      <w:commentRangeStart w:id="44"/>
      <w:r>
        <w:rPr>
          <w:rFonts w:ascii="Calibri" w:eastAsia="Calibri" w:hAnsi="Calibri" w:cs="Calibri"/>
          <w:spacing w:val="-2"/>
          <w:sz w:val="24"/>
          <w:szCs w:val="24"/>
        </w:rPr>
        <w:lastRenderedPageBreak/>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1"/>
          <w:sz w:val="24"/>
          <w:szCs w:val="24"/>
        </w:rPr>
        <w:t>g</w:t>
      </w:r>
      <w:r>
        <w:rPr>
          <w:rFonts w:ascii="Calibri" w:eastAsia="Calibri" w:hAnsi="Calibri" w:cs="Calibri"/>
          <w:sz w:val="24"/>
          <w:szCs w:val="24"/>
        </w:rPr>
        <w:t>ated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7"/>
          <w:sz w:val="24"/>
          <w:szCs w:val="24"/>
        </w:rPr>
        <w:t xml:space="preserve"> </w:t>
      </w:r>
      <w:r>
        <w:rPr>
          <w:rFonts w:ascii="Calibri" w:eastAsia="Calibri" w:hAnsi="Calibri" w:cs="Calibri"/>
          <w:sz w:val="24"/>
          <w:szCs w:val="24"/>
        </w:rPr>
        <w:t>H</w:t>
      </w:r>
      <w:r>
        <w:rPr>
          <w:rFonts w:ascii="Calibri" w:eastAsia="Calibri" w:hAnsi="Calibri" w:cs="Calibri"/>
          <w:spacing w:val="-4"/>
          <w:sz w:val="24"/>
          <w:szCs w:val="24"/>
        </w:rPr>
        <w:t>H</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6"/>
          <w:sz w:val="24"/>
          <w:szCs w:val="24"/>
        </w:rPr>
        <w:t xml:space="preserve">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5"/>
          <w:sz w:val="24"/>
          <w:szCs w:val="24"/>
        </w:rPr>
        <w:t xml:space="preserve"> </w:t>
      </w:r>
      <w:r>
        <w:rPr>
          <w:rFonts w:ascii="Calibri" w:eastAsia="Calibri" w:hAnsi="Calibri" w:cs="Calibri"/>
          <w:spacing w:val="1"/>
          <w:sz w:val="24"/>
          <w:szCs w:val="24"/>
        </w:rPr>
        <w:t>Ar</w:t>
      </w:r>
      <w:r>
        <w:rPr>
          <w:rFonts w:ascii="Calibri" w:eastAsia="Calibri" w:hAnsi="Calibri" w:cs="Calibri"/>
          <w:sz w:val="24"/>
          <w:szCs w:val="24"/>
        </w:rPr>
        <w:t>ea</w:t>
      </w:r>
      <w:r>
        <w:rPr>
          <w:rFonts w:ascii="Calibri" w:eastAsia="Calibri" w:hAnsi="Calibri" w:cs="Calibri"/>
          <w:spacing w:val="7"/>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LG</w:t>
      </w:r>
      <w:r>
        <w:rPr>
          <w:rFonts w:ascii="Calibri" w:eastAsia="Calibri" w:hAnsi="Calibri" w:cs="Calibri"/>
          <w:spacing w:val="-4"/>
          <w:sz w:val="24"/>
          <w:szCs w:val="24"/>
        </w:rPr>
        <w:t>A</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z w:val="24"/>
          <w:szCs w:val="24"/>
        </w:rPr>
        <w:t>lts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ated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pp</w:t>
      </w:r>
      <w:r>
        <w:rPr>
          <w:rFonts w:ascii="Calibri" w:eastAsia="Calibri" w:hAnsi="Calibri" w:cs="Calibri"/>
          <w:spacing w:val="1"/>
          <w:sz w:val="24"/>
          <w:szCs w:val="24"/>
        </w:rPr>
        <w:t>r</w:t>
      </w:r>
      <w:r>
        <w:rPr>
          <w:rFonts w:ascii="Calibri" w:eastAsia="Calibri" w:hAnsi="Calibri" w:cs="Calibri"/>
          <w:spacing w:val="3"/>
          <w:sz w:val="24"/>
          <w:szCs w:val="24"/>
        </w:rPr>
        <w:t>o</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iate</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till 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9"/>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z w:val="24"/>
          <w:szCs w:val="24"/>
        </w:rPr>
        <w:t>t i</w:t>
      </w:r>
      <w:r>
        <w:rPr>
          <w:rFonts w:ascii="Calibri" w:eastAsia="Calibri" w:hAnsi="Calibri" w:cs="Calibri"/>
          <w:spacing w:val="1"/>
          <w:sz w:val="24"/>
          <w:szCs w:val="24"/>
        </w:rPr>
        <w:t>ss</w:t>
      </w:r>
      <w:r>
        <w:rPr>
          <w:rFonts w:ascii="Calibri" w:eastAsia="Calibri" w:hAnsi="Calibri" w:cs="Calibri"/>
          <w:spacing w:val="-1"/>
          <w:sz w:val="24"/>
          <w:szCs w:val="24"/>
        </w:rPr>
        <w:t>u</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pacing w:val="5"/>
          <w:sz w:val="24"/>
          <w:szCs w:val="24"/>
        </w:rPr>
        <w:t>a</w:t>
      </w:r>
      <w:r>
        <w:rPr>
          <w:rFonts w:ascii="Calibri" w:eastAsia="Calibri" w:hAnsi="Calibri" w:cs="Calibri"/>
          <w:sz w:val="24"/>
          <w:szCs w:val="24"/>
        </w:rPr>
        <w:t xml:space="preserve">n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3"/>
          <w:sz w:val="24"/>
          <w:szCs w:val="24"/>
        </w:rPr>
        <w:t xml:space="preserve"> </w:t>
      </w:r>
      <w:r>
        <w:rPr>
          <w:rFonts w:ascii="Calibri" w:eastAsia="Calibri" w:hAnsi="Calibri" w:cs="Calibri"/>
          <w:sz w:val="24"/>
          <w:szCs w:val="24"/>
        </w:rPr>
        <w:t>in</w:t>
      </w:r>
      <w:r>
        <w:rPr>
          <w:rFonts w:ascii="Calibri" w:eastAsia="Calibri" w:hAnsi="Calibri" w:cs="Calibri"/>
          <w:spacing w:val="5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5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pacing w:val="-1"/>
          <w:sz w:val="24"/>
          <w:szCs w:val="24"/>
        </w:rPr>
        <w:t>un</w:t>
      </w:r>
      <w:r>
        <w:rPr>
          <w:rFonts w:ascii="Calibri" w:eastAsia="Calibri" w:hAnsi="Calibri" w:cs="Calibri"/>
          <w:sz w:val="24"/>
          <w:szCs w:val="24"/>
        </w:rPr>
        <w:t>itie</w:t>
      </w:r>
      <w:r>
        <w:rPr>
          <w:rFonts w:ascii="Calibri" w:eastAsia="Calibri" w:hAnsi="Calibri" w:cs="Calibri"/>
          <w:spacing w:val="2"/>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 xml:space="preserve">o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eal</w:t>
      </w:r>
      <w:r>
        <w:rPr>
          <w:rFonts w:ascii="Calibri" w:eastAsia="Calibri" w:hAnsi="Calibri" w:cs="Calibri"/>
          <w:spacing w:val="1"/>
          <w:sz w:val="24"/>
          <w:szCs w:val="24"/>
        </w:rPr>
        <w:t>e</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z w:val="24"/>
          <w:szCs w:val="24"/>
        </w:rPr>
        <w:t xml:space="preserve">c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li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s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ef</w:t>
      </w:r>
      <w:r>
        <w:rPr>
          <w:rFonts w:ascii="Calibri" w:eastAsia="Calibri" w:hAnsi="Calibri" w:cs="Calibri"/>
          <w:spacing w:val="-3"/>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w:t>
      </w:r>
      <w:r>
        <w:rPr>
          <w:rFonts w:ascii="Calibri" w:eastAsia="Calibri" w:hAnsi="Calibri" w:cs="Calibri"/>
          <w:spacing w:val="6"/>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commentRangeEnd w:id="44"/>
      <w:r w:rsidR="00216DB7">
        <w:rPr>
          <w:rStyle w:val="CommentReference"/>
          <w:rFonts w:ascii="Calibri" w:eastAsia="Calibri" w:hAnsi="Calibri" w:cs="Calibri"/>
          <w:sz w:val="24"/>
          <w:szCs w:val="24"/>
        </w:rPr>
        <w:commentReference w:id="44"/>
      </w:r>
    </w:p>
    <w:p w14:paraId="188A2F70" w14:textId="77777777" w:rsidR="00B4282E" w:rsidRDefault="00B4282E">
      <w:pPr>
        <w:spacing w:before="9" w:line="140" w:lineRule="exact"/>
        <w:rPr>
          <w:sz w:val="15"/>
          <w:szCs w:val="15"/>
        </w:rPr>
      </w:pPr>
    </w:p>
    <w:p w14:paraId="084AA7D2" w14:textId="77777777" w:rsidR="00B4282E" w:rsidRDefault="00000000">
      <w:pPr>
        <w:spacing w:line="259" w:lineRule="auto"/>
        <w:ind w:left="101" w:right="67"/>
        <w:jc w:val="both"/>
        <w:rPr>
          <w:rFonts w:ascii="Calibri" w:eastAsia="Calibri" w:hAnsi="Calibri" w:cs="Calibri"/>
          <w:sz w:val="24"/>
          <w:szCs w:val="24"/>
        </w:rPr>
      </w:pPr>
      <w:commentRangeStart w:id="45"/>
      <w:r>
        <w:pict w14:anchorId="38360CEA">
          <v:shape id="_x0000_s1040" type="#_x0000_t75" style="position:absolute;left:0;text-align:left;margin-left:83.75pt;margin-top:6.9pt;width:426.35pt;height:428.7pt;z-index:-3875;mso-position-horizontal-relative:page">
            <v:imagedata r:id="rId5" o:title=""/>
            <w10:wrap anchorx="page"/>
          </v:shape>
        </w:pic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ale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led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v</w:t>
      </w:r>
      <w:r>
        <w:rPr>
          <w:rFonts w:ascii="Calibri" w:eastAsia="Calibri" w:hAnsi="Calibri" w:cs="Calibri"/>
          <w:sz w:val="24"/>
          <w:szCs w:val="24"/>
        </w:rPr>
        <w:t>ely</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3"/>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ale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 xml:space="preserve">lt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1"/>
          <w:sz w:val="24"/>
          <w:szCs w:val="24"/>
        </w:rPr>
        <w:t>r</w:t>
      </w:r>
      <w:r>
        <w:rPr>
          <w:rFonts w:ascii="Calibri" w:eastAsia="Calibri" w:hAnsi="Calibri" w:cs="Calibri"/>
          <w:sz w:val="24"/>
          <w:szCs w:val="24"/>
        </w:rPr>
        <w:t>elate</w:t>
      </w:r>
      <w:r>
        <w:rPr>
          <w:rFonts w:ascii="Calibri" w:eastAsia="Calibri" w:hAnsi="Calibri" w:cs="Calibri"/>
          <w:spacing w:val="2"/>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o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3"/>
          <w:sz w:val="24"/>
          <w:szCs w:val="24"/>
        </w:rPr>
        <w:t>co</w:t>
      </w:r>
      <w:r>
        <w:rPr>
          <w:rFonts w:ascii="Calibri" w:eastAsia="Calibri" w:hAnsi="Calibri" w:cs="Calibri"/>
          <w:spacing w:val="-2"/>
          <w:sz w:val="24"/>
          <w:szCs w:val="24"/>
        </w:rPr>
        <w:t>mm</w:t>
      </w:r>
      <w:r>
        <w:rPr>
          <w:rFonts w:ascii="Calibri" w:eastAsia="Calibri" w:hAnsi="Calibri" w:cs="Calibri"/>
          <w:sz w:val="24"/>
          <w:szCs w:val="24"/>
        </w:rPr>
        <w:t>it</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f</w:t>
      </w:r>
      <w:r>
        <w:rPr>
          <w:rFonts w:ascii="Calibri" w:eastAsia="Calibri" w:hAnsi="Calibri" w:cs="Calibri"/>
          <w:sz w:val="24"/>
          <w:szCs w:val="24"/>
        </w:rPr>
        <w:t>ten</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2"/>
          <w:sz w:val="24"/>
          <w:szCs w:val="24"/>
        </w:rPr>
        <w:t>c</w:t>
      </w:r>
      <w:r>
        <w:rPr>
          <w:rFonts w:ascii="Calibri" w:eastAsia="Calibri" w:hAnsi="Calibri" w:cs="Calibri"/>
          <w:spacing w:val="12"/>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ale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ia. </w:t>
      </w:r>
      <w:r>
        <w:rPr>
          <w:rFonts w:ascii="Calibri" w:eastAsia="Calibri" w:hAnsi="Calibri" w:cs="Calibri"/>
          <w:spacing w:val="2"/>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ite</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ts,</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al</w:t>
      </w:r>
      <w:r>
        <w:rPr>
          <w:rFonts w:ascii="Calibri" w:eastAsia="Calibri" w:hAnsi="Calibri" w:cs="Calibri"/>
          <w:spacing w:val="7"/>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li</w:t>
      </w:r>
      <w:r>
        <w:rPr>
          <w:rFonts w:ascii="Calibri" w:eastAsia="Calibri" w:hAnsi="Calibri" w:cs="Calibri"/>
          <w:spacing w:val="1"/>
          <w:sz w:val="24"/>
          <w:szCs w:val="24"/>
        </w:rPr>
        <w:t>f</w:t>
      </w:r>
      <w:r>
        <w:rPr>
          <w:rFonts w:ascii="Calibri" w:eastAsia="Calibri" w:hAnsi="Calibri" w:cs="Calibri"/>
          <w:sz w:val="24"/>
          <w:szCs w:val="24"/>
        </w:rPr>
        <w:t xml:space="preserve">y </w:t>
      </w:r>
      <w:r>
        <w:rPr>
          <w:rFonts w:ascii="Calibri" w:eastAsia="Calibri" w:hAnsi="Calibri" w:cs="Calibri"/>
          <w:spacing w:val="2"/>
          <w:sz w:val="24"/>
          <w:szCs w:val="24"/>
        </w:rPr>
        <w:t>g</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bud</w:t>
      </w:r>
      <w:r>
        <w:rPr>
          <w:rFonts w:ascii="Calibri" w:eastAsia="Calibri" w:hAnsi="Calibri" w:cs="Calibri"/>
          <w:spacing w:val="2"/>
          <w:sz w:val="24"/>
          <w:szCs w:val="24"/>
        </w:rPr>
        <w:t>g</w:t>
      </w:r>
      <w:r>
        <w:rPr>
          <w:rFonts w:ascii="Calibri" w:eastAsia="Calibri" w:hAnsi="Calibri" w:cs="Calibri"/>
          <w:sz w:val="24"/>
          <w:szCs w:val="24"/>
        </w:rPr>
        <w:t>eti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ates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8"/>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et al</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2017</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pacing w:val="-2"/>
          <w:sz w:val="24"/>
          <w:szCs w:val="24"/>
        </w:rPr>
        <w:t>wom</w:t>
      </w:r>
      <w:r>
        <w:rPr>
          <w:rFonts w:ascii="Calibri" w:eastAsia="Calibri" w:hAnsi="Calibri" w:cs="Calibri"/>
          <w:sz w:val="24"/>
          <w:szCs w:val="24"/>
        </w:rPr>
        <w:t>en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6"/>
          <w:sz w:val="24"/>
          <w:szCs w:val="24"/>
        </w:rPr>
        <w:t>t</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an </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4"/>
          <w:sz w:val="24"/>
          <w:szCs w:val="24"/>
        </w:rPr>
        <w:t>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 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ent  in  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 </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 xml:space="preserve">lt, </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pacing w:val="5"/>
          <w:sz w:val="24"/>
          <w:szCs w:val="24"/>
        </w:rPr>
        <w:t>e</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5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5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 xml:space="preserve">lt </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As</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5"/>
          <w:sz w:val="24"/>
          <w:szCs w:val="24"/>
        </w:rPr>
        <w:t xml:space="preserve"> </w:t>
      </w:r>
      <w:r>
        <w:rPr>
          <w:rFonts w:ascii="Calibri" w:eastAsia="Calibri" w:hAnsi="Calibri" w:cs="Calibri"/>
          <w:sz w:val="24"/>
          <w:szCs w:val="24"/>
        </w:rPr>
        <w:t>et</w:t>
      </w:r>
      <w:r>
        <w:rPr>
          <w:rFonts w:ascii="Calibri" w:eastAsia="Calibri" w:hAnsi="Calibri" w:cs="Calibri"/>
          <w:spacing w:val="6"/>
          <w:sz w:val="24"/>
          <w:szCs w:val="24"/>
        </w:rPr>
        <w:t xml:space="preserve"> </w:t>
      </w:r>
      <w:r>
        <w:rPr>
          <w:rFonts w:ascii="Calibri" w:eastAsia="Calibri" w:hAnsi="Calibri" w:cs="Calibri"/>
          <w:sz w:val="24"/>
          <w:szCs w:val="24"/>
        </w:rPr>
        <w:t xml:space="preserve">al. </w:t>
      </w:r>
      <w:r>
        <w:rPr>
          <w:rFonts w:ascii="Calibri" w:eastAsia="Calibri" w:hAnsi="Calibri" w:cs="Calibri"/>
          <w:spacing w:val="2"/>
          <w:sz w:val="24"/>
          <w:szCs w:val="24"/>
        </w:rPr>
        <w:t>(</w:t>
      </w:r>
      <w:r>
        <w:rPr>
          <w:rFonts w:ascii="Calibri" w:eastAsia="Calibri" w:hAnsi="Calibri" w:cs="Calibri"/>
          <w:spacing w:val="-2"/>
          <w:sz w:val="24"/>
          <w:szCs w:val="24"/>
        </w:rPr>
        <w:t>2022</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3"/>
          <w:sz w:val="24"/>
          <w:szCs w:val="24"/>
        </w:rPr>
        <w:t>f</w:t>
      </w:r>
      <w:r>
        <w:rPr>
          <w:rFonts w:ascii="Calibri" w:eastAsia="Calibri" w:hAnsi="Calibri" w:cs="Calibri"/>
          <w:spacing w:val="-4"/>
          <w:sz w:val="24"/>
          <w:szCs w:val="24"/>
        </w:rPr>
        <w:t>e</w:t>
      </w:r>
      <w:r>
        <w:rPr>
          <w:rFonts w:ascii="Calibri" w:eastAsia="Calibri" w:hAnsi="Calibri" w:cs="Calibri"/>
          <w:spacing w:val="-2"/>
          <w:sz w:val="24"/>
          <w:szCs w:val="24"/>
        </w:rPr>
        <w:t>m</w:t>
      </w:r>
      <w:r>
        <w:rPr>
          <w:rFonts w:ascii="Calibri" w:eastAsia="Calibri" w:hAnsi="Calibri" w:cs="Calibri"/>
          <w:sz w:val="24"/>
          <w:szCs w:val="24"/>
        </w:rPr>
        <w:t>ale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 xml:space="preserve">er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2"/>
          <w:sz w:val="24"/>
          <w:szCs w:val="24"/>
        </w:rPr>
        <w:t xml:space="preserve"> </w:t>
      </w:r>
      <w:r>
        <w:rPr>
          <w:rFonts w:ascii="Calibri" w:eastAsia="Calibri" w:hAnsi="Calibri" w:cs="Calibri"/>
          <w:sz w:val="24"/>
          <w:szCs w:val="24"/>
        </w:rPr>
        <w:t>li</w:t>
      </w:r>
      <w:r>
        <w:rPr>
          <w:rFonts w:ascii="Calibri" w:eastAsia="Calibri" w:hAnsi="Calibri" w:cs="Calibri"/>
          <w:spacing w:val="-2"/>
          <w:sz w:val="24"/>
          <w:szCs w:val="24"/>
        </w:rPr>
        <w:t>m</w:t>
      </w:r>
      <w:r>
        <w:rPr>
          <w:rFonts w:ascii="Calibri" w:eastAsia="Calibri" w:hAnsi="Calibri" w:cs="Calibri"/>
          <w:sz w:val="24"/>
          <w:szCs w:val="24"/>
        </w:rPr>
        <w:t>ited</w:t>
      </w:r>
      <w:r>
        <w:rPr>
          <w:rFonts w:ascii="Calibri" w:eastAsia="Calibri" w:hAnsi="Calibri" w:cs="Calibri"/>
          <w:spacing w:val="-1"/>
          <w:sz w:val="24"/>
          <w:szCs w:val="24"/>
        </w:rPr>
        <w:t xml:space="preserve"> </w:t>
      </w:r>
      <w:r>
        <w:rPr>
          <w:rFonts w:ascii="Calibri" w:eastAsia="Calibri" w:hAnsi="Calibri" w:cs="Calibri"/>
          <w:spacing w:val="6"/>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pacing w:val="3"/>
          <w:sz w:val="24"/>
          <w:szCs w:val="24"/>
        </w:rPr>
        <w:t>o</w:t>
      </w:r>
      <w:r>
        <w:rPr>
          <w:rFonts w:ascii="Calibri" w:eastAsia="Calibri" w:hAnsi="Calibri" w:cs="Calibri"/>
          <w:spacing w:val="-1"/>
          <w:sz w:val="24"/>
          <w:szCs w:val="24"/>
        </w:rPr>
        <w:t>pp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z w:val="24"/>
          <w:szCs w:val="24"/>
        </w:rPr>
        <w:t>ities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4"/>
          <w:sz w:val="24"/>
          <w:szCs w:val="24"/>
        </w:rPr>
        <w:t>d</w:t>
      </w:r>
      <w:r>
        <w:rPr>
          <w:rFonts w:ascii="Calibri" w:eastAsia="Calibri" w:hAnsi="Calibri" w:cs="Calibri"/>
          <w:spacing w:val="-1"/>
          <w:sz w:val="24"/>
          <w:szCs w:val="24"/>
        </w:rPr>
        <w:t>uc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commentRangeEnd w:id="45"/>
      <w:r w:rsidR="00216DB7">
        <w:rPr>
          <w:rStyle w:val="CommentReference"/>
          <w:rFonts w:ascii="Calibri" w:eastAsia="Calibri" w:hAnsi="Calibri" w:cs="Calibri"/>
          <w:sz w:val="24"/>
          <w:szCs w:val="24"/>
        </w:rPr>
        <w:commentReference w:id="45"/>
      </w:r>
      <w:r>
        <w:rPr>
          <w:rFonts w:ascii="Calibri" w:eastAsia="Calibri" w:hAnsi="Calibri" w:cs="Calibri"/>
          <w:sz w:val="24"/>
          <w:szCs w:val="24"/>
        </w:rPr>
        <w:t>.</w:t>
      </w:r>
    </w:p>
    <w:p w14:paraId="3314C562" w14:textId="77777777" w:rsidR="00B4282E" w:rsidRDefault="00B4282E">
      <w:pPr>
        <w:spacing w:before="9" w:line="140" w:lineRule="exact"/>
        <w:rPr>
          <w:sz w:val="15"/>
          <w:szCs w:val="15"/>
        </w:rPr>
      </w:pPr>
    </w:p>
    <w:p w14:paraId="3EE50CE1" w14:textId="77777777" w:rsidR="00B4282E" w:rsidRDefault="00000000">
      <w:pPr>
        <w:spacing w:line="259" w:lineRule="auto"/>
        <w:ind w:left="101" w:right="69"/>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 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p</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z w:val="24"/>
          <w:szCs w:val="24"/>
        </w:rPr>
        <w:t>as</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9"/>
          <w:sz w:val="24"/>
          <w:szCs w:val="24"/>
        </w:rPr>
        <w:t xml:space="preserve"> </w:t>
      </w:r>
      <w:r>
        <w:rPr>
          <w:rFonts w:ascii="Calibri" w:eastAsia="Calibri" w:hAnsi="Calibri" w:cs="Calibri"/>
          <w:spacing w:val="-5"/>
          <w:sz w:val="24"/>
          <w:szCs w:val="24"/>
        </w:rPr>
        <w:t>a</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5"/>
          <w:sz w:val="24"/>
          <w:szCs w:val="24"/>
        </w:rPr>
        <w:t>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ities</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v</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op</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s</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pacing w:val="6"/>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eti</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 xml:space="preserve">ent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du</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s</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ensi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ily</w:t>
      </w:r>
      <w:r>
        <w:rPr>
          <w:rFonts w:ascii="Calibri" w:eastAsia="Calibri" w:hAnsi="Calibri" w:cs="Calibri"/>
          <w:spacing w:val="3"/>
          <w:sz w:val="24"/>
          <w:szCs w:val="24"/>
        </w:rPr>
        <w:t xml:space="preserve"> </w:t>
      </w:r>
      <w:r>
        <w:rPr>
          <w:rFonts w:ascii="Calibri" w:eastAsia="Calibri" w:hAnsi="Calibri" w:cs="Calibri"/>
          <w:spacing w:val="6"/>
          <w:sz w:val="24"/>
          <w:szCs w:val="24"/>
        </w:rPr>
        <w:t>s</w:t>
      </w:r>
      <w:r>
        <w:rPr>
          <w:rFonts w:ascii="Calibri" w:eastAsia="Calibri" w:hAnsi="Calibri" w:cs="Calibri"/>
          <w:spacing w:val="-1"/>
          <w:sz w:val="24"/>
          <w:szCs w:val="24"/>
        </w:rPr>
        <w:t>upp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3"/>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eas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r</w:t>
      </w:r>
      <w:r>
        <w:rPr>
          <w:rFonts w:ascii="Calibri" w:eastAsia="Calibri" w:hAnsi="Calibri" w:cs="Calibri"/>
          <w:sz w:val="24"/>
          <w:szCs w:val="24"/>
        </w:rPr>
        <w:t>eti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 xml:space="preserve">ent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in te</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3"/>
          <w:sz w:val="24"/>
          <w:szCs w:val="24"/>
        </w:rPr>
        <w:t>o</w:t>
      </w:r>
      <w:r>
        <w:rPr>
          <w:rFonts w:ascii="Calibri" w:eastAsia="Calibri" w:hAnsi="Calibri" w:cs="Calibri"/>
          <w:sz w:val="24"/>
          <w:szCs w:val="24"/>
        </w:rPr>
        <w:t>n a</w:t>
      </w:r>
      <w:r>
        <w:rPr>
          <w:rFonts w:ascii="Calibri" w:eastAsia="Calibri" w:hAnsi="Calibri" w:cs="Calibri"/>
          <w:spacing w:val="-1"/>
          <w:sz w:val="24"/>
          <w:szCs w:val="24"/>
        </w:rPr>
        <w:t>n</w:t>
      </w:r>
      <w:r>
        <w:rPr>
          <w:rFonts w:ascii="Calibri" w:eastAsia="Calibri" w:hAnsi="Calibri" w:cs="Calibri"/>
          <w:sz w:val="24"/>
          <w:szCs w:val="24"/>
        </w:rPr>
        <w:t>d 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 xml:space="preserve">ic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1"/>
          <w:sz w:val="24"/>
          <w:szCs w:val="24"/>
        </w:rPr>
        <w:t>d</w:t>
      </w:r>
      <w:r>
        <w:rPr>
          <w:rFonts w:ascii="Calibri" w:eastAsia="Calibri" w:hAnsi="Calibri" w:cs="Calibri"/>
          <w:sz w:val="24"/>
          <w:szCs w:val="24"/>
        </w:rPr>
        <w:t>et</w:t>
      </w:r>
      <w:r>
        <w:rPr>
          <w:rFonts w:ascii="Calibri" w:eastAsia="Calibri" w:hAnsi="Calibri" w:cs="Calibri"/>
          <w:spacing w:val="-1"/>
          <w:sz w:val="24"/>
          <w:szCs w:val="24"/>
        </w:rPr>
        <w:t>un</w:t>
      </w:r>
      <w:r>
        <w:rPr>
          <w:rFonts w:ascii="Calibri" w:eastAsia="Calibri" w:hAnsi="Calibri" w:cs="Calibri"/>
          <w:spacing w:val="2"/>
          <w:sz w:val="24"/>
          <w:szCs w:val="24"/>
        </w:rPr>
        <w:t>j</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Gu</w:t>
      </w:r>
      <w:r>
        <w:rPr>
          <w:rFonts w:ascii="Calibri" w:eastAsia="Calibri" w:hAnsi="Calibri" w:cs="Calibri"/>
          <w:spacing w:val="-2"/>
          <w:sz w:val="24"/>
          <w:szCs w:val="24"/>
        </w:rPr>
        <w:t>m</w:t>
      </w:r>
      <w:r>
        <w:rPr>
          <w:rFonts w:ascii="Calibri" w:eastAsia="Calibri" w:hAnsi="Calibri" w:cs="Calibri"/>
          <w:sz w:val="24"/>
          <w:szCs w:val="24"/>
        </w:rPr>
        <w:t>ede</w:t>
      </w:r>
      <w:r>
        <w:rPr>
          <w:rFonts w:ascii="Calibri" w:eastAsia="Calibri" w:hAnsi="Calibri" w:cs="Calibri"/>
          <w:spacing w:val="-9"/>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2024</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ilar</w:t>
      </w:r>
      <w:r>
        <w:rPr>
          <w:rFonts w:ascii="Calibri" w:eastAsia="Calibri" w:hAnsi="Calibri" w:cs="Calibri"/>
          <w:spacing w:val="-1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10"/>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eads</w:t>
      </w:r>
      <w:r>
        <w:rPr>
          <w:rFonts w:ascii="Calibri" w:eastAsia="Calibri" w:hAnsi="Calibri" w:cs="Calibri"/>
          <w:spacing w:val="-9"/>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pacing w:val="-6"/>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10"/>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ia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o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2"/>
          <w:sz w:val="24"/>
          <w:szCs w:val="24"/>
        </w:rPr>
        <w:t xml:space="preserve"> </w:t>
      </w:r>
      <w:r>
        <w:rPr>
          <w:rFonts w:ascii="Calibri" w:eastAsia="Calibri" w:hAnsi="Calibri" w:cs="Calibri"/>
          <w:spacing w:val="-1"/>
          <w:sz w:val="24"/>
          <w:szCs w:val="24"/>
        </w:rPr>
        <w:t>u</w:t>
      </w:r>
      <w:r>
        <w:rPr>
          <w:rFonts w:ascii="Calibri" w:eastAsia="Calibri" w:hAnsi="Calibri" w:cs="Calibri"/>
          <w:spacing w:val="4"/>
          <w:sz w:val="24"/>
          <w:szCs w:val="24"/>
        </w:rPr>
        <w:t>p</w:t>
      </w:r>
      <w:r>
        <w:rPr>
          <w:rFonts w:ascii="Calibri" w:eastAsia="Calibri" w:hAnsi="Calibri" w:cs="Calibri"/>
          <w:spacing w:val="3"/>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r</w:t>
      </w:r>
      <w:r>
        <w:rPr>
          <w:rFonts w:ascii="Calibri" w:eastAsia="Calibri" w:hAnsi="Calibri" w:cs="Calibri"/>
          <w:sz w:val="24"/>
          <w:szCs w:val="24"/>
        </w:rPr>
        <w:t>eti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rs</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eaded</w:t>
      </w:r>
      <w:r>
        <w:rPr>
          <w:rFonts w:ascii="Calibri" w:eastAsia="Calibri" w:hAnsi="Calibri" w:cs="Calibri"/>
          <w:spacing w:val="1"/>
          <w:sz w:val="24"/>
          <w:szCs w:val="24"/>
        </w:rPr>
        <w:t xml:space="preserve"> </w:t>
      </w:r>
      <w:r>
        <w:rPr>
          <w:rFonts w:ascii="Calibri" w:eastAsia="Calibri" w:hAnsi="Calibri" w:cs="Calibri"/>
          <w:spacing w:val="4"/>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y</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du</w:t>
      </w:r>
      <w:r>
        <w:rPr>
          <w:rFonts w:ascii="Calibri" w:eastAsia="Calibri" w:hAnsi="Calibri" w:cs="Calibri"/>
          <w:sz w:val="24"/>
          <w:szCs w:val="24"/>
        </w:rPr>
        <w:t>lts,</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pacing w:val="-1"/>
          <w:sz w:val="24"/>
          <w:szCs w:val="24"/>
        </w:rPr>
        <w:t>du</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to t</w:t>
      </w:r>
      <w:r>
        <w:rPr>
          <w:rFonts w:ascii="Calibri" w:eastAsia="Calibri" w:hAnsi="Calibri" w:cs="Calibri"/>
          <w:spacing w:val="-2"/>
          <w:sz w:val="24"/>
          <w:szCs w:val="24"/>
        </w:rPr>
        <w:t>h</w:t>
      </w:r>
      <w:r>
        <w:rPr>
          <w:rFonts w:ascii="Calibri" w:eastAsia="Calibri" w:hAnsi="Calibri" w:cs="Calibri"/>
          <w:sz w:val="24"/>
          <w:szCs w:val="24"/>
        </w:rPr>
        <w:t xml:space="preserve">eir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eater</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z w:val="24"/>
          <w:szCs w:val="24"/>
        </w:rPr>
        <w:t>ic</w:t>
      </w:r>
      <w:r>
        <w:rPr>
          <w:rFonts w:ascii="Calibri" w:eastAsia="Calibri" w:hAnsi="Calibri" w:cs="Calibri"/>
          <w:spacing w:val="-1"/>
          <w:sz w:val="24"/>
          <w:szCs w:val="24"/>
        </w:rPr>
        <w:t xml:space="preserve"> 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j</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 to</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ts.</w:t>
      </w:r>
    </w:p>
    <w:p w14:paraId="742BEA21" w14:textId="77777777" w:rsidR="00B4282E" w:rsidRDefault="00B4282E">
      <w:pPr>
        <w:spacing w:before="4" w:line="160" w:lineRule="exact"/>
        <w:rPr>
          <w:sz w:val="16"/>
          <w:szCs w:val="16"/>
        </w:rPr>
      </w:pPr>
    </w:p>
    <w:p w14:paraId="53C1DE63" w14:textId="77777777" w:rsidR="00B4282E" w:rsidRDefault="00000000">
      <w:pPr>
        <w:spacing w:line="258" w:lineRule="auto"/>
        <w:ind w:left="101" w:right="76"/>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as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1"/>
          <w:sz w:val="24"/>
          <w:szCs w:val="24"/>
        </w:rPr>
        <w:t>v</w:t>
      </w:r>
      <w:r>
        <w:rPr>
          <w:rFonts w:ascii="Calibri" w:eastAsia="Calibri" w:hAnsi="Calibri" w:cs="Calibri"/>
          <w:sz w:val="24"/>
          <w:szCs w:val="24"/>
        </w:rPr>
        <w:t>ely</w:t>
      </w:r>
      <w:r>
        <w:rPr>
          <w:rFonts w:ascii="Calibri" w:eastAsia="Calibri" w:hAnsi="Calibri" w:cs="Calibri"/>
          <w:spacing w:val="1"/>
          <w:sz w:val="24"/>
          <w:szCs w:val="24"/>
        </w:rPr>
        <w:t xml:space="preserve"> r</w:t>
      </w:r>
      <w:r>
        <w:rPr>
          <w:rFonts w:ascii="Calibri" w:eastAsia="Calibri" w:hAnsi="Calibri" w:cs="Calibri"/>
          <w:sz w:val="24"/>
          <w:szCs w:val="24"/>
        </w:rPr>
        <w:t>elat</w:t>
      </w:r>
      <w:r>
        <w:rPr>
          <w:rFonts w:ascii="Calibri" w:eastAsia="Calibri" w:hAnsi="Calibri" w:cs="Calibri"/>
          <w:spacing w:val="-4"/>
          <w:sz w:val="24"/>
          <w:szCs w:val="24"/>
        </w:rPr>
        <w:t>e</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2"/>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tiary</w:t>
      </w:r>
      <w:r>
        <w:rPr>
          <w:rFonts w:ascii="Calibri" w:eastAsia="Calibri" w:hAnsi="Calibri" w:cs="Calibri"/>
          <w:spacing w:val="6"/>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pacing w:val="5"/>
          <w:sz w:val="24"/>
          <w:szCs w:val="24"/>
        </w:rPr>
        <w:t>i</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g</w:t>
      </w:r>
      <w:r>
        <w:rPr>
          <w:rFonts w:ascii="Calibri" w:eastAsia="Calibri" w:hAnsi="Calibri" w:cs="Calibri"/>
          <w:sz w:val="24"/>
          <w:szCs w:val="24"/>
        </w:rPr>
        <w:t>ene</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5"/>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 xml:space="preserve">er </w:t>
      </w:r>
      <w:r>
        <w:rPr>
          <w:rFonts w:ascii="Calibri" w:eastAsia="Calibri" w:hAnsi="Calibri" w:cs="Calibri"/>
          <w:spacing w:val="1"/>
          <w:sz w:val="24"/>
          <w:szCs w:val="24"/>
        </w:rPr>
        <w:t>r</w:t>
      </w:r>
      <w:r>
        <w:rPr>
          <w:rFonts w:ascii="Calibri" w:eastAsia="Calibri" w:hAnsi="Calibri" w:cs="Calibri"/>
          <w:sz w:val="24"/>
          <w:szCs w:val="24"/>
        </w:rPr>
        <w:t>ates</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5"/>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le</w:t>
      </w:r>
      <w:r>
        <w:rPr>
          <w:rFonts w:ascii="Calibri" w:eastAsia="Calibri" w:hAnsi="Calibri" w:cs="Calibri"/>
          <w:spacing w:val="9"/>
          <w:sz w:val="24"/>
          <w:szCs w:val="24"/>
        </w:rPr>
        <w:t>v</w:t>
      </w:r>
      <w:r>
        <w:rPr>
          <w:rFonts w:ascii="Calibri" w:eastAsia="Calibri" w:hAnsi="Calibri" w:cs="Calibri"/>
          <w:sz w:val="24"/>
          <w:szCs w:val="24"/>
        </w:rPr>
        <w:t>el.</w:t>
      </w:r>
      <w:r>
        <w:rPr>
          <w:rFonts w:ascii="Calibri" w:eastAsia="Calibri" w:hAnsi="Calibri" w:cs="Calibri"/>
          <w:spacing w:val="3"/>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d</w:t>
      </w:r>
      <w:r>
        <w:rPr>
          <w:rFonts w:ascii="Calibri" w:eastAsia="Calibri" w:hAnsi="Calibri" w:cs="Calibri"/>
          <w:spacing w:val="4"/>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ff</w:t>
      </w:r>
      <w:r>
        <w:rPr>
          <w:rFonts w:ascii="Calibri" w:eastAsia="Calibri" w:hAnsi="Calibri" w:cs="Calibri"/>
          <w:sz w:val="24"/>
          <w:szCs w:val="24"/>
        </w:rPr>
        <w:t xml:space="preserve">er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3"/>
          <w:sz w:val="24"/>
          <w:szCs w:val="24"/>
        </w:rPr>
        <w:t xml:space="preserve"> </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z w:val="24"/>
          <w:szCs w:val="24"/>
        </w:rPr>
        <w:t xml:space="preserve">b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4"/>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z w:val="24"/>
          <w:szCs w:val="24"/>
        </w:rPr>
        <w:t>itie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pacing w:val="5"/>
          <w:sz w:val="24"/>
          <w:szCs w:val="24"/>
        </w:rPr>
        <w:t>i</w:t>
      </w:r>
      <w:r>
        <w:rPr>
          <w:rFonts w:ascii="Calibri" w:eastAsia="Calibri" w:hAnsi="Calibri" w:cs="Calibri"/>
          <w:sz w:val="24"/>
          <w:szCs w:val="24"/>
        </w:rPr>
        <w:t>al</w:t>
      </w:r>
      <w:r>
        <w:rPr>
          <w:rFonts w:ascii="Calibri" w:eastAsia="Calibri" w:hAnsi="Calibri" w:cs="Calibri"/>
          <w:spacing w:val="1"/>
          <w:sz w:val="24"/>
          <w:szCs w:val="24"/>
        </w:rPr>
        <w:t xml:space="preserve"> sk</w:t>
      </w:r>
      <w:r>
        <w:rPr>
          <w:rFonts w:ascii="Calibri" w:eastAsia="Calibri" w:hAnsi="Calibri" w:cs="Calibri"/>
          <w:sz w:val="24"/>
          <w:szCs w:val="24"/>
        </w:rPr>
        <w:t>ills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k</w:t>
      </w:r>
      <w:r>
        <w:rPr>
          <w:rFonts w:ascii="Calibri" w:eastAsia="Calibri" w:hAnsi="Calibri" w:cs="Calibri"/>
          <w:spacing w:val="-1"/>
          <w:sz w:val="24"/>
          <w:szCs w:val="24"/>
        </w:rPr>
        <w:t>n</w:t>
      </w:r>
      <w:r>
        <w:rPr>
          <w:rFonts w:ascii="Calibri" w:eastAsia="Calibri" w:hAnsi="Calibri" w:cs="Calibri"/>
          <w:spacing w:val="-2"/>
          <w:sz w:val="24"/>
          <w:szCs w:val="24"/>
        </w:rPr>
        <w:t>ow</w:t>
      </w:r>
      <w:r>
        <w:rPr>
          <w:rFonts w:ascii="Calibri" w:eastAsia="Calibri" w:hAnsi="Calibri" w:cs="Calibri"/>
          <w:sz w:val="24"/>
          <w:szCs w:val="24"/>
        </w:rPr>
        <w:t>le</w:t>
      </w:r>
      <w:r>
        <w:rPr>
          <w:rFonts w:ascii="Calibri" w:eastAsia="Calibri" w:hAnsi="Calibri" w:cs="Calibri"/>
          <w:spacing w:val="-1"/>
          <w:sz w:val="24"/>
          <w:szCs w:val="24"/>
        </w:rPr>
        <w:t>d</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a</w:t>
      </w:r>
      <w:r>
        <w:rPr>
          <w:rFonts w:ascii="Calibri" w:eastAsia="Calibri" w:hAnsi="Calibri" w:cs="Calibri"/>
          <w:spacing w:val="-2"/>
          <w:sz w:val="24"/>
          <w:szCs w:val="24"/>
        </w:rPr>
        <w:t>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ene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all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te</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ch</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ates</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v</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6"/>
          <w:sz w:val="24"/>
          <w:szCs w:val="24"/>
        </w:rPr>
        <w:t>c</w:t>
      </w:r>
      <w:r>
        <w:rPr>
          <w:rFonts w:ascii="Calibri" w:eastAsia="Calibri" w:hAnsi="Calibri" w:cs="Calibri"/>
          <w:sz w:val="24"/>
          <w:szCs w:val="24"/>
        </w:rPr>
        <w:t>h</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els</w:t>
      </w:r>
      <w:r>
        <w:rPr>
          <w:rFonts w:ascii="Calibri" w:eastAsia="Calibri" w:hAnsi="Calibri" w:cs="Calibri"/>
          <w:spacing w:val="-1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 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iated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b</w:t>
      </w:r>
      <w:r>
        <w:rPr>
          <w:rFonts w:ascii="Calibri" w:eastAsia="Calibri" w:hAnsi="Calibri" w:cs="Calibri"/>
          <w:sz w:val="24"/>
          <w:szCs w:val="24"/>
        </w:rPr>
        <w:t>etter</w:t>
      </w:r>
      <w:r>
        <w:rPr>
          <w:rFonts w:ascii="Calibri" w:eastAsia="Calibri" w:hAnsi="Calibri" w:cs="Calibri"/>
          <w:spacing w:val="2"/>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p>
    <w:p w14:paraId="4F7D531B" w14:textId="77777777" w:rsidR="00B4282E" w:rsidRDefault="00B4282E">
      <w:pPr>
        <w:spacing w:before="10" w:line="140" w:lineRule="exact"/>
        <w:rPr>
          <w:sz w:val="15"/>
          <w:szCs w:val="15"/>
        </w:rPr>
      </w:pPr>
    </w:p>
    <w:p w14:paraId="15EA162B" w14:textId="77777777" w:rsidR="00B4282E" w:rsidRDefault="00000000">
      <w:pPr>
        <w:spacing w:line="259" w:lineRule="auto"/>
        <w:ind w:left="101" w:right="78"/>
        <w:jc w:val="both"/>
        <w:rPr>
          <w:rFonts w:ascii="Calibri" w:eastAsia="Calibri" w:hAnsi="Calibri" w:cs="Calibri"/>
          <w:sz w:val="24"/>
          <w:szCs w:val="24"/>
        </w:rPr>
        <w:sectPr w:rsidR="00B4282E">
          <w:pgSz w:w="12240" w:h="15840"/>
          <w:pgMar w:top="1380" w:right="1320" w:bottom="280" w:left="1340" w:header="720" w:footer="720" w:gutter="0"/>
          <w:cols w:space="720"/>
        </w:sectPr>
      </w:pPr>
      <w:commentRangeStart w:id="46"/>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h</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 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iated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ed </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bu</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en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 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3"/>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lead</w:t>
      </w:r>
      <w:r>
        <w:rPr>
          <w:rFonts w:ascii="Calibri" w:eastAsia="Calibri" w:hAnsi="Calibri" w:cs="Calibri"/>
          <w:spacing w:val="1"/>
          <w:sz w:val="24"/>
          <w:szCs w:val="24"/>
        </w:rPr>
        <w:t xml:space="preserve"> </w:t>
      </w:r>
      <w:r>
        <w:rPr>
          <w:rFonts w:ascii="Calibri" w:eastAsia="Calibri" w:hAnsi="Calibri" w:cs="Calibri"/>
          <w:sz w:val="24"/>
          <w:szCs w:val="24"/>
        </w:rPr>
        <w:t>to 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1"/>
          <w:sz w:val="24"/>
          <w:szCs w:val="24"/>
        </w:rPr>
        <w:t>d</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6"/>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in li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3"/>
          <w:sz w:val="24"/>
          <w:szCs w:val="24"/>
        </w:rPr>
        <w:t>D</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mm</w:t>
      </w:r>
      <w:r>
        <w:rPr>
          <w:rFonts w:ascii="Calibri" w:eastAsia="Calibri" w:hAnsi="Calibri" w:cs="Calibri"/>
          <w:sz w:val="24"/>
          <w:szCs w:val="24"/>
        </w:rPr>
        <w:t>eh</w:t>
      </w:r>
      <w:r>
        <w:rPr>
          <w:rFonts w:ascii="Calibri" w:eastAsia="Calibri" w:hAnsi="Calibri" w:cs="Calibri"/>
          <w:spacing w:val="1"/>
          <w:sz w:val="24"/>
          <w:szCs w:val="24"/>
        </w:rPr>
        <w:t xml:space="preserve"> </w:t>
      </w:r>
      <w:r>
        <w:rPr>
          <w:rFonts w:ascii="Calibri" w:eastAsia="Calibri" w:hAnsi="Calibri" w:cs="Calibri"/>
          <w:sz w:val="24"/>
          <w:szCs w:val="24"/>
        </w:rPr>
        <w:t>et</w:t>
      </w:r>
      <w:r>
        <w:rPr>
          <w:rFonts w:ascii="Calibri" w:eastAsia="Calibri" w:hAnsi="Calibri" w:cs="Calibri"/>
          <w:spacing w:val="2"/>
          <w:sz w:val="24"/>
          <w:szCs w:val="24"/>
        </w:rPr>
        <w:t xml:space="preserve"> </w:t>
      </w:r>
      <w:r>
        <w:rPr>
          <w:rFonts w:ascii="Calibri" w:eastAsia="Calibri" w:hAnsi="Calibri" w:cs="Calibri"/>
          <w:sz w:val="24"/>
          <w:szCs w:val="24"/>
        </w:rPr>
        <w:t xml:space="preserve">al. </w:t>
      </w:r>
      <w:r>
        <w:rPr>
          <w:rFonts w:ascii="Calibri" w:eastAsia="Calibri" w:hAnsi="Calibri" w:cs="Calibri"/>
          <w:spacing w:val="2"/>
          <w:sz w:val="24"/>
          <w:szCs w:val="24"/>
        </w:rPr>
        <w:t>(</w:t>
      </w:r>
      <w:r>
        <w:rPr>
          <w:rFonts w:ascii="Calibri" w:eastAsia="Calibri" w:hAnsi="Calibri" w:cs="Calibri"/>
          <w:spacing w:val="-2"/>
          <w:sz w:val="24"/>
          <w:szCs w:val="24"/>
        </w:rPr>
        <w:t>2019</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l</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4"/>
          <w:sz w:val="24"/>
          <w:szCs w:val="24"/>
        </w:rPr>
        <w:t>s</w:t>
      </w:r>
      <w:r>
        <w:rPr>
          <w:rFonts w:ascii="Calibri" w:eastAsia="Calibri" w:hAnsi="Calibri" w:cs="Calibri"/>
          <w:spacing w:val="-1"/>
          <w:sz w:val="24"/>
          <w:szCs w:val="24"/>
        </w:rPr>
        <w:t>h</w:t>
      </w:r>
      <w:r>
        <w:rPr>
          <w:rFonts w:ascii="Calibri" w:eastAsia="Calibri" w:hAnsi="Calibri" w:cs="Calibri"/>
          <w:sz w:val="24"/>
          <w:szCs w:val="24"/>
        </w:rPr>
        <w:t>ip</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9"/>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9"/>
          <w:sz w:val="24"/>
          <w:szCs w:val="24"/>
        </w:rPr>
        <w:t xml:space="preserve"> </w:t>
      </w:r>
      <w:r>
        <w:rPr>
          <w:rFonts w:ascii="Calibri" w:eastAsia="Calibri" w:hAnsi="Calibri" w:cs="Calibri"/>
          <w:sz w:val="24"/>
          <w:szCs w:val="24"/>
        </w:rPr>
        <w:t>a</w:t>
      </w:r>
      <w:r>
        <w:rPr>
          <w:rFonts w:ascii="Calibri" w:eastAsia="Calibri" w:hAnsi="Calibri" w:cs="Calibri"/>
          <w:spacing w:val="50"/>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at</w:t>
      </w:r>
      <w:r>
        <w:rPr>
          <w:rFonts w:ascii="Calibri" w:eastAsia="Calibri" w:hAnsi="Calibri" w:cs="Calibri"/>
          <w:spacing w:val="-5"/>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ip</w:t>
      </w:r>
      <w:r>
        <w:rPr>
          <w:rFonts w:ascii="Calibri" w:eastAsia="Calibri" w:hAnsi="Calibri" w:cs="Calibri"/>
          <w:spacing w:val="49"/>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49"/>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epe</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y</w:t>
      </w:r>
      <w:r>
        <w:rPr>
          <w:rFonts w:ascii="Calibri" w:eastAsia="Calibri" w:hAnsi="Calibri" w:cs="Calibri"/>
          <w:spacing w:val="5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s</w:t>
      </w:r>
      <w:r>
        <w:rPr>
          <w:rFonts w:ascii="Calibri" w:eastAsia="Calibri" w:hAnsi="Calibri" w:cs="Calibri"/>
          <w:spacing w:val="5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p>
    <w:p w14:paraId="50611D8D" w14:textId="77777777" w:rsidR="00B4282E" w:rsidRDefault="00000000">
      <w:pPr>
        <w:spacing w:before="62" w:line="258" w:lineRule="auto"/>
        <w:ind w:left="101" w:right="87"/>
        <w:jc w:val="both"/>
        <w:rPr>
          <w:rFonts w:ascii="Calibri" w:eastAsia="Calibri" w:hAnsi="Calibri" w:cs="Calibri"/>
          <w:sz w:val="24"/>
          <w:szCs w:val="24"/>
        </w:rPr>
      </w:pPr>
      <w:r>
        <w:rPr>
          <w:rFonts w:ascii="Calibri" w:eastAsia="Calibri" w:hAnsi="Calibri" w:cs="Calibri"/>
          <w:spacing w:val="1"/>
          <w:sz w:val="24"/>
          <w:szCs w:val="24"/>
        </w:rPr>
        <w:lastRenderedPageBreak/>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4"/>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 t</w:t>
      </w:r>
      <w:r>
        <w:rPr>
          <w:rFonts w:ascii="Calibri" w:eastAsia="Calibri" w:hAnsi="Calibri" w:cs="Calibri"/>
          <w:spacing w:val="-2"/>
          <w:sz w:val="24"/>
          <w:szCs w:val="24"/>
        </w:rPr>
        <w:t>h</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at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k</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ie</w:t>
      </w:r>
      <w:r>
        <w:rPr>
          <w:rFonts w:ascii="Calibri" w:eastAsia="Calibri" w:hAnsi="Calibri" w:cs="Calibri"/>
          <w:spacing w:val="-1"/>
          <w:sz w:val="24"/>
          <w:szCs w:val="24"/>
        </w:rPr>
        <w:t>nc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2"/>
          <w:sz w:val="24"/>
          <w:szCs w:val="24"/>
        </w:rPr>
        <w:t>u</w:t>
      </w:r>
      <w:r>
        <w:rPr>
          <w:rFonts w:ascii="Calibri" w:eastAsia="Calibri" w:hAnsi="Calibri" w:cs="Calibri"/>
          <w:spacing w:val="-1"/>
          <w:sz w:val="24"/>
          <w:szCs w:val="24"/>
        </w:rPr>
        <w:t>c</w:t>
      </w:r>
      <w:r>
        <w:rPr>
          <w:rFonts w:ascii="Calibri" w:eastAsia="Calibri" w:hAnsi="Calibri" w:cs="Calibri"/>
          <w:sz w:val="24"/>
          <w:szCs w:val="24"/>
        </w:rPr>
        <w:t xml:space="preserve">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 ade</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at ti</w:t>
      </w:r>
      <w:r>
        <w:rPr>
          <w:rFonts w:ascii="Calibri" w:eastAsia="Calibri" w:hAnsi="Calibri" w:cs="Calibri"/>
          <w:spacing w:val="-2"/>
          <w:sz w:val="24"/>
          <w:szCs w:val="24"/>
        </w:rPr>
        <w:t>m</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commentRangeEnd w:id="46"/>
      <w:r w:rsidR="00216DB7">
        <w:rPr>
          <w:rStyle w:val="CommentReference"/>
          <w:rFonts w:ascii="Calibri" w:eastAsia="Calibri" w:hAnsi="Calibri" w:cs="Calibri"/>
          <w:sz w:val="24"/>
          <w:szCs w:val="24"/>
        </w:rPr>
        <w:commentReference w:id="46"/>
      </w:r>
    </w:p>
    <w:p w14:paraId="38B79153" w14:textId="77777777" w:rsidR="00B4282E" w:rsidRDefault="00B4282E">
      <w:pPr>
        <w:spacing w:line="160" w:lineRule="exact"/>
        <w:rPr>
          <w:sz w:val="16"/>
          <w:szCs w:val="16"/>
        </w:rPr>
      </w:pPr>
    </w:p>
    <w:p w14:paraId="754EF497" w14:textId="77777777" w:rsidR="00B4282E" w:rsidRDefault="00000000">
      <w:pPr>
        <w:spacing w:line="259" w:lineRule="auto"/>
        <w:ind w:left="101" w:right="74"/>
        <w:jc w:val="both"/>
        <w:rPr>
          <w:rFonts w:ascii="Calibri" w:eastAsia="Calibri" w:hAnsi="Calibri" w:cs="Calibri"/>
          <w:sz w:val="24"/>
          <w:szCs w:val="24"/>
        </w:rPr>
      </w:pPr>
      <w:r>
        <w:pict w14:anchorId="0C9A468D">
          <v:shape id="_x0000_s1039" type="#_x0000_t75" style="position:absolute;left:0;text-align:left;margin-left:83.75pt;margin-top:70.15pt;width:426.35pt;height:428.7pt;z-index:-3874;mso-position-horizontal-relative:page">
            <v:imagedata r:id="rId5" o:title=""/>
            <w10:wrap anchorx="page"/>
          </v:shape>
        </w:pic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ly</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ial</w:t>
      </w:r>
      <w:r>
        <w:rPr>
          <w:rFonts w:ascii="Calibri" w:eastAsia="Calibri" w:hAnsi="Calibri" w:cs="Calibri"/>
          <w:spacing w:val="-9"/>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r</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ens</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lated</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 t</w:t>
      </w:r>
      <w:r>
        <w:rPr>
          <w:rFonts w:ascii="Calibri" w:eastAsia="Calibri" w:hAnsi="Calibri" w:cs="Calibri"/>
          <w:spacing w:val="3"/>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 in</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pacing w:val="1"/>
          <w:sz w:val="24"/>
          <w:szCs w:val="24"/>
        </w:rPr>
        <w:t>k</w:t>
      </w:r>
      <w:r>
        <w:rPr>
          <w:rFonts w:ascii="Calibri" w:eastAsia="Calibri" w:hAnsi="Calibri" w:cs="Calibri"/>
          <w:sz w:val="24"/>
          <w:szCs w:val="24"/>
        </w:rPr>
        <w:t>ed to</w:t>
      </w:r>
      <w:r>
        <w:rPr>
          <w:rFonts w:ascii="Calibri" w:eastAsia="Calibri" w:hAnsi="Calibri" w:cs="Calibri"/>
          <w:spacing w:val="4"/>
          <w:sz w:val="24"/>
          <w:szCs w:val="24"/>
        </w:rPr>
        <w:t xml:space="preserve"> </w:t>
      </w:r>
      <w:r>
        <w:rPr>
          <w:rFonts w:ascii="Calibri" w:eastAsia="Calibri" w:hAnsi="Calibri" w:cs="Calibri"/>
          <w:sz w:val="24"/>
          <w:szCs w:val="24"/>
        </w:rPr>
        <w:t>li</w:t>
      </w:r>
      <w:r>
        <w:rPr>
          <w:rFonts w:ascii="Calibri" w:eastAsia="Calibri" w:hAnsi="Calibri" w:cs="Calibri"/>
          <w:spacing w:val="-2"/>
          <w:sz w:val="24"/>
          <w:szCs w:val="24"/>
        </w:rPr>
        <w:t>m</w:t>
      </w:r>
      <w:r>
        <w:rPr>
          <w:rFonts w:ascii="Calibri" w:eastAsia="Calibri" w:hAnsi="Calibri" w:cs="Calibri"/>
          <w:sz w:val="24"/>
          <w:szCs w:val="24"/>
        </w:rPr>
        <w:t>ited</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rk</w:t>
      </w:r>
      <w:r>
        <w:rPr>
          <w:rFonts w:ascii="Calibri" w:eastAsia="Calibri" w:hAnsi="Calibri" w:cs="Calibri"/>
          <w:sz w:val="24"/>
          <w:szCs w:val="24"/>
        </w:rPr>
        <w:t>ets</w:t>
      </w:r>
      <w:r>
        <w:rPr>
          <w:rFonts w:ascii="Calibri" w:eastAsia="Calibri" w:hAnsi="Calibri" w:cs="Calibri"/>
          <w:spacing w:val="7"/>
          <w:sz w:val="24"/>
          <w:szCs w:val="24"/>
        </w:rPr>
        <w:t xml:space="preserve"> </w:t>
      </w:r>
      <w:r>
        <w:rPr>
          <w:rFonts w:ascii="Calibri" w:eastAsia="Calibri" w:hAnsi="Calibri" w:cs="Calibri"/>
          <w:spacing w:val="8"/>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1"/>
          <w:sz w:val="24"/>
          <w:szCs w:val="24"/>
        </w:rPr>
        <w:t>sys</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2"/>
          <w:sz w:val="24"/>
          <w:szCs w:val="24"/>
        </w:rPr>
        <w:t>m</w:t>
      </w:r>
      <w:r>
        <w:rPr>
          <w:rFonts w:ascii="Calibri" w:eastAsia="Calibri" w:hAnsi="Calibri" w:cs="Calibri"/>
          <w:sz w:val="24"/>
          <w:szCs w:val="24"/>
        </w:rPr>
        <w:t xml:space="preserve">ited </w:t>
      </w:r>
      <w:r>
        <w:rPr>
          <w:rFonts w:ascii="Calibri" w:eastAsia="Calibri" w:hAnsi="Calibri" w:cs="Calibri"/>
          <w:spacing w:val="-1"/>
          <w:sz w:val="24"/>
          <w:szCs w:val="24"/>
        </w:rPr>
        <w:t>h</w:t>
      </w:r>
      <w:r>
        <w:rPr>
          <w:rFonts w:ascii="Calibri" w:eastAsia="Calibri" w:hAnsi="Calibri" w:cs="Calibri"/>
          <w:sz w:val="24"/>
          <w:szCs w:val="24"/>
        </w:rPr>
        <w:t>ealth</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l</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ited e</w:t>
      </w:r>
      <w:r>
        <w:rPr>
          <w:rFonts w:ascii="Calibri" w:eastAsia="Calibri" w:hAnsi="Calibri" w:cs="Calibri"/>
          <w:spacing w:val="-1"/>
          <w:sz w:val="24"/>
          <w:szCs w:val="24"/>
        </w:rPr>
        <w:t>mp</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z w:val="24"/>
          <w:szCs w:val="24"/>
        </w:rPr>
        <w:t>ed</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ial</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 xml:space="preserve">an </w:t>
      </w:r>
      <w:r>
        <w:rPr>
          <w:rFonts w:ascii="Calibri" w:eastAsia="Calibri" w:hAnsi="Calibri" w:cs="Calibri"/>
          <w:spacing w:val="-2"/>
          <w:sz w:val="24"/>
          <w:szCs w:val="24"/>
        </w:rPr>
        <w:t>o</w:t>
      </w:r>
      <w:r>
        <w:rPr>
          <w:rFonts w:ascii="Calibri" w:eastAsia="Calibri" w:hAnsi="Calibri" w:cs="Calibri"/>
          <w:spacing w:val="1"/>
          <w:sz w:val="24"/>
          <w:szCs w:val="24"/>
        </w:rPr>
        <w:t>ff</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 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z w:val="24"/>
          <w:szCs w:val="24"/>
        </w:rPr>
        <w:t>ic</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4"/>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ene</w:t>
      </w:r>
      <w:r>
        <w:rPr>
          <w:rFonts w:ascii="Calibri" w:eastAsia="Calibri" w:hAnsi="Calibri" w:cs="Calibri"/>
          <w:spacing w:val="2"/>
          <w:sz w:val="24"/>
          <w:szCs w:val="24"/>
        </w:rPr>
        <w:t>f</w:t>
      </w:r>
      <w:r>
        <w:rPr>
          <w:rFonts w:ascii="Calibri" w:eastAsia="Calibri" w:hAnsi="Calibri" w:cs="Calibri"/>
          <w:sz w:val="24"/>
          <w:szCs w:val="24"/>
        </w:rPr>
        <w:t>it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qu</w:t>
      </w:r>
      <w:r>
        <w:rPr>
          <w:rFonts w:ascii="Calibri" w:eastAsia="Calibri" w:hAnsi="Calibri" w:cs="Calibri"/>
          <w:sz w:val="24"/>
          <w:szCs w:val="24"/>
        </w:rPr>
        <w:t>alit</w:t>
      </w:r>
      <w:r>
        <w:rPr>
          <w:rFonts w:ascii="Calibri" w:eastAsia="Calibri" w:hAnsi="Calibri" w:cs="Calibri"/>
          <w:spacing w:val="1"/>
          <w:sz w:val="24"/>
          <w:szCs w:val="24"/>
        </w:rPr>
        <w:t>y</w:t>
      </w:r>
      <w:r>
        <w:rPr>
          <w:rFonts w:ascii="Calibri" w:eastAsia="Calibri" w:hAnsi="Calibri" w:cs="Calibri"/>
          <w:sz w:val="24"/>
          <w:szCs w:val="24"/>
        </w:rPr>
        <w:t>.</w:t>
      </w:r>
    </w:p>
    <w:p w14:paraId="710A4415" w14:textId="77777777" w:rsidR="00B4282E" w:rsidRDefault="00B4282E">
      <w:pPr>
        <w:spacing w:before="8" w:line="140" w:lineRule="exact"/>
        <w:rPr>
          <w:sz w:val="15"/>
          <w:szCs w:val="15"/>
        </w:rPr>
      </w:pPr>
    </w:p>
    <w:p w14:paraId="31E2C3F4" w14:textId="77777777" w:rsidR="00B4282E" w:rsidRDefault="00000000">
      <w:pPr>
        <w:spacing w:line="259" w:lineRule="auto"/>
        <w:ind w:left="101" w:right="77"/>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2"/>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tly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mb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ad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4"/>
          <w:sz w:val="24"/>
          <w:szCs w:val="24"/>
        </w:rPr>
        <w:t>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tly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7"/>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pu</w:t>
      </w:r>
      <w:r>
        <w:rPr>
          <w:rFonts w:ascii="Calibri" w:eastAsia="Calibri" w:hAnsi="Calibri" w:cs="Calibri"/>
          <w:spacing w:val="1"/>
          <w:sz w:val="24"/>
          <w:szCs w:val="24"/>
        </w:rPr>
        <w:t>r</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w:t>
      </w:r>
      <w:r>
        <w:rPr>
          <w:rFonts w:ascii="Calibri" w:eastAsia="Calibri" w:hAnsi="Calibri" w:cs="Calibri"/>
          <w:sz w:val="24"/>
          <w:szCs w:val="24"/>
        </w:rPr>
        <w:t>er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es</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f</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ik</w:t>
      </w:r>
      <w:r>
        <w:rPr>
          <w:rFonts w:ascii="Calibri" w:eastAsia="Calibri" w:hAnsi="Calibri" w:cs="Calibri"/>
          <w:spacing w:val="1"/>
          <w:sz w:val="24"/>
          <w:szCs w:val="24"/>
        </w:rPr>
        <w:t>e</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2"/>
          <w:sz w:val="24"/>
          <w:szCs w:val="24"/>
        </w:rPr>
        <w:t>w</w:t>
      </w:r>
      <w:r>
        <w:rPr>
          <w:rFonts w:ascii="Calibri" w:eastAsia="Calibri" w:hAnsi="Calibri" w:cs="Calibri"/>
          <w:sz w:val="24"/>
          <w:szCs w:val="24"/>
        </w:rPr>
        <w:t xml:space="preserve">as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eaded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op</w:t>
      </w:r>
      <w:r>
        <w:rPr>
          <w:rFonts w:ascii="Calibri" w:eastAsia="Calibri" w:hAnsi="Calibri" w:cs="Calibri"/>
          <w:sz w:val="24"/>
          <w:szCs w:val="24"/>
        </w:rPr>
        <w:t>le</w:t>
      </w:r>
      <w:r>
        <w:rPr>
          <w:rFonts w:ascii="Calibri" w:eastAsia="Calibri" w:hAnsi="Calibri" w:cs="Calibri"/>
          <w:spacing w:val="7"/>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8"/>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ala</w:t>
      </w:r>
      <w:r>
        <w:rPr>
          <w:rFonts w:ascii="Calibri" w:eastAsia="Calibri" w:hAnsi="Calibri" w:cs="Calibri"/>
          <w:spacing w:val="1"/>
          <w:sz w:val="24"/>
          <w:szCs w:val="24"/>
        </w:rPr>
        <w:t>r</w:t>
      </w:r>
      <w:r>
        <w:rPr>
          <w:rFonts w:ascii="Calibri" w:eastAsia="Calibri" w:hAnsi="Calibri" w:cs="Calibri"/>
          <w:sz w:val="24"/>
          <w:szCs w:val="24"/>
        </w:rPr>
        <w:t>ied</w:t>
      </w:r>
      <w:r>
        <w:rPr>
          <w:rFonts w:ascii="Calibri" w:eastAsia="Calibri" w:hAnsi="Calibri" w:cs="Calibri"/>
          <w:spacing w:val="1"/>
          <w:sz w:val="24"/>
          <w:szCs w:val="24"/>
        </w:rPr>
        <w:t xml:space="preserve"> </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o </w:t>
      </w:r>
      <w:r>
        <w:rPr>
          <w:rFonts w:ascii="Calibri" w:eastAsia="Calibri" w:hAnsi="Calibri" w:cs="Calibri"/>
          <w:spacing w:val="-2"/>
          <w:sz w:val="24"/>
          <w:szCs w:val="24"/>
        </w:rPr>
        <w:t>wo</w:t>
      </w:r>
      <w:r>
        <w:rPr>
          <w:rFonts w:ascii="Calibri" w:eastAsia="Calibri" w:hAnsi="Calibri" w:cs="Calibri"/>
          <w:spacing w:val="1"/>
          <w:sz w:val="24"/>
          <w:szCs w:val="24"/>
        </w:rPr>
        <w:t>rk</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as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tisans</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w</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y</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2"/>
          <w:sz w:val="24"/>
          <w:szCs w:val="24"/>
        </w:rPr>
        <w:t xml:space="preserve"> </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is</w:t>
      </w:r>
      <w:r>
        <w:rPr>
          <w:rFonts w:ascii="Calibri" w:eastAsia="Calibri" w:hAnsi="Calibri" w:cs="Calibri"/>
          <w:spacing w:val="-7"/>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ts</w:t>
      </w:r>
      <w:r>
        <w:rPr>
          <w:rFonts w:ascii="Calibri" w:eastAsia="Calibri" w:hAnsi="Calibri" w:cs="Calibri"/>
          <w:spacing w:val="-9"/>
          <w:sz w:val="24"/>
          <w:szCs w:val="24"/>
        </w:rPr>
        <w:t xml:space="preserve"> </w:t>
      </w:r>
      <w:r>
        <w:rPr>
          <w:rFonts w:ascii="Calibri" w:eastAsia="Calibri" w:hAnsi="Calibri" w:cs="Calibri"/>
          <w:sz w:val="24"/>
          <w:szCs w:val="24"/>
        </w:rPr>
        <w:t>et</w:t>
      </w:r>
      <w:r>
        <w:rPr>
          <w:rFonts w:ascii="Calibri" w:eastAsia="Calibri" w:hAnsi="Calibri" w:cs="Calibri"/>
          <w:spacing w:val="-9"/>
          <w:sz w:val="24"/>
          <w:szCs w:val="24"/>
        </w:rPr>
        <w:t xml:space="preserve"> </w:t>
      </w:r>
      <w:r>
        <w:rPr>
          <w:rFonts w:ascii="Calibri" w:eastAsia="Calibri" w:hAnsi="Calibri" w:cs="Calibri"/>
          <w:sz w:val="24"/>
          <w:szCs w:val="24"/>
        </w:rPr>
        <w:t>al.</w:t>
      </w:r>
      <w:r>
        <w:rPr>
          <w:rFonts w:ascii="Calibri" w:eastAsia="Calibri" w:hAnsi="Calibri" w:cs="Calibri"/>
          <w:spacing w:val="-1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2019</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h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eal</w:t>
      </w:r>
      <w:r>
        <w:rPr>
          <w:rFonts w:ascii="Calibri" w:eastAsia="Calibri" w:hAnsi="Calibri" w:cs="Calibri"/>
          <w:spacing w:val="1"/>
          <w:sz w:val="24"/>
          <w:szCs w:val="24"/>
        </w:rPr>
        <w:t>e</w:t>
      </w:r>
      <w:r>
        <w:rPr>
          <w:rFonts w:ascii="Calibri" w:eastAsia="Calibri" w:hAnsi="Calibri" w:cs="Calibri"/>
          <w:sz w:val="24"/>
          <w:szCs w:val="24"/>
        </w:rPr>
        <w:t>d 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ic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4"/>
          <w:sz w:val="24"/>
          <w:szCs w:val="24"/>
        </w:rPr>
        <w:t>b</w:t>
      </w:r>
      <w:r>
        <w:rPr>
          <w:rFonts w:ascii="Calibri" w:eastAsia="Calibri" w:hAnsi="Calibri" w:cs="Calibri"/>
          <w:sz w:val="24"/>
          <w:szCs w:val="24"/>
        </w:rPr>
        <w:t xml:space="preserve">an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in 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und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d to </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3"/>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z w:val="24"/>
          <w:szCs w:val="24"/>
        </w:rPr>
        <w:t>ic e</w:t>
      </w:r>
      <w:r>
        <w:rPr>
          <w:rFonts w:ascii="Calibri" w:eastAsia="Calibri" w:hAnsi="Calibri" w:cs="Calibri"/>
          <w:spacing w:val="4"/>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 li</w:t>
      </w:r>
      <w:r>
        <w:rPr>
          <w:rFonts w:ascii="Calibri" w:eastAsia="Calibri" w:hAnsi="Calibri" w:cs="Calibri"/>
          <w:spacing w:val="1"/>
          <w:sz w:val="24"/>
          <w:szCs w:val="24"/>
        </w:rPr>
        <w:t>v</w:t>
      </w:r>
      <w:r>
        <w:rPr>
          <w:rFonts w:ascii="Calibri" w:eastAsia="Calibri" w:hAnsi="Calibri" w:cs="Calibri"/>
          <w:sz w:val="24"/>
          <w:szCs w:val="24"/>
        </w:rPr>
        <w:t>eli</w:t>
      </w:r>
      <w:r>
        <w:rPr>
          <w:rFonts w:ascii="Calibri" w:eastAsia="Calibri" w:hAnsi="Calibri" w:cs="Calibri"/>
          <w:spacing w:val="-1"/>
          <w:sz w:val="24"/>
          <w:szCs w:val="24"/>
        </w:rPr>
        <w:t>h</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 to</w:t>
      </w:r>
      <w:r>
        <w:rPr>
          <w:rFonts w:ascii="Calibri" w:eastAsia="Calibri" w:hAnsi="Calibri" w:cs="Calibri"/>
          <w:spacing w:val="-2"/>
          <w:sz w:val="24"/>
          <w:szCs w:val="24"/>
        </w:rPr>
        <w:t xml:space="preserve"> </w:t>
      </w:r>
      <w:r>
        <w:rPr>
          <w:rFonts w:ascii="Calibri" w:eastAsia="Calibri" w:hAnsi="Calibri" w:cs="Calibri"/>
          <w:sz w:val="24"/>
          <w:szCs w:val="24"/>
        </w:rPr>
        <w:t>alle</w:t>
      </w:r>
      <w:r>
        <w:rPr>
          <w:rFonts w:ascii="Calibri" w:eastAsia="Calibri" w:hAnsi="Calibri" w:cs="Calibri"/>
          <w:spacing w:val="2"/>
          <w:sz w:val="24"/>
          <w:szCs w:val="24"/>
        </w:rPr>
        <w:t>v</w:t>
      </w:r>
      <w:r>
        <w:rPr>
          <w:rFonts w:ascii="Calibri" w:eastAsia="Calibri" w:hAnsi="Calibri" w:cs="Calibri"/>
          <w:sz w:val="24"/>
          <w:szCs w:val="24"/>
        </w:rPr>
        <w:t>iate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2"/>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p>
    <w:p w14:paraId="638437E3" w14:textId="77777777" w:rsidR="00B4282E" w:rsidRDefault="00B4282E">
      <w:pPr>
        <w:spacing w:before="9" w:line="140" w:lineRule="exact"/>
        <w:rPr>
          <w:sz w:val="15"/>
          <w:szCs w:val="15"/>
        </w:rPr>
      </w:pPr>
    </w:p>
    <w:p w14:paraId="6260EDE8" w14:textId="77777777" w:rsidR="00B4282E" w:rsidRDefault="00000000">
      <w:pPr>
        <w:spacing w:line="258" w:lineRule="auto"/>
        <w:ind w:left="101" w:right="71"/>
        <w:jc w:val="both"/>
        <w:rPr>
          <w:rFonts w:ascii="Calibri" w:eastAsia="Calibri" w:hAnsi="Calibri" w:cs="Calibri"/>
          <w:sz w:val="24"/>
          <w:szCs w:val="24"/>
        </w:rPr>
      </w:pPr>
      <w:commentRangeStart w:id="47"/>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3"/>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 xml:space="preserve">e </w:t>
      </w:r>
      <w:r>
        <w:rPr>
          <w:rFonts w:ascii="Calibri" w:eastAsia="Calibri" w:hAnsi="Calibri" w:cs="Calibri"/>
          <w:spacing w:val="-1"/>
          <w:sz w:val="24"/>
          <w:szCs w:val="24"/>
        </w:rPr>
        <w:t>nu</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p</w:t>
      </w:r>
      <w:r>
        <w:rPr>
          <w:rFonts w:ascii="Calibri" w:eastAsia="Calibri" w:hAnsi="Calibri" w:cs="Calibri"/>
          <w:spacing w:val="-1"/>
          <w:sz w:val="24"/>
          <w:szCs w:val="24"/>
        </w:rPr>
        <w:t>h</w:t>
      </w:r>
      <w:r>
        <w:rPr>
          <w:rFonts w:ascii="Calibri" w:eastAsia="Calibri" w:hAnsi="Calibri" w:cs="Calibri"/>
          <w:spacing w:val="1"/>
          <w:sz w:val="24"/>
          <w:szCs w:val="24"/>
        </w:rPr>
        <w:t>ys</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ally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z w:val="24"/>
          <w:szCs w:val="24"/>
        </w:rPr>
        <w:t>to a</w:t>
      </w:r>
      <w:r>
        <w:rPr>
          <w:rFonts w:ascii="Calibri" w:eastAsia="Calibri" w:hAnsi="Calibri" w:cs="Calibri"/>
          <w:spacing w:val="3"/>
          <w:sz w:val="24"/>
          <w:szCs w:val="24"/>
        </w:rPr>
        <w:t>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ti</w:t>
      </w:r>
      <w:r>
        <w:rPr>
          <w:rFonts w:ascii="Calibri" w:eastAsia="Calibri" w:hAnsi="Calibri" w:cs="Calibri"/>
          <w:spacing w:val="-1"/>
          <w:sz w:val="24"/>
          <w:szCs w:val="24"/>
        </w:rPr>
        <w:t>t</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iety</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 xml:space="preserve">ed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ld</w:t>
      </w:r>
      <w:r>
        <w:rPr>
          <w:rFonts w:ascii="Calibri" w:eastAsia="Calibri" w:hAnsi="Calibri" w:cs="Calibri"/>
          <w:spacing w:val="-1"/>
          <w:sz w:val="24"/>
          <w:szCs w:val="24"/>
        </w:rPr>
        <w:t xml:space="preserve"> 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ate</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m</w:t>
      </w:r>
      <w:r>
        <w:rPr>
          <w:rFonts w:ascii="Calibri" w:eastAsia="Calibri" w:hAnsi="Calibri" w:cs="Calibri"/>
          <w:sz w:val="24"/>
          <w:szCs w:val="24"/>
        </w:rPr>
        <w:t>al n</w:t>
      </w:r>
      <w:r>
        <w:rPr>
          <w:rFonts w:ascii="Calibri" w:eastAsia="Calibri" w:hAnsi="Calibri" w:cs="Calibri"/>
          <w:spacing w:val="-2"/>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6"/>
          <w:sz w:val="24"/>
          <w:szCs w:val="24"/>
        </w:rPr>
        <w:t>w</w:t>
      </w:r>
      <w:r>
        <w:rPr>
          <w:rFonts w:ascii="Calibri" w:eastAsia="Calibri" w:hAnsi="Calibri" w:cs="Calibri"/>
          <w:sz w:val="24"/>
          <w:szCs w:val="24"/>
        </w:rPr>
        <w:t>el</w:t>
      </w:r>
      <w:r>
        <w:rPr>
          <w:rFonts w:ascii="Calibri" w:eastAsia="Calibri" w:hAnsi="Calibri" w:cs="Calibri"/>
          <w:spacing w:val="5"/>
          <w:sz w:val="24"/>
          <w:szCs w:val="24"/>
        </w:rPr>
        <w:t>l</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 M</w:t>
      </w:r>
      <w:r>
        <w:rPr>
          <w:rFonts w:ascii="Calibri" w:eastAsia="Calibri" w:hAnsi="Calibri" w:cs="Calibri"/>
          <w:spacing w:val="-2"/>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hun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ent in</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r</w:t>
      </w:r>
      <w:r>
        <w:rPr>
          <w:rFonts w:ascii="Calibri" w:eastAsia="Calibri" w:hAnsi="Calibri" w:cs="Calibri"/>
          <w:sz w:val="24"/>
          <w:szCs w:val="24"/>
        </w:rPr>
        <w:t>i</w:t>
      </w:r>
      <w:r>
        <w:rPr>
          <w:rFonts w:ascii="Calibri" w:eastAsia="Calibri" w:hAnsi="Calibri" w:cs="Calibri"/>
          <w:spacing w:val="-4"/>
          <w:sz w:val="24"/>
          <w:szCs w:val="24"/>
        </w:rPr>
        <w:t>s</w:t>
      </w:r>
      <w:r>
        <w:rPr>
          <w:rFonts w:ascii="Calibri" w:eastAsia="Calibri" w:hAnsi="Calibri" w:cs="Calibri"/>
          <w:sz w:val="24"/>
          <w:szCs w:val="24"/>
        </w:rPr>
        <w:t>k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 xml:space="preserve">an </w:t>
      </w:r>
      <w:r>
        <w:rPr>
          <w:rFonts w:ascii="Calibri" w:eastAsia="Calibri" w:hAnsi="Calibri" w:cs="Calibri"/>
          <w:spacing w:val="4"/>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2"/>
          <w:sz w:val="24"/>
          <w:szCs w:val="24"/>
        </w:rPr>
        <w:t xml:space="preserve"> </w:t>
      </w:r>
      <w:r>
        <w:rPr>
          <w:rFonts w:ascii="Calibri" w:eastAsia="Calibri" w:hAnsi="Calibri" w:cs="Calibri"/>
          <w:spacing w:val="3"/>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 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Or</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izati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F</w:t>
      </w:r>
      <w:r>
        <w:rPr>
          <w:rFonts w:ascii="Calibri" w:eastAsia="Calibri" w:hAnsi="Calibri" w:cs="Calibri"/>
          <w:spacing w:val="1"/>
          <w:sz w:val="24"/>
          <w:szCs w:val="24"/>
        </w:rPr>
        <w:t>AO</w:t>
      </w:r>
      <w:r>
        <w:rPr>
          <w:rFonts w:ascii="Calibri" w:eastAsia="Calibri" w:hAnsi="Calibri" w:cs="Calibri"/>
          <w:sz w:val="24"/>
          <w:szCs w:val="24"/>
        </w:rPr>
        <w:t xml:space="preserve">, </w:t>
      </w:r>
      <w:r>
        <w:rPr>
          <w:rFonts w:ascii="Calibri" w:eastAsia="Calibri" w:hAnsi="Calibri" w:cs="Calibri"/>
          <w:spacing w:val="-2"/>
          <w:sz w:val="24"/>
          <w:szCs w:val="24"/>
        </w:rPr>
        <w:t>20</w:t>
      </w:r>
      <w:r>
        <w:rPr>
          <w:rFonts w:ascii="Calibri" w:eastAsia="Calibri" w:hAnsi="Calibri" w:cs="Calibri"/>
          <w:spacing w:val="1"/>
          <w:sz w:val="24"/>
          <w:szCs w:val="24"/>
        </w:rPr>
        <w:t>2</w:t>
      </w:r>
      <w:r>
        <w:rPr>
          <w:rFonts w:ascii="Calibri" w:eastAsia="Calibri" w:hAnsi="Calibri" w:cs="Calibri"/>
          <w:spacing w:val="-2"/>
          <w:sz w:val="24"/>
          <w:szCs w:val="24"/>
        </w:rPr>
        <w:t>5</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its</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4"/>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2"/>
          <w:sz w:val="24"/>
          <w:szCs w:val="24"/>
        </w:rPr>
        <w:t>wo</w:t>
      </w:r>
      <w:r>
        <w:rPr>
          <w:rFonts w:ascii="Calibri" w:eastAsia="Calibri" w:hAnsi="Calibri" w:cs="Calibri"/>
          <w:spacing w:val="1"/>
          <w:sz w:val="24"/>
          <w:szCs w:val="24"/>
        </w:rPr>
        <w:t>r</w:t>
      </w:r>
      <w:r>
        <w:rPr>
          <w:rFonts w:ascii="Calibri" w:eastAsia="Calibri" w:hAnsi="Calibri" w:cs="Calibri"/>
          <w:sz w:val="24"/>
          <w:szCs w:val="24"/>
        </w:rPr>
        <w:t xml:space="preserve">ld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ed as</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 xml:space="preserve">lt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un</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pacing w:val="3"/>
          <w:sz w:val="24"/>
          <w:szCs w:val="24"/>
        </w:rPr>
        <w:t>m</w:t>
      </w:r>
      <w:r>
        <w:rPr>
          <w:rFonts w:ascii="Calibri" w:eastAsia="Calibri" w:hAnsi="Calibri" w:cs="Calibri"/>
          <w:sz w:val="24"/>
          <w:szCs w:val="24"/>
        </w:rPr>
        <w:t>ent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commentRangeEnd w:id="47"/>
      <w:r w:rsidR="00216DB7">
        <w:rPr>
          <w:rStyle w:val="CommentReference"/>
          <w:rFonts w:ascii="Calibri" w:eastAsia="Calibri" w:hAnsi="Calibri" w:cs="Calibri"/>
          <w:sz w:val="24"/>
          <w:szCs w:val="24"/>
        </w:rPr>
        <w:commentReference w:id="47"/>
      </w:r>
    </w:p>
    <w:p w14:paraId="3B93D372" w14:textId="77777777" w:rsidR="00B4282E" w:rsidRDefault="00B4282E">
      <w:pPr>
        <w:spacing w:before="4" w:line="160" w:lineRule="exact"/>
        <w:rPr>
          <w:sz w:val="16"/>
          <w:szCs w:val="16"/>
        </w:rPr>
      </w:pPr>
    </w:p>
    <w:p w14:paraId="3123810D" w14:textId="77777777" w:rsidR="00B4282E" w:rsidRDefault="00000000">
      <w:pPr>
        <w:spacing w:line="258" w:lineRule="auto"/>
        <w:ind w:left="101" w:right="73"/>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 xml:space="preserve">o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2"/>
          <w:sz w:val="24"/>
          <w:szCs w:val="24"/>
        </w:rPr>
        <w:t>o</w:t>
      </w:r>
      <w:r>
        <w:rPr>
          <w:rFonts w:ascii="Calibri" w:eastAsia="Calibri" w:hAnsi="Calibri" w:cs="Calibri"/>
          <w:spacing w:val="-1"/>
          <w:sz w:val="24"/>
          <w:szCs w:val="24"/>
        </w:rPr>
        <w:t>cc</w:t>
      </w:r>
      <w:r>
        <w:rPr>
          <w:rFonts w:ascii="Calibri" w:eastAsia="Calibri" w:hAnsi="Calibri" w:cs="Calibri"/>
          <w:spacing w:val="4"/>
          <w:sz w:val="24"/>
          <w:szCs w:val="24"/>
        </w:rPr>
        <w:t>u</w:t>
      </w:r>
      <w:r>
        <w:rPr>
          <w:rFonts w:ascii="Calibri" w:eastAsia="Calibri" w:hAnsi="Calibri" w:cs="Calibri"/>
          <w:spacing w:val="-1"/>
          <w:sz w:val="24"/>
          <w:szCs w:val="24"/>
        </w:rPr>
        <w:t>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4"/>
          <w:sz w:val="24"/>
          <w:szCs w:val="24"/>
        </w:rPr>
        <w:t>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Fa</w:t>
      </w:r>
      <w:r>
        <w:rPr>
          <w:rFonts w:ascii="Calibri" w:eastAsia="Calibri" w:hAnsi="Calibri" w:cs="Calibri"/>
          <w:spacing w:val="-2"/>
          <w:sz w:val="24"/>
          <w:szCs w:val="24"/>
        </w:rPr>
        <w:t>m</w:t>
      </w:r>
      <w:r>
        <w:rPr>
          <w:rFonts w:ascii="Calibri" w:eastAsia="Calibri" w:hAnsi="Calibri" w:cs="Calibri"/>
          <w:sz w:val="24"/>
          <w:szCs w:val="24"/>
        </w:rPr>
        <w:t>iliarity</w:t>
      </w:r>
      <w:r>
        <w:rPr>
          <w:rFonts w:ascii="Calibri" w:eastAsia="Calibri" w:hAnsi="Calibri" w:cs="Calibri"/>
          <w:spacing w:val="-2"/>
          <w:sz w:val="24"/>
          <w:szCs w:val="24"/>
        </w:rPr>
        <w:t xml:space="preserve"> 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ie</w:t>
      </w:r>
      <w:r>
        <w:rPr>
          <w:rFonts w:ascii="Calibri" w:eastAsia="Calibri" w:hAnsi="Calibri" w:cs="Calibri"/>
          <w:spacing w:val="2"/>
          <w:sz w:val="24"/>
          <w:szCs w:val="24"/>
        </w:rPr>
        <w:t>r</w:t>
      </w:r>
      <w:r>
        <w:rPr>
          <w:rFonts w:ascii="Calibri" w:eastAsia="Calibri" w:hAnsi="Calibri" w:cs="Calibri"/>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eat</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ally</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6"/>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elated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dd</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es</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s</w:t>
      </w:r>
      <w:r>
        <w:rPr>
          <w:rFonts w:ascii="Calibri" w:eastAsia="Calibri" w:hAnsi="Calibri" w:cs="Calibri"/>
          <w:spacing w:val="-1"/>
          <w:sz w:val="24"/>
          <w:szCs w:val="24"/>
        </w:rPr>
        <w:t>ucc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sf</w:t>
      </w:r>
      <w:r>
        <w:rPr>
          <w:rFonts w:ascii="Calibri" w:eastAsia="Calibri" w:hAnsi="Calibri" w:cs="Calibri"/>
          <w:spacing w:val="-1"/>
          <w:sz w:val="24"/>
          <w:szCs w:val="24"/>
        </w:rPr>
        <w:t>u</w:t>
      </w:r>
      <w:r>
        <w:rPr>
          <w:rFonts w:ascii="Calibri" w:eastAsia="Calibri" w:hAnsi="Calibri" w:cs="Calibri"/>
          <w:sz w:val="24"/>
          <w:szCs w:val="24"/>
        </w:rPr>
        <w:t>l 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6"/>
          <w:sz w:val="24"/>
          <w:szCs w:val="24"/>
        </w:rPr>
        <w:t>t</w:t>
      </w:r>
      <w:r>
        <w:rPr>
          <w:rFonts w:ascii="Calibri" w:eastAsia="Calibri" w:hAnsi="Calibri" w:cs="Calibri"/>
          <w:sz w:val="24"/>
          <w:szCs w:val="24"/>
        </w:rPr>
        <w:t>o</w:t>
      </w:r>
      <w:r>
        <w:rPr>
          <w:rFonts w:ascii="Calibri" w:eastAsia="Calibri" w:hAnsi="Calibri" w:cs="Calibri"/>
          <w:spacing w:val="4"/>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iet</w:t>
      </w:r>
      <w:r>
        <w:rPr>
          <w:rFonts w:ascii="Calibri" w:eastAsia="Calibri" w:hAnsi="Calibri" w:cs="Calibri"/>
          <w:spacing w:val="-5"/>
          <w:sz w:val="24"/>
          <w:szCs w:val="24"/>
        </w:rPr>
        <w: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3"/>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g</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5"/>
          <w:sz w:val="24"/>
          <w:szCs w:val="24"/>
        </w:rPr>
        <w:t>e</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all</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1"/>
          <w:sz w:val="24"/>
          <w:szCs w:val="24"/>
        </w:rPr>
        <w:t xml:space="preserve"> s</w:t>
      </w:r>
      <w:r>
        <w:rPr>
          <w:rFonts w:ascii="Calibri" w:eastAsia="Calibri" w:hAnsi="Calibri" w:cs="Calibri"/>
          <w:spacing w:val="-1"/>
          <w:sz w:val="24"/>
          <w:szCs w:val="24"/>
        </w:rPr>
        <w:t>upp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z w:val="24"/>
          <w:szCs w:val="24"/>
        </w:rPr>
        <w:t>Islam et</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2023</w:t>
      </w:r>
      <w:r>
        <w:rPr>
          <w:rFonts w:ascii="Calibri" w:eastAsia="Calibri" w:hAnsi="Calibri" w:cs="Calibri"/>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la</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ed</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d</w:t>
      </w:r>
      <w:r>
        <w:rPr>
          <w:rFonts w:ascii="Calibri" w:eastAsia="Calibri" w:hAnsi="Calibri" w:cs="Calibri"/>
          <w:spacing w:val="-1"/>
          <w:sz w:val="24"/>
          <w:szCs w:val="24"/>
        </w:rPr>
        <w:t>i</w:t>
      </w:r>
      <w:r>
        <w:rPr>
          <w:rFonts w:ascii="Calibri" w:eastAsia="Calibri" w:hAnsi="Calibri" w:cs="Calibri"/>
          <w:sz w:val="24"/>
          <w:szCs w:val="24"/>
        </w:rPr>
        <w:t>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r</w:t>
      </w:r>
      <w:r>
        <w:rPr>
          <w:rFonts w:ascii="Calibri" w:eastAsia="Calibri" w:hAnsi="Calibri" w:cs="Calibri"/>
          <w:spacing w:val="1"/>
          <w:sz w:val="24"/>
          <w:szCs w:val="24"/>
        </w:rPr>
        <w:t>s</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1"/>
          <w:sz w:val="24"/>
          <w:szCs w:val="24"/>
        </w:rPr>
        <w:t>v</w:t>
      </w:r>
      <w:r>
        <w:rPr>
          <w:rFonts w:ascii="Calibri" w:eastAsia="Calibri" w:hAnsi="Calibri" w:cs="Calibri"/>
          <w:sz w:val="24"/>
          <w:szCs w:val="24"/>
        </w:rPr>
        <w:t>ely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6"/>
          <w:sz w:val="24"/>
          <w:szCs w:val="24"/>
        </w:rPr>
        <w:t>c</w:t>
      </w:r>
      <w:r>
        <w:rPr>
          <w:rFonts w:ascii="Calibri" w:eastAsia="Calibri" w:hAnsi="Calibri" w:cs="Calibri"/>
          <w:sz w:val="24"/>
          <w:szCs w:val="24"/>
        </w:rPr>
        <w:t>iated</w:t>
      </w:r>
      <w:r>
        <w:rPr>
          <w:rFonts w:ascii="Calibri" w:eastAsia="Calibri" w:hAnsi="Calibri" w:cs="Calibri"/>
          <w:spacing w:val="-5"/>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pacing w:val="-2"/>
          <w:sz w:val="24"/>
          <w:szCs w:val="24"/>
        </w:rPr>
        <w:t>m</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take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el</w:t>
      </w:r>
      <w:r>
        <w:rPr>
          <w:rFonts w:ascii="Calibri" w:eastAsia="Calibri" w:hAnsi="Calibri" w:cs="Calibri"/>
          <w:spacing w:val="-1"/>
          <w:sz w:val="24"/>
          <w:szCs w:val="24"/>
        </w:rPr>
        <w:t>p</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 xml:space="preserve">ent </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3A1A91E3" w14:textId="77777777" w:rsidR="00B4282E" w:rsidRDefault="00B4282E">
      <w:pPr>
        <w:spacing w:before="10" w:line="140" w:lineRule="exact"/>
        <w:rPr>
          <w:sz w:val="15"/>
          <w:szCs w:val="15"/>
        </w:rPr>
      </w:pPr>
    </w:p>
    <w:p w14:paraId="285B73DA" w14:textId="77777777" w:rsidR="00B4282E" w:rsidRDefault="00000000">
      <w:pPr>
        <w:spacing w:line="258" w:lineRule="auto"/>
        <w:ind w:left="101" w:right="73"/>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z w:val="24"/>
          <w:szCs w:val="24"/>
        </w:rPr>
        <w:t>Re</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2"/>
          <w:sz w:val="24"/>
          <w:szCs w:val="24"/>
        </w:rPr>
        <w:t xml:space="preserve">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m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pacing w:val="4"/>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take</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 xml:space="preserve">y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in a</w:t>
      </w:r>
      <w:r>
        <w:rPr>
          <w:rFonts w:ascii="Calibri" w:eastAsia="Calibri" w:hAnsi="Calibri" w:cs="Calibri"/>
          <w:spacing w:val="-1"/>
          <w:sz w:val="24"/>
          <w:szCs w:val="24"/>
        </w:rPr>
        <w:t>ch</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ealth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 le</w:t>
      </w:r>
      <w:r>
        <w:rPr>
          <w:rFonts w:ascii="Calibri" w:eastAsia="Calibri" w:hAnsi="Calibri" w:cs="Calibri"/>
          <w:spacing w:val="2"/>
          <w:sz w:val="24"/>
          <w:szCs w:val="24"/>
        </w:rPr>
        <w:t>g</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ts,</w:t>
      </w:r>
      <w:r>
        <w:rPr>
          <w:rFonts w:ascii="Calibri" w:eastAsia="Calibri" w:hAnsi="Calibri" w:cs="Calibri"/>
          <w:spacing w:val="1"/>
          <w:sz w:val="24"/>
          <w:szCs w:val="24"/>
        </w:rPr>
        <w:t xml:space="preserve"> r</w:t>
      </w:r>
      <w:r>
        <w:rPr>
          <w:rFonts w:ascii="Calibri" w:eastAsia="Calibri" w:hAnsi="Calibri" w:cs="Calibri"/>
          <w:spacing w:val="-2"/>
          <w:sz w:val="24"/>
          <w:szCs w:val="24"/>
        </w:rPr>
        <w:t>oo</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pacing w:val="-5"/>
          <w:sz w:val="24"/>
          <w:szCs w:val="24"/>
        </w:rPr>
        <w:t>i</w:t>
      </w:r>
      <w:r>
        <w:rPr>
          <w:rFonts w:ascii="Calibri" w:eastAsia="Calibri" w:hAnsi="Calibri" w:cs="Calibri"/>
          <w:sz w:val="24"/>
          <w:szCs w:val="24"/>
        </w:rPr>
        <w:t>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en</w:t>
      </w:r>
      <w:r>
        <w:rPr>
          <w:rFonts w:ascii="Calibri" w:eastAsia="Calibri" w:hAnsi="Calibri" w:cs="Calibri"/>
          <w:spacing w:val="7"/>
          <w:sz w:val="24"/>
          <w:szCs w:val="24"/>
        </w:rPr>
        <w:t>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ld</w:t>
      </w:r>
      <w:r>
        <w:rPr>
          <w:rFonts w:ascii="Calibri" w:eastAsia="Calibri" w:hAnsi="Calibri" w:cs="Calibri"/>
          <w:spacing w:val="-1"/>
          <w:sz w:val="24"/>
          <w:szCs w:val="24"/>
        </w:rPr>
        <w:t xml:space="preserve"> h</w:t>
      </w:r>
      <w:r>
        <w:rPr>
          <w:rFonts w:ascii="Calibri" w:eastAsia="Calibri" w:hAnsi="Calibri" w:cs="Calibri"/>
          <w:sz w:val="24"/>
          <w:szCs w:val="24"/>
        </w:rPr>
        <w:t>elp l</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xml:space="preserve">k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3"/>
          <w:sz w:val="24"/>
          <w:szCs w:val="24"/>
        </w:rPr>
        <w:t>m</w:t>
      </w:r>
      <w:r>
        <w:rPr>
          <w:rFonts w:ascii="Calibri" w:eastAsia="Calibri" w:hAnsi="Calibri" w:cs="Calibri"/>
          <w:spacing w:val="-1"/>
          <w:sz w:val="24"/>
          <w:szCs w:val="24"/>
        </w:rPr>
        <w:t>un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en</w:t>
      </w:r>
      <w:r>
        <w:rPr>
          <w:rFonts w:ascii="Calibri" w:eastAsia="Calibri" w:hAnsi="Calibri" w:cs="Calibri"/>
          <w:spacing w:val="-2"/>
          <w:sz w:val="24"/>
          <w:szCs w:val="24"/>
        </w:rPr>
        <w:t>h</w:t>
      </w:r>
      <w:r>
        <w:rPr>
          <w:rFonts w:ascii="Calibri" w:eastAsia="Calibri" w:hAnsi="Calibri" w:cs="Calibri"/>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5"/>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 xml:space="preserve">m </w:t>
      </w:r>
      <w:r>
        <w:rPr>
          <w:rFonts w:ascii="Calibri" w:eastAsia="Calibri" w:hAnsi="Calibri" w:cs="Calibri"/>
          <w:spacing w:val="-1"/>
          <w:sz w:val="24"/>
          <w:szCs w:val="24"/>
        </w:rPr>
        <w:t>ph</w:t>
      </w:r>
      <w:r>
        <w:rPr>
          <w:rFonts w:ascii="Calibri" w:eastAsia="Calibri" w:hAnsi="Calibri" w:cs="Calibri"/>
          <w:spacing w:val="1"/>
          <w:sz w:val="24"/>
          <w:szCs w:val="24"/>
        </w:rPr>
        <w:t>ys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b</w:t>
      </w:r>
      <w:r>
        <w:rPr>
          <w:rFonts w:ascii="Calibri" w:eastAsia="Calibri" w:hAnsi="Calibri" w:cs="Calibri"/>
          <w:sz w:val="24"/>
          <w:szCs w:val="24"/>
        </w:rPr>
        <w:t>ei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z w:val="24"/>
          <w:szCs w:val="24"/>
        </w:rPr>
        <w:t>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er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ilies</w:t>
      </w:r>
      <w:r>
        <w:rPr>
          <w:rFonts w:ascii="Calibri" w:eastAsia="Calibri" w:hAnsi="Calibri" w:cs="Calibri"/>
          <w:spacing w:val="3"/>
          <w:sz w:val="24"/>
          <w:szCs w:val="24"/>
        </w:rPr>
        <w:t xml:space="preserve"> w</w:t>
      </w:r>
      <w:r>
        <w:rPr>
          <w:rFonts w:ascii="Calibri" w:eastAsia="Calibri" w:hAnsi="Calibri" w:cs="Calibri"/>
          <w:spacing w:val="-1"/>
          <w:sz w:val="24"/>
          <w:szCs w:val="24"/>
        </w:rPr>
        <w:t>h</w:t>
      </w:r>
      <w:r>
        <w:rPr>
          <w:rFonts w:ascii="Calibri" w:eastAsia="Calibri" w:hAnsi="Calibri" w:cs="Calibri"/>
          <w:sz w:val="24"/>
          <w:szCs w:val="24"/>
        </w:rPr>
        <w:t xml:space="preserve">o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to</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4"/>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4"/>
          <w:sz w:val="24"/>
          <w:szCs w:val="24"/>
        </w:rPr>
        <w:t>b</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ealth</w:t>
      </w:r>
      <w:r>
        <w:rPr>
          <w:rFonts w:ascii="Calibri" w:eastAsia="Calibri" w:hAnsi="Calibri" w:cs="Calibri"/>
          <w:spacing w:val="6"/>
          <w:sz w:val="24"/>
          <w:szCs w:val="24"/>
        </w:rPr>
        <w:t xml:space="preserve"> </w:t>
      </w:r>
      <w:r>
        <w:rPr>
          <w:rFonts w:ascii="Calibri" w:eastAsia="Calibri" w:hAnsi="Calibri" w:cs="Calibri"/>
          <w:spacing w:val="-1"/>
          <w:sz w:val="24"/>
          <w:szCs w:val="24"/>
        </w:rPr>
        <w:t>du</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to 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r</w:t>
      </w:r>
      <w:r>
        <w:rPr>
          <w:rFonts w:ascii="Calibri" w:eastAsia="Calibri" w:hAnsi="Calibri" w:cs="Calibri"/>
          <w:spacing w:val="6"/>
          <w:sz w:val="24"/>
          <w:szCs w:val="24"/>
        </w:rPr>
        <w:t>e</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m</w:t>
      </w:r>
      <w:r>
        <w:rPr>
          <w:rFonts w:ascii="Calibri" w:eastAsia="Calibri" w:hAnsi="Calibri" w:cs="Calibri"/>
          <w:sz w:val="24"/>
          <w:szCs w:val="24"/>
        </w:rPr>
        <w:t>eat</w:t>
      </w:r>
      <w:r>
        <w:rPr>
          <w:rFonts w:ascii="Calibri" w:eastAsia="Calibri" w:hAnsi="Calibri" w:cs="Calibri"/>
          <w:spacing w:val="1"/>
          <w:sz w:val="24"/>
          <w:szCs w:val="24"/>
        </w:rPr>
        <w:t>s</w:t>
      </w:r>
      <w:r>
        <w:rPr>
          <w:rFonts w:ascii="Calibri" w:eastAsia="Calibri" w:hAnsi="Calibri" w:cs="Calibri"/>
          <w:sz w:val="24"/>
          <w:szCs w:val="24"/>
        </w:rPr>
        <w:t>.</w:t>
      </w:r>
    </w:p>
    <w:p w14:paraId="5778497C" w14:textId="77777777" w:rsidR="00B4282E" w:rsidRDefault="00000000">
      <w:pPr>
        <w:spacing w:before="62" w:line="259" w:lineRule="auto"/>
        <w:ind w:left="101" w:right="68"/>
        <w:jc w:val="both"/>
        <w:rPr>
          <w:rFonts w:ascii="Calibri" w:eastAsia="Calibri" w:hAnsi="Calibri" w:cs="Calibri"/>
          <w:sz w:val="24"/>
          <w:szCs w:val="24"/>
        </w:rPr>
      </w:pPr>
      <w:r>
        <w:lastRenderedPageBreak/>
        <w:pict w14:anchorId="15914506">
          <v:shape id="_x0000_s1038" type="#_x0000_t75" style="position:absolute;left:0;text-align:left;margin-left:83.75pt;margin-top:112.75pt;width:426.35pt;height:428.7pt;z-index:-3873;mso-position-horizontal-relative:page">
            <v:imagedata r:id="rId5" o:title=""/>
            <w10:wrap anchorx="page"/>
          </v:shape>
        </w:pic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5"/>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 xml:space="preserve">ied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3"/>
          <w:sz w:val="24"/>
          <w:szCs w:val="24"/>
        </w:rPr>
        <w:t>n</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5"/>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4"/>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 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fr</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e</w:t>
      </w:r>
      <w:r>
        <w:rPr>
          <w:rFonts w:ascii="Calibri" w:eastAsia="Calibri" w:hAnsi="Calibri" w:cs="Calibri"/>
          <w:spacing w:val="-6"/>
          <w:sz w:val="24"/>
          <w:szCs w:val="24"/>
        </w:rPr>
        <w:t>n</w:t>
      </w:r>
      <w:r>
        <w:rPr>
          <w:rFonts w:ascii="Calibri" w:eastAsia="Calibri" w:hAnsi="Calibri" w:cs="Calibri"/>
          <w:spacing w:val="-1"/>
          <w:sz w:val="24"/>
          <w:szCs w:val="24"/>
        </w:rPr>
        <w:t>c</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elated</w:t>
      </w:r>
      <w:r>
        <w:rPr>
          <w:rFonts w:ascii="Calibri" w:eastAsia="Calibri" w:hAnsi="Calibri" w:cs="Calibri"/>
          <w:spacing w:val="2"/>
          <w:sz w:val="24"/>
          <w:szCs w:val="24"/>
        </w:rPr>
        <w:t xml:space="preserve"> </w:t>
      </w:r>
      <w:r>
        <w:rPr>
          <w:rFonts w:ascii="Calibri" w:eastAsia="Calibri" w:hAnsi="Calibri" w:cs="Calibri"/>
          <w:sz w:val="24"/>
          <w:szCs w:val="24"/>
        </w:rPr>
        <w:t>to 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en</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ph</w:t>
      </w:r>
      <w:r>
        <w:rPr>
          <w:rFonts w:ascii="Calibri" w:eastAsia="Calibri" w:hAnsi="Calibri" w:cs="Calibri"/>
          <w:sz w:val="24"/>
          <w:szCs w:val="24"/>
        </w:rPr>
        <w:t xml:space="preserve">ic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x</w:t>
      </w:r>
      <w:r>
        <w:rPr>
          <w:rFonts w:ascii="Calibri" w:eastAsia="Calibri" w:hAnsi="Calibri" w:cs="Calibri"/>
          <w:sz w:val="24"/>
          <w:szCs w:val="24"/>
        </w:rPr>
        <w:t>t</w:t>
      </w:r>
      <w:r>
        <w:rPr>
          <w:rFonts w:ascii="Calibri" w:eastAsia="Calibri" w:hAnsi="Calibri" w:cs="Calibri"/>
          <w:spacing w:val="1"/>
          <w:sz w:val="24"/>
          <w:szCs w:val="24"/>
        </w:rPr>
        <w:t xml:space="preserve"> s</w:t>
      </w:r>
      <w:r>
        <w:rPr>
          <w:rFonts w:ascii="Calibri" w:eastAsia="Calibri" w:hAnsi="Calibri" w:cs="Calibri"/>
          <w:sz w:val="24"/>
          <w:szCs w:val="24"/>
        </w:rPr>
        <w:t>till</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4"/>
          <w:sz w:val="24"/>
          <w:szCs w:val="24"/>
        </w:rPr>
        <w:t>t</w:t>
      </w:r>
      <w:r>
        <w:rPr>
          <w:rFonts w:ascii="Calibri" w:eastAsia="Calibri" w:hAnsi="Calibri" w:cs="Calibri"/>
          <w:sz w:val="24"/>
          <w:szCs w:val="24"/>
        </w:rPr>
        <w:t>ter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en</w:t>
      </w:r>
      <w:r>
        <w:rPr>
          <w:rFonts w:ascii="Calibri" w:eastAsia="Calibri" w:hAnsi="Calibri" w:cs="Calibri"/>
          <w:spacing w:val="1"/>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commentRangeStart w:id="48"/>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ited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 xml:space="preserve">t </w:t>
      </w:r>
      <w:r>
        <w:rPr>
          <w:rFonts w:ascii="Calibri" w:eastAsia="Calibri" w:hAnsi="Calibri" w:cs="Calibri"/>
          <w:spacing w:val="4"/>
          <w:sz w:val="24"/>
          <w:szCs w:val="24"/>
        </w:rPr>
        <w:t>n</w:t>
      </w:r>
      <w:r>
        <w:rPr>
          <w:rFonts w:ascii="Calibri" w:eastAsia="Calibri" w:hAnsi="Calibri" w:cs="Calibri"/>
          <w:spacing w:val="-2"/>
          <w:sz w:val="24"/>
          <w:szCs w:val="24"/>
        </w:rPr>
        <w:t>o</w:t>
      </w:r>
      <w:r>
        <w:rPr>
          <w:rFonts w:ascii="Calibri" w:eastAsia="Calibri" w:hAnsi="Calibri" w:cs="Calibri"/>
          <w:sz w:val="24"/>
          <w:szCs w:val="24"/>
        </w:rPr>
        <w:t>t h</w:t>
      </w:r>
      <w:r>
        <w:rPr>
          <w:rFonts w:ascii="Calibri" w:eastAsia="Calibri" w:hAnsi="Calibri" w:cs="Calibri"/>
          <w:spacing w:val="3"/>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1"/>
          <w:sz w:val="24"/>
          <w:szCs w:val="24"/>
        </w:rPr>
        <w:t>ry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ital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3"/>
          <w:sz w:val="24"/>
          <w:szCs w:val="24"/>
        </w:rPr>
        <w:t>c</w:t>
      </w:r>
      <w:r>
        <w:rPr>
          <w:rFonts w:ascii="Calibri" w:eastAsia="Calibri" w:hAnsi="Calibri" w:cs="Calibri"/>
          <w:spacing w:val="-1"/>
          <w:sz w:val="24"/>
          <w:szCs w:val="24"/>
        </w:rPr>
        <w:t>cup</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h</w:t>
      </w:r>
      <w:r>
        <w:rPr>
          <w:rFonts w:ascii="Calibri" w:eastAsia="Calibri" w:hAnsi="Calibri" w:cs="Calibri"/>
          <w:sz w:val="24"/>
          <w:szCs w:val="24"/>
        </w:rPr>
        <w:t>ad</w:t>
      </w:r>
      <w:r>
        <w:rPr>
          <w:rFonts w:ascii="Calibri" w:eastAsia="Calibri" w:hAnsi="Calibri" w:cs="Calibri"/>
          <w:spacing w:val="-1"/>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 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7"/>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gg</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 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z w:val="24"/>
          <w:szCs w:val="24"/>
        </w:rPr>
        <w:t xml:space="preserve">c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l</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 in</w:t>
      </w:r>
      <w:r>
        <w:rPr>
          <w:rFonts w:ascii="Calibri" w:eastAsia="Calibri" w:hAnsi="Calibri" w:cs="Calibri"/>
          <w:spacing w:val="-5"/>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ier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p</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en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4"/>
          <w:sz w:val="24"/>
          <w:szCs w:val="24"/>
        </w:rPr>
        <w:t xml:space="preserve"> </w:t>
      </w:r>
      <w:r>
        <w:rPr>
          <w:rFonts w:ascii="Calibri" w:eastAsia="Calibri" w:hAnsi="Calibri" w:cs="Calibri"/>
          <w:sz w:val="24"/>
          <w:szCs w:val="24"/>
        </w:rPr>
        <w:t>li</w:t>
      </w:r>
      <w:r>
        <w:rPr>
          <w:rFonts w:ascii="Calibri" w:eastAsia="Calibri" w:hAnsi="Calibri" w:cs="Calibri"/>
          <w:spacing w:val="-2"/>
          <w:sz w:val="24"/>
          <w:szCs w:val="24"/>
        </w:rPr>
        <w:t>m</w:t>
      </w:r>
      <w:r>
        <w:rPr>
          <w:rFonts w:ascii="Calibri" w:eastAsia="Calibri" w:hAnsi="Calibri" w:cs="Calibri"/>
          <w:sz w:val="24"/>
          <w:szCs w:val="24"/>
        </w:rPr>
        <w:t>ite</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Ov</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all, 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ate</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z w:val="24"/>
          <w:szCs w:val="24"/>
        </w:rPr>
        <w:t>lely</w:t>
      </w:r>
      <w:r>
        <w:rPr>
          <w:rFonts w:ascii="Calibri" w:eastAsia="Calibri" w:hAnsi="Calibri" w:cs="Calibri"/>
          <w:spacing w:val="-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p</w:t>
      </w:r>
      <w:r>
        <w:rPr>
          <w:rFonts w:ascii="Calibri" w:eastAsia="Calibri" w:hAnsi="Calibri" w:cs="Calibri"/>
          <w:spacing w:val="-1"/>
          <w:sz w:val="24"/>
          <w:szCs w:val="24"/>
        </w:rPr>
        <w:t>p</w:t>
      </w:r>
      <w:r>
        <w:rPr>
          <w:rFonts w:ascii="Calibri" w:eastAsia="Calibri" w:hAnsi="Calibri" w:cs="Calibri"/>
          <w:sz w:val="24"/>
          <w:szCs w:val="24"/>
        </w:rPr>
        <w:t>ear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till</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4"/>
          <w:sz w:val="24"/>
          <w:szCs w:val="24"/>
        </w:rPr>
        <w:t>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ally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1"/>
          <w:sz w:val="24"/>
          <w:szCs w:val="24"/>
        </w:rPr>
        <w:t>i</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em</w:t>
      </w:r>
      <w:r>
        <w:rPr>
          <w:rFonts w:ascii="Calibri" w:eastAsia="Calibri" w:hAnsi="Calibri" w:cs="Calibri"/>
          <w:spacing w:val="6"/>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n</w:t>
      </w:r>
      <w:r>
        <w:rPr>
          <w:rFonts w:ascii="Calibri" w:eastAsia="Calibri" w:hAnsi="Calibri" w:cs="Calibri"/>
          <w:spacing w:val="3"/>
          <w:sz w:val="24"/>
          <w:szCs w:val="24"/>
        </w:rPr>
        <w:t>on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2"/>
          <w:sz w:val="24"/>
          <w:szCs w:val="24"/>
        </w:rPr>
        <w:t>m</w:t>
      </w:r>
      <w:r>
        <w:rPr>
          <w:rFonts w:ascii="Calibri" w:eastAsia="Calibri" w:hAnsi="Calibri" w:cs="Calibri"/>
          <w:spacing w:val="-1"/>
          <w:sz w:val="24"/>
          <w:szCs w:val="24"/>
        </w:rPr>
        <w:t>un</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able</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4"/>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ealth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izes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w:t>
      </w:r>
      <w:r>
        <w:rPr>
          <w:rFonts w:ascii="Calibri" w:eastAsia="Calibri" w:hAnsi="Calibri" w:cs="Calibri"/>
          <w:spacing w:val="10"/>
          <w:sz w:val="24"/>
          <w:szCs w:val="24"/>
        </w:rPr>
        <w:t>l</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6"/>
          <w:sz w:val="24"/>
          <w:szCs w:val="24"/>
        </w:rPr>
        <w:t>n</w:t>
      </w:r>
      <w:r>
        <w:rPr>
          <w:rFonts w:ascii="Calibri" w:eastAsia="Calibri" w:hAnsi="Calibri" w:cs="Calibri"/>
          <w:sz w:val="24"/>
          <w:szCs w:val="24"/>
        </w:rPr>
        <w:t>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pub</w:t>
      </w:r>
      <w:r>
        <w:rPr>
          <w:rFonts w:ascii="Calibri" w:eastAsia="Calibri" w:hAnsi="Calibri" w:cs="Calibri"/>
          <w:sz w:val="24"/>
          <w:szCs w:val="24"/>
        </w:rPr>
        <w:t>lic</w:t>
      </w:r>
      <w:r>
        <w:rPr>
          <w:rFonts w:ascii="Calibri" w:eastAsia="Calibri" w:hAnsi="Calibri" w:cs="Calibri"/>
          <w:spacing w:val="-1"/>
          <w:sz w:val="24"/>
          <w:szCs w:val="24"/>
        </w:rPr>
        <w:t xml:space="preserve"> h</w:t>
      </w:r>
      <w:r>
        <w:rPr>
          <w:rFonts w:ascii="Calibri" w:eastAsia="Calibri" w:hAnsi="Calibri" w:cs="Calibri"/>
          <w:sz w:val="24"/>
          <w:szCs w:val="24"/>
        </w:rPr>
        <w:t>ealth 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commentRangeEnd w:id="48"/>
      <w:r w:rsidR="00216DB7">
        <w:rPr>
          <w:rStyle w:val="CommentReference"/>
          <w:rFonts w:ascii="Calibri" w:eastAsia="Calibri" w:hAnsi="Calibri" w:cs="Calibri"/>
          <w:sz w:val="24"/>
          <w:szCs w:val="24"/>
        </w:rPr>
        <w:commentReference w:id="48"/>
      </w:r>
    </w:p>
    <w:p w14:paraId="3CA80B57" w14:textId="77777777" w:rsidR="00B4282E" w:rsidRDefault="00B4282E">
      <w:pPr>
        <w:spacing w:before="9" w:line="140" w:lineRule="exact"/>
        <w:rPr>
          <w:sz w:val="15"/>
          <w:szCs w:val="15"/>
        </w:rPr>
      </w:pPr>
    </w:p>
    <w:p w14:paraId="15C7D4A9" w14:textId="77777777" w:rsidR="00B4282E" w:rsidRDefault="00000000">
      <w:pPr>
        <w:ind w:left="101" w:right="8116"/>
        <w:jc w:val="both"/>
        <w:rPr>
          <w:rFonts w:ascii="Calibri" w:eastAsia="Calibri" w:hAnsi="Calibri" w:cs="Calibri"/>
          <w:sz w:val="24"/>
          <w:szCs w:val="24"/>
        </w:rPr>
      </w:pPr>
      <w:r>
        <w:rPr>
          <w:rFonts w:ascii="Calibri" w:eastAsia="Calibri" w:hAnsi="Calibri" w:cs="Calibri"/>
          <w:b/>
          <w:spacing w:val="-2"/>
          <w:sz w:val="24"/>
          <w:szCs w:val="24"/>
        </w:rPr>
        <w:t>5</w:t>
      </w:r>
      <w:r>
        <w:rPr>
          <w:rFonts w:ascii="Calibri" w:eastAsia="Calibri" w:hAnsi="Calibri" w:cs="Calibri"/>
          <w:b/>
          <w:sz w:val="24"/>
          <w:szCs w:val="24"/>
        </w:rPr>
        <w:t>.</w:t>
      </w:r>
      <w:r>
        <w:rPr>
          <w:rFonts w:ascii="Calibri" w:eastAsia="Calibri" w:hAnsi="Calibri" w:cs="Calibri"/>
          <w:b/>
          <w:spacing w:val="1"/>
          <w:sz w:val="24"/>
          <w:szCs w:val="24"/>
        </w:rPr>
        <w:t xml:space="preserve"> </w:t>
      </w:r>
      <w:commentRangeStart w:id="49"/>
      <w:r>
        <w:rPr>
          <w:rFonts w:ascii="Calibri" w:eastAsia="Calibri" w:hAnsi="Calibri" w:cs="Calibri"/>
          <w:b/>
          <w:spacing w:val="-2"/>
          <w:sz w:val="24"/>
          <w:szCs w:val="24"/>
        </w:rPr>
        <w:t>C</w:t>
      </w:r>
      <w:r>
        <w:rPr>
          <w:rFonts w:ascii="Calibri" w:eastAsia="Calibri" w:hAnsi="Calibri" w:cs="Calibri"/>
          <w:b/>
          <w:spacing w:val="1"/>
          <w:sz w:val="24"/>
          <w:szCs w:val="24"/>
        </w:rPr>
        <w:t>on</w:t>
      </w:r>
      <w:r>
        <w:rPr>
          <w:rFonts w:ascii="Calibri" w:eastAsia="Calibri" w:hAnsi="Calibri" w:cs="Calibri"/>
          <w:b/>
          <w:sz w:val="24"/>
          <w:szCs w:val="24"/>
        </w:rPr>
        <w:t>cl</w:t>
      </w:r>
      <w:r>
        <w:rPr>
          <w:rFonts w:ascii="Calibri" w:eastAsia="Calibri" w:hAnsi="Calibri" w:cs="Calibri"/>
          <w:b/>
          <w:spacing w:val="2"/>
          <w:sz w:val="24"/>
          <w:szCs w:val="24"/>
        </w:rPr>
        <w:t>u</w:t>
      </w:r>
      <w:r>
        <w:rPr>
          <w:rFonts w:ascii="Calibri" w:eastAsia="Calibri" w:hAnsi="Calibri" w:cs="Calibri"/>
          <w:b/>
          <w:spacing w:val="-1"/>
          <w:sz w:val="24"/>
          <w:szCs w:val="24"/>
        </w:rPr>
        <w:t>s</w:t>
      </w:r>
      <w:r>
        <w:rPr>
          <w:rFonts w:ascii="Calibri" w:eastAsia="Calibri" w:hAnsi="Calibri" w:cs="Calibri"/>
          <w:b/>
          <w:spacing w:val="1"/>
          <w:sz w:val="24"/>
          <w:szCs w:val="24"/>
        </w:rPr>
        <w:t>io</w:t>
      </w:r>
      <w:r>
        <w:rPr>
          <w:rFonts w:ascii="Calibri" w:eastAsia="Calibri" w:hAnsi="Calibri" w:cs="Calibri"/>
          <w:b/>
          <w:sz w:val="24"/>
          <w:szCs w:val="24"/>
        </w:rPr>
        <w:t>n</w:t>
      </w:r>
      <w:commentRangeEnd w:id="49"/>
      <w:r w:rsidR="003D0BF1">
        <w:rPr>
          <w:rStyle w:val="CommentReference"/>
          <w:rFonts w:ascii="Calibri" w:eastAsia="Calibri" w:hAnsi="Calibri" w:cs="Calibri"/>
          <w:sz w:val="24"/>
          <w:szCs w:val="24"/>
        </w:rPr>
        <w:commentReference w:id="49"/>
      </w:r>
    </w:p>
    <w:p w14:paraId="2E3618E2" w14:textId="77777777" w:rsidR="00B4282E" w:rsidRDefault="00B4282E">
      <w:pPr>
        <w:spacing w:before="2" w:line="180" w:lineRule="exact"/>
        <w:rPr>
          <w:sz w:val="18"/>
          <w:szCs w:val="18"/>
        </w:rPr>
      </w:pPr>
    </w:p>
    <w:p w14:paraId="6C65667F" w14:textId="77777777" w:rsidR="00B4282E" w:rsidRDefault="00000000">
      <w:pPr>
        <w:spacing w:line="258" w:lineRule="auto"/>
        <w:ind w:left="101" w:right="75"/>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oo</w:t>
      </w:r>
      <w:r>
        <w:rPr>
          <w:rFonts w:ascii="Calibri" w:eastAsia="Calibri" w:hAnsi="Calibri" w:cs="Calibri"/>
          <w:spacing w:val="1"/>
          <w:sz w:val="24"/>
          <w:szCs w:val="24"/>
        </w:rPr>
        <w:t>k</w:t>
      </w:r>
      <w:r>
        <w:rPr>
          <w:rFonts w:ascii="Calibri" w:eastAsia="Calibri" w:hAnsi="Calibri" w:cs="Calibri"/>
          <w:sz w:val="24"/>
          <w:szCs w:val="24"/>
        </w:rPr>
        <w:t>ed</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k</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2"/>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3"/>
          <w:sz w:val="24"/>
          <w:szCs w:val="24"/>
        </w:rPr>
        <w:t xml:space="preserve"> </w:t>
      </w:r>
      <w:r>
        <w:rPr>
          <w:rFonts w:ascii="Calibri" w:eastAsia="Calibri" w:hAnsi="Calibri" w:cs="Calibri"/>
          <w:spacing w:val="-4"/>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y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 xml:space="preserve">ilies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le</w:t>
      </w:r>
      <w:r>
        <w:rPr>
          <w:rFonts w:ascii="Calibri" w:eastAsia="Calibri" w:hAnsi="Calibri" w:cs="Calibri"/>
          <w:spacing w:val="-3"/>
          <w:sz w:val="24"/>
          <w:szCs w:val="24"/>
        </w:rPr>
        <w:t>v</w:t>
      </w:r>
      <w:r>
        <w:rPr>
          <w:rFonts w:ascii="Calibri" w:eastAsia="Calibri" w:hAnsi="Calibri" w:cs="Calibri"/>
          <w:sz w:val="24"/>
          <w:szCs w:val="24"/>
        </w:rPr>
        <w:t>els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8"/>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w:t>
      </w:r>
      <w:r>
        <w:rPr>
          <w:rFonts w:ascii="Calibri" w:eastAsia="Calibri" w:hAnsi="Calibri" w:cs="Calibri"/>
          <w:spacing w:val="-2"/>
          <w:sz w:val="24"/>
          <w:szCs w:val="24"/>
        </w:rPr>
        <w:t>ho</w:t>
      </w:r>
      <w:r>
        <w:rPr>
          <w:rFonts w:ascii="Calibri" w:eastAsia="Calibri" w:hAnsi="Calibri" w:cs="Calibri"/>
          <w:spacing w:val="-1"/>
          <w:sz w:val="24"/>
          <w:szCs w:val="24"/>
        </w:rPr>
        <w:t>u</w:t>
      </w:r>
      <w:r>
        <w:rPr>
          <w:rFonts w:ascii="Calibri" w:eastAsia="Calibri" w:hAnsi="Calibri" w:cs="Calibri"/>
          <w:sz w:val="24"/>
          <w:szCs w:val="24"/>
        </w:rPr>
        <w:t xml:space="preserve">t </w:t>
      </w:r>
      <w:r>
        <w:rPr>
          <w:rFonts w:ascii="Calibri" w:eastAsia="Calibri" w:hAnsi="Calibri" w:cs="Calibri"/>
          <w:spacing w:val="4"/>
          <w:sz w:val="24"/>
          <w:szCs w:val="24"/>
        </w:rPr>
        <w:t>h</w:t>
      </w:r>
      <w:r>
        <w:rPr>
          <w:rFonts w:ascii="Calibri" w:eastAsia="Calibri" w:hAnsi="Calibri" w:cs="Calibri"/>
          <w:spacing w:val="-1"/>
          <w:sz w:val="24"/>
          <w:szCs w:val="24"/>
        </w:rPr>
        <w:t>un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p</w:t>
      </w:r>
      <w:r>
        <w:rPr>
          <w:rFonts w:ascii="Calibri" w:eastAsia="Calibri" w:hAnsi="Calibri" w:cs="Calibri"/>
          <w:sz w:val="24"/>
          <w:szCs w:val="24"/>
        </w:rPr>
        <w:t>ite li</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an</w:t>
      </w:r>
      <w:r>
        <w:rPr>
          <w:rFonts w:ascii="Calibri" w:eastAsia="Calibri" w:hAnsi="Calibri" w:cs="Calibri"/>
          <w:spacing w:val="-10"/>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5"/>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iets</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6"/>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ity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d</w:t>
      </w:r>
      <w:r>
        <w:rPr>
          <w:rFonts w:ascii="Calibri" w:eastAsia="Calibri" w:hAnsi="Calibri" w:cs="Calibri"/>
          <w:sz w:val="24"/>
          <w:szCs w:val="24"/>
        </w:rPr>
        <w:t>iets</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1"/>
          <w:sz w:val="24"/>
          <w:szCs w:val="24"/>
        </w:rPr>
        <w:t xml:space="preserve"> 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m</w:t>
      </w:r>
      <w:r>
        <w:rPr>
          <w:rFonts w:ascii="Calibri" w:eastAsia="Calibri" w:hAnsi="Calibri" w:cs="Calibri"/>
          <w:sz w:val="24"/>
          <w:szCs w:val="24"/>
        </w:rPr>
        <w:t>ay</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 xml:space="preserve">ts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ealth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5"/>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eal</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z w:val="24"/>
          <w:szCs w:val="24"/>
        </w:rPr>
        <w:t>.</w:t>
      </w:r>
    </w:p>
    <w:p w14:paraId="091A1285" w14:textId="77777777" w:rsidR="00B4282E" w:rsidRDefault="00B4282E">
      <w:pPr>
        <w:spacing w:before="9" w:line="140" w:lineRule="exact"/>
        <w:rPr>
          <w:sz w:val="15"/>
          <w:szCs w:val="15"/>
        </w:rPr>
      </w:pPr>
    </w:p>
    <w:p w14:paraId="48453FDF" w14:textId="77777777" w:rsidR="00B4282E" w:rsidRDefault="00000000">
      <w:pPr>
        <w:spacing w:line="259" w:lineRule="auto"/>
        <w:ind w:left="101" w:right="77"/>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 i</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2"/>
          <w:sz w:val="24"/>
          <w:szCs w:val="24"/>
        </w:rPr>
        <w:t>o</w:t>
      </w:r>
      <w:r>
        <w:rPr>
          <w:rFonts w:ascii="Calibri" w:eastAsia="Calibri" w:hAnsi="Calibri" w:cs="Calibri"/>
          <w:spacing w:val="3"/>
          <w:sz w:val="24"/>
          <w:szCs w:val="24"/>
        </w:rPr>
        <w:t>c</w:t>
      </w:r>
      <w:r>
        <w:rPr>
          <w:rFonts w:ascii="Calibri" w:eastAsia="Calibri" w:hAnsi="Calibri" w:cs="Calibri"/>
          <w:spacing w:val="-1"/>
          <w:sz w:val="24"/>
          <w:szCs w:val="24"/>
        </w:rPr>
        <w:t>cup</w:t>
      </w:r>
      <w:r>
        <w:rPr>
          <w:rFonts w:ascii="Calibri" w:eastAsia="Calibri" w:hAnsi="Calibri" w:cs="Calibri"/>
          <w:sz w:val="24"/>
          <w:szCs w:val="24"/>
        </w:rPr>
        <w:t>at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al</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3"/>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3"/>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4"/>
          <w:sz w:val="24"/>
          <w:szCs w:val="24"/>
        </w:rPr>
        <w:t>t</w:t>
      </w:r>
      <w:r>
        <w:rPr>
          <w:rFonts w:ascii="Calibri" w:eastAsia="Calibri" w:hAnsi="Calibri" w:cs="Calibri"/>
          <w:sz w:val="24"/>
          <w:szCs w:val="24"/>
        </w:rPr>
        <w:t xml:space="preserve">o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en</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pacing w:val="-1"/>
          <w:sz w:val="24"/>
          <w:szCs w:val="24"/>
        </w:rPr>
        <w:t>cu</w:t>
      </w:r>
      <w:r>
        <w:rPr>
          <w:rFonts w:ascii="Calibri" w:eastAsia="Calibri" w:hAnsi="Calibri" w:cs="Calibri"/>
          <w:spacing w:val="1"/>
          <w:sz w:val="24"/>
          <w:szCs w:val="24"/>
        </w:rPr>
        <w:t>ss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 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1"/>
          <w:sz w:val="24"/>
          <w:szCs w:val="24"/>
        </w:rPr>
        <w:t xml:space="preserve"> </w:t>
      </w:r>
      <w:r>
        <w:rPr>
          <w:rFonts w:ascii="Calibri" w:eastAsia="Calibri" w:hAnsi="Calibri" w:cs="Calibri"/>
          <w:spacing w:val="3"/>
          <w:sz w:val="24"/>
          <w:szCs w:val="24"/>
        </w:rPr>
        <w:t>o</w:t>
      </w:r>
      <w:r>
        <w:rPr>
          <w:rFonts w:ascii="Calibri" w:eastAsia="Calibri" w:hAnsi="Calibri" w:cs="Calibri"/>
          <w:spacing w:val="-1"/>
          <w:sz w:val="24"/>
          <w:szCs w:val="24"/>
        </w:rPr>
        <w:t>c</w:t>
      </w:r>
      <w:r>
        <w:rPr>
          <w:rFonts w:ascii="Calibri" w:eastAsia="Calibri" w:hAnsi="Calibri" w:cs="Calibri"/>
          <w:spacing w:val="3"/>
          <w:sz w:val="24"/>
          <w:szCs w:val="24"/>
        </w:rPr>
        <w:t>c</w:t>
      </w:r>
      <w:r>
        <w:rPr>
          <w:rFonts w:ascii="Calibri" w:eastAsia="Calibri" w:hAnsi="Calibri" w:cs="Calibri"/>
          <w:spacing w:val="-1"/>
          <w:sz w:val="24"/>
          <w:szCs w:val="24"/>
        </w:rPr>
        <w:t>up</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 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pacing w:val="7"/>
          <w:sz w:val="24"/>
          <w:szCs w:val="24"/>
        </w:rPr>
        <w:t>i</w:t>
      </w:r>
      <w:r>
        <w:rPr>
          <w:rFonts w:ascii="Calibri" w:eastAsia="Calibri" w:hAnsi="Calibri" w:cs="Calibri"/>
          <w:spacing w:val="-2"/>
          <w:sz w:val="24"/>
          <w:szCs w:val="24"/>
        </w:rPr>
        <w:t>o</w:t>
      </w:r>
      <w:r>
        <w:rPr>
          <w:rFonts w:ascii="Calibri" w:eastAsia="Calibri" w:hAnsi="Calibri" w:cs="Calibri"/>
          <w:spacing w:val="5"/>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 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0"/>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h</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ier</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w:t>
      </w:r>
      <w:r>
        <w:rPr>
          <w:rFonts w:ascii="Calibri" w:eastAsia="Calibri" w:hAnsi="Calibri" w:cs="Calibri"/>
          <w:spacing w:val="-10"/>
          <w:sz w:val="24"/>
          <w:szCs w:val="24"/>
        </w:rPr>
        <w:t xml:space="preserve"> </w:t>
      </w:r>
      <w:r>
        <w:rPr>
          <w:rFonts w:ascii="Calibri" w:eastAsia="Calibri" w:hAnsi="Calibri" w:cs="Calibri"/>
          <w:sz w:val="24"/>
          <w:szCs w:val="24"/>
        </w:rPr>
        <w:t>eati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its</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8"/>
          <w:sz w:val="24"/>
          <w:szCs w:val="24"/>
        </w:rPr>
        <w:t xml:space="preserve"> </w:t>
      </w:r>
      <w:r>
        <w:rPr>
          <w:rFonts w:ascii="Calibri" w:eastAsia="Calibri" w:hAnsi="Calibri" w:cs="Calibri"/>
          <w:sz w:val="24"/>
          <w:szCs w:val="24"/>
        </w:rPr>
        <w:t>to a</w:t>
      </w:r>
      <w:r>
        <w:rPr>
          <w:rFonts w:ascii="Calibri" w:eastAsia="Calibri" w:hAnsi="Calibri" w:cs="Calibri"/>
          <w:spacing w:val="-1"/>
          <w:sz w:val="24"/>
          <w:szCs w:val="24"/>
        </w:rPr>
        <w:t>ch</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2"/>
          <w:sz w:val="24"/>
          <w:szCs w:val="24"/>
        </w:rPr>
        <w:t>w</w:t>
      </w:r>
      <w:r>
        <w:rPr>
          <w:rFonts w:ascii="Calibri" w:eastAsia="Calibri" w:hAnsi="Calibri" w:cs="Calibri"/>
          <w:spacing w:val="-6"/>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eas</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ily</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z w:val="24"/>
          <w:szCs w:val="24"/>
        </w:rPr>
        <w:t>le</w:t>
      </w:r>
      <w:r>
        <w:rPr>
          <w:rFonts w:ascii="Calibri" w:eastAsia="Calibri" w:hAnsi="Calibri" w:cs="Calibri"/>
          <w:spacing w:val="-3"/>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2"/>
          <w:sz w:val="24"/>
          <w:szCs w:val="24"/>
        </w:rPr>
        <w:t>b</w:t>
      </w:r>
      <w:r>
        <w:rPr>
          <w:rFonts w:ascii="Calibri" w:eastAsia="Calibri" w:hAnsi="Calibri" w:cs="Calibri"/>
          <w:sz w:val="24"/>
          <w:szCs w:val="24"/>
        </w:rPr>
        <w:t>le 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om</w:t>
      </w:r>
      <w:r>
        <w:rPr>
          <w:rFonts w:ascii="Calibri" w:eastAsia="Calibri" w:hAnsi="Calibri" w:cs="Calibri"/>
          <w:spacing w:val="5"/>
          <w:sz w:val="24"/>
          <w:szCs w:val="24"/>
        </w:rPr>
        <w:t>i</w:t>
      </w:r>
      <w:r>
        <w:rPr>
          <w:rFonts w:ascii="Calibri" w:eastAsia="Calibri" w:hAnsi="Calibri" w:cs="Calibri"/>
          <w:sz w:val="24"/>
          <w:szCs w:val="24"/>
        </w:rPr>
        <w:t>c</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lik</w:t>
      </w:r>
      <w:r>
        <w:rPr>
          <w:rFonts w:ascii="Calibri" w:eastAsia="Calibri" w:hAnsi="Calibri" w:cs="Calibri"/>
          <w:spacing w:val="1"/>
          <w:sz w:val="24"/>
          <w:szCs w:val="24"/>
        </w:rPr>
        <w:t>e</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3"/>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ch</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p>
    <w:p w14:paraId="23B039C3" w14:textId="77777777" w:rsidR="00B4282E" w:rsidRDefault="00B4282E">
      <w:pPr>
        <w:spacing w:before="9" w:line="140" w:lineRule="exact"/>
        <w:rPr>
          <w:sz w:val="15"/>
          <w:szCs w:val="15"/>
        </w:rPr>
      </w:pPr>
    </w:p>
    <w:p w14:paraId="3AA4A8F5" w14:textId="77777777" w:rsidR="00B4282E" w:rsidRDefault="00000000">
      <w:pPr>
        <w:spacing w:line="259" w:lineRule="auto"/>
        <w:ind w:left="101" w:right="68"/>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4"/>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es</w:t>
      </w:r>
      <w:r>
        <w:rPr>
          <w:rFonts w:ascii="Calibri" w:eastAsia="Calibri" w:hAnsi="Calibri" w:cs="Calibri"/>
          <w:spacing w:val="-12"/>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ily</w:t>
      </w:r>
      <w:r>
        <w:rPr>
          <w:rFonts w:ascii="Calibri" w:eastAsia="Calibri" w:hAnsi="Calibri" w:cs="Calibri"/>
          <w:spacing w:val="-13"/>
          <w:sz w:val="24"/>
          <w:szCs w:val="24"/>
        </w:rPr>
        <w:t xml:space="preserve"> </w:t>
      </w:r>
      <w:r>
        <w:rPr>
          <w:rFonts w:ascii="Calibri" w:eastAsia="Calibri" w:hAnsi="Calibri" w:cs="Calibri"/>
          <w:sz w:val="24"/>
          <w:szCs w:val="24"/>
        </w:rPr>
        <w:t>lead</w:t>
      </w:r>
      <w:r>
        <w:rPr>
          <w:rFonts w:ascii="Calibri" w:eastAsia="Calibri" w:hAnsi="Calibri" w:cs="Calibri"/>
          <w:spacing w:val="-10"/>
          <w:sz w:val="24"/>
          <w:szCs w:val="24"/>
        </w:rPr>
        <w:t xml:space="preserve"> </w:t>
      </w:r>
      <w:r>
        <w:rPr>
          <w:rFonts w:ascii="Calibri" w:eastAsia="Calibri" w:hAnsi="Calibri" w:cs="Calibri"/>
          <w:sz w:val="24"/>
          <w:szCs w:val="24"/>
        </w:rPr>
        <w:t>to</w:t>
      </w:r>
      <w:r>
        <w:rPr>
          <w:rFonts w:ascii="Calibri" w:eastAsia="Calibri" w:hAnsi="Calibri" w:cs="Calibri"/>
          <w:spacing w:val="-16"/>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z w:val="24"/>
          <w:szCs w:val="24"/>
        </w:rPr>
        <w:t>eati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5"/>
          <w:sz w:val="24"/>
          <w:szCs w:val="24"/>
        </w:rPr>
        <w:t>a</w:t>
      </w:r>
      <w:r>
        <w:rPr>
          <w:rFonts w:ascii="Calibri" w:eastAsia="Calibri" w:hAnsi="Calibri" w:cs="Calibri"/>
          <w:sz w:val="24"/>
          <w:szCs w:val="24"/>
        </w:rPr>
        <w:t>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 t</w:t>
      </w:r>
      <w:r>
        <w:rPr>
          <w:rFonts w:ascii="Calibri" w:eastAsia="Calibri" w:hAnsi="Calibri" w:cs="Calibri"/>
          <w:spacing w:val="-2"/>
          <w:sz w:val="24"/>
          <w:szCs w:val="24"/>
        </w:rPr>
        <w:t>h</w:t>
      </w:r>
      <w:r>
        <w:rPr>
          <w:rFonts w:ascii="Calibri" w:eastAsia="Calibri" w:hAnsi="Calibri" w:cs="Calibri"/>
          <w:sz w:val="24"/>
          <w:szCs w:val="24"/>
        </w:rPr>
        <w:t>eir</w:t>
      </w:r>
      <w:r>
        <w:rPr>
          <w:rFonts w:ascii="Calibri" w:eastAsia="Calibri" w:hAnsi="Calibri" w:cs="Calibri"/>
          <w:spacing w:val="1"/>
          <w:sz w:val="24"/>
          <w:szCs w:val="24"/>
        </w:rPr>
        <w:t xml:space="preserve"> 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 xml:space="preserve">k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8"/>
          <w:sz w:val="24"/>
          <w:szCs w:val="24"/>
        </w:rPr>
        <w:t>n</w:t>
      </w:r>
      <w:r>
        <w:rPr>
          <w:rFonts w:ascii="Calibri" w:eastAsia="Calibri" w:hAnsi="Calibri" w:cs="Calibri"/>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3"/>
          <w:sz w:val="24"/>
          <w:szCs w:val="24"/>
        </w:rPr>
        <w:t>m</w:t>
      </w:r>
      <w:r>
        <w:rPr>
          <w:rFonts w:ascii="Calibri" w:eastAsia="Calibri" w:hAnsi="Calibri" w:cs="Calibri"/>
          <w:spacing w:val="-1"/>
          <w:sz w:val="24"/>
          <w:szCs w:val="24"/>
        </w:rPr>
        <w:t>un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7"/>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pacing w:val="-2"/>
          <w:sz w:val="24"/>
          <w:szCs w:val="24"/>
        </w:rPr>
        <w:t>oo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pacing w:val="4"/>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3"/>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3"/>
          <w:sz w:val="24"/>
          <w:szCs w:val="24"/>
        </w:rPr>
        <w:t>c</w:t>
      </w:r>
      <w:r>
        <w:rPr>
          <w:rFonts w:ascii="Calibri" w:eastAsia="Calibri" w:hAnsi="Calibri" w:cs="Calibri"/>
          <w:spacing w:val="-2"/>
          <w:sz w:val="24"/>
          <w:szCs w:val="24"/>
        </w:rPr>
        <w:t>om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5"/>
          <w:sz w:val="24"/>
          <w:szCs w:val="24"/>
        </w:rPr>
        <w:t>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es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2"/>
          <w:sz w:val="24"/>
          <w:szCs w:val="24"/>
        </w:rPr>
        <w:t>g</w:t>
      </w:r>
      <w:r>
        <w:rPr>
          <w:rFonts w:ascii="Calibri" w:eastAsia="Calibri" w:hAnsi="Calibri" w:cs="Calibri"/>
          <w:sz w:val="24"/>
          <w:szCs w:val="24"/>
        </w:rPr>
        <w:t xml:space="preserve">o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pacing w:val="-1"/>
          <w:sz w:val="24"/>
          <w:szCs w:val="24"/>
        </w:rPr>
        <w:t>upp</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1"/>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 xml:space="preserve">m </w:t>
      </w:r>
      <w:r>
        <w:rPr>
          <w:rFonts w:ascii="Calibri" w:eastAsia="Calibri" w:hAnsi="Calibri" w:cs="Calibri"/>
          <w:spacing w:val="-1"/>
          <w:sz w:val="24"/>
          <w:szCs w:val="24"/>
        </w:rPr>
        <w:t>h</w:t>
      </w:r>
      <w:r>
        <w:rPr>
          <w:rFonts w:ascii="Calibri" w:eastAsia="Calibri" w:hAnsi="Calibri" w:cs="Calibri"/>
          <w:sz w:val="24"/>
          <w:szCs w:val="24"/>
        </w:rPr>
        <w:t>ealth 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p>
    <w:p w14:paraId="59F2A4E8" w14:textId="77777777" w:rsidR="00B4282E" w:rsidRDefault="00B4282E">
      <w:pPr>
        <w:spacing w:before="9" w:line="140" w:lineRule="exact"/>
        <w:rPr>
          <w:sz w:val="15"/>
          <w:szCs w:val="15"/>
        </w:rPr>
      </w:pPr>
    </w:p>
    <w:p w14:paraId="4CAD3352" w14:textId="77777777" w:rsidR="00B4282E" w:rsidRDefault="00000000">
      <w:pPr>
        <w:ind w:left="101" w:right="7346"/>
        <w:jc w:val="both"/>
        <w:rPr>
          <w:rFonts w:ascii="Calibri" w:eastAsia="Calibri" w:hAnsi="Calibri" w:cs="Calibri"/>
          <w:sz w:val="24"/>
          <w:szCs w:val="24"/>
        </w:rPr>
      </w:pPr>
      <w:r>
        <w:rPr>
          <w:rFonts w:ascii="Calibri" w:eastAsia="Calibri" w:hAnsi="Calibri" w:cs="Calibri"/>
          <w:b/>
          <w:spacing w:val="-2"/>
          <w:sz w:val="24"/>
          <w:szCs w:val="24"/>
        </w:rPr>
        <w:t>5</w:t>
      </w:r>
      <w:r>
        <w:rPr>
          <w:rFonts w:ascii="Calibri" w:eastAsia="Calibri" w:hAnsi="Calibri" w:cs="Calibri"/>
          <w:b/>
          <w:spacing w:val="1"/>
          <w:sz w:val="24"/>
          <w:szCs w:val="24"/>
        </w:rPr>
        <w:t>.</w:t>
      </w:r>
      <w:r>
        <w:rPr>
          <w:rFonts w:ascii="Calibri" w:eastAsia="Calibri" w:hAnsi="Calibri" w:cs="Calibri"/>
          <w:b/>
          <w:sz w:val="24"/>
          <w:szCs w:val="24"/>
        </w:rPr>
        <w:t>1</w:t>
      </w:r>
      <w:r>
        <w:rPr>
          <w:rFonts w:ascii="Calibri" w:eastAsia="Calibri" w:hAnsi="Calibri" w:cs="Calibri"/>
          <w:b/>
          <w:spacing w:val="-1"/>
          <w:sz w:val="24"/>
          <w:szCs w:val="24"/>
        </w:rPr>
        <w:t xml:space="preserve"> </w:t>
      </w:r>
      <w:r>
        <w:rPr>
          <w:rFonts w:ascii="Calibri" w:eastAsia="Calibri" w:hAnsi="Calibri" w:cs="Calibri"/>
          <w:b/>
          <w:spacing w:val="1"/>
          <w:sz w:val="24"/>
          <w:szCs w:val="24"/>
        </w:rPr>
        <w:t>S</w:t>
      </w:r>
      <w:r>
        <w:rPr>
          <w:rFonts w:ascii="Calibri" w:eastAsia="Calibri" w:hAnsi="Calibri" w:cs="Calibri"/>
          <w:b/>
          <w:spacing w:val="2"/>
          <w:sz w:val="24"/>
          <w:szCs w:val="24"/>
        </w:rPr>
        <w:t>t</w:t>
      </w:r>
      <w:r>
        <w:rPr>
          <w:rFonts w:ascii="Calibri" w:eastAsia="Calibri" w:hAnsi="Calibri" w:cs="Calibri"/>
          <w:b/>
          <w:spacing w:val="1"/>
          <w:sz w:val="24"/>
          <w:szCs w:val="24"/>
        </w:rPr>
        <w:t>ud</w:t>
      </w:r>
      <w:r>
        <w:rPr>
          <w:rFonts w:ascii="Calibri" w:eastAsia="Calibri" w:hAnsi="Calibri" w:cs="Calibri"/>
          <w:b/>
          <w:sz w:val="24"/>
          <w:szCs w:val="24"/>
        </w:rPr>
        <w:t>y</w:t>
      </w:r>
      <w:r>
        <w:rPr>
          <w:rFonts w:ascii="Calibri" w:eastAsia="Calibri" w:hAnsi="Calibri" w:cs="Calibri"/>
          <w:b/>
          <w:spacing w:val="2"/>
          <w:sz w:val="24"/>
          <w:szCs w:val="24"/>
        </w:rPr>
        <w:t xml:space="preserve"> </w:t>
      </w:r>
      <w:r>
        <w:rPr>
          <w:rFonts w:ascii="Calibri" w:eastAsia="Calibri" w:hAnsi="Calibri" w:cs="Calibri"/>
          <w:b/>
          <w:spacing w:val="-1"/>
          <w:sz w:val="24"/>
          <w:szCs w:val="24"/>
        </w:rPr>
        <w:t>L</w:t>
      </w:r>
      <w:r>
        <w:rPr>
          <w:rFonts w:ascii="Calibri" w:eastAsia="Calibri" w:hAnsi="Calibri" w:cs="Calibri"/>
          <w:b/>
          <w:spacing w:val="1"/>
          <w:sz w:val="24"/>
          <w:szCs w:val="24"/>
        </w:rPr>
        <w:t>i</w:t>
      </w:r>
      <w:r>
        <w:rPr>
          <w:rFonts w:ascii="Calibri" w:eastAsia="Calibri" w:hAnsi="Calibri" w:cs="Calibri"/>
          <w:b/>
          <w:sz w:val="24"/>
          <w:szCs w:val="24"/>
        </w:rPr>
        <w:t>m</w:t>
      </w:r>
      <w:r>
        <w:rPr>
          <w:rFonts w:ascii="Calibri" w:eastAsia="Calibri" w:hAnsi="Calibri" w:cs="Calibri"/>
          <w:b/>
          <w:spacing w:val="-4"/>
          <w:sz w:val="24"/>
          <w:szCs w:val="24"/>
        </w:rPr>
        <w:t>i</w:t>
      </w:r>
      <w:r>
        <w:rPr>
          <w:rFonts w:ascii="Calibri" w:eastAsia="Calibri" w:hAnsi="Calibri" w:cs="Calibri"/>
          <w:b/>
          <w:spacing w:val="2"/>
          <w:sz w:val="24"/>
          <w:szCs w:val="24"/>
        </w:rPr>
        <w:t>t</w:t>
      </w:r>
      <w:r>
        <w:rPr>
          <w:rFonts w:ascii="Calibri" w:eastAsia="Calibri" w:hAnsi="Calibri" w:cs="Calibri"/>
          <w:b/>
          <w:spacing w:val="1"/>
          <w:sz w:val="24"/>
          <w:szCs w:val="24"/>
        </w:rPr>
        <w:t>a</w:t>
      </w:r>
      <w:r>
        <w:rPr>
          <w:rFonts w:ascii="Calibri" w:eastAsia="Calibri" w:hAnsi="Calibri" w:cs="Calibri"/>
          <w:b/>
          <w:spacing w:val="-3"/>
          <w:sz w:val="24"/>
          <w:szCs w:val="24"/>
        </w:rPr>
        <w:t>t</w:t>
      </w:r>
      <w:r>
        <w:rPr>
          <w:rFonts w:ascii="Calibri" w:eastAsia="Calibri" w:hAnsi="Calibri" w:cs="Calibri"/>
          <w:b/>
          <w:spacing w:val="1"/>
          <w:sz w:val="24"/>
          <w:szCs w:val="24"/>
        </w:rPr>
        <w:t>ion</w:t>
      </w:r>
      <w:r>
        <w:rPr>
          <w:rFonts w:ascii="Calibri" w:eastAsia="Calibri" w:hAnsi="Calibri" w:cs="Calibri"/>
          <w:b/>
          <w:sz w:val="24"/>
          <w:szCs w:val="24"/>
        </w:rPr>
        <w:t>s</w:t>
      </w:r>
    </w:p>
    <w:p w14:paraId="2B969EDE" w14:textId="77777777" w:rsidR="00B4282E" w:rsidRDefault="00B4282E">
      <w:pPr>
        <w:spacing w:before="2" w:line="180" w:lineRule="exact"/>
        <w:rPr>
          <w:sz w:val="18"/>
          <w:szCs w:val="18"/>
        </w:rPr>
      </w:pPr>
    </w:p>
    <w:p w14:paraId="4C596877" w14:textId="77777777" w:rsidR="00B4282E" w:rsidRDefault="00000000">
      <w:pPr>
        <w:spacing w:line="260" w:lineRule="auto"/>
        <w:ind w:left="101" w:right="80"/>
        <w:jc w:val="both"/>
        <w:rPr>
          <w:rFonts w:ascii="Calibri" w:eastAsia="Calibri" w:hAnsi="Calibri" w:cs="Calibri"/>
          <w:sz w:val="24"/>
          <w:szCs w:val="24"/>
        </w:rPr>
      </w:pPr>
      <w:r>
        <w:rPr>
          <w:rFonts w:ascii="Calibri" w:eastAsia="Calibri" w:hAnsi="Calibri" w:cs="Calibri"/>
          <w:sz w:val="24"/>
          <w:szCs w:val="24"/>
        </w:rPr>
        <w:t>Sel</w:t>
      </w:r>
      <w:r>
        <w:rPr>
          <w:rFonts w:ascii="Calibri" w:eastAsia="Calibri" w:hAnsi="Calibri" w:cs="Calibri"/>
          <w:spacing w:val="2"/>
          <w:sz w:val="24"/>
          <w:szCs w:val="24"/>
        </w:rPr>
        <w:t>f-</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ata</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ain</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ata</w:t>
      </w:r>
      <w:r>
        <w:rPr>
          <w:rFonts w:ascii="Calibri" w:eastAsia="Calibri" w:hAnsi="Calibri" w:cs="Calibri"/>
          <w:spacing w:val="6"/>
          <w:sz w:val="24"/>
          <w:szCs w:val="24"/>
        </w:rPr>
        <w:t xml:space="preserve"> </w:t>
      </w:r>
      <w:r>
        <w:rPr>
          <w:rFonts w:ascii="Calibri" w:eastAsia="Calibri" w:hAnsi="Calibri" w:cs="Calibri"/>
          <w:sz w:val="24"/>
          <w:szCs w:val="24"/>
        </w:rPr>
        <w:t xml:space="preserve">in </w:t>
      </w:r>
      <w:r>
        <w:rPr>
          <w:rFonts w:ascii="Calibri" w:eastAsia="Calibri" w:hAnsi="Calibri" w:cs="Calibri"/>
          <w:spacing w:val="4"/>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6"/>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ay</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1"/>
          <w:sz w:val="24"/>
          <w:szCs w:val="24"/>
        </w:rPr>
        <w:t>c</w:t>
      </w:r>
      <w:r>
        <w:rPr>
          <w:rFonts w:ascii="Calibri" w:eastAsia="Calibri" w:hAnsi="Calibri" w:cs="Calibri"/>
          <w:sz w:val="24"/>
          <w:szCs w:val="24"/>
        </w:rPr>
        <w:t>ep</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7"/>
          <w:sz w:val="24"/>
          <w:szCs w:val="24"/>
        </w:rPr>
        <w:t xml:space="preserve"> </w:t>
      </w:r>
      <w:r>
        <w:rPr>
          <w:rFonts w:ascii="Calibri" w:eastAsia="Calibri" w:hAnsi="Calibri" w:cs="Calibri"/>
          <w:sz w:val="24"/>
          <w:szCs w:val="24"/>
        </w:rPr>
        <w:t xml:space="preserve">to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all  </w:t>
      </w:r>
      <w:r>
        <w:rPr>
          <w:rFonts w:ascii="Calibri" w:eastAsia="Calibri" w:hAnsi="Calibri" w:cs="Calibri"/>
          <w:spacing w:val="-1"/>
          <w:sz w:val="24"/>
          <w:szCs w:val="24"/>
        </w:rPr>
        <w:t>b</w:t>
      </w:r>
      <w:r>
        <w:rPr>
          <w:rFonts w:ascii="Calibri" w:eastAsia="Calibri" w:hAnsi="Calibri" w:cs="Calibri"/>
          <w:sz w:val="24"/>
          <w:szCs w:val="24"/>
        </w:rPr>
        <w:t xml:space="preserve">ias </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50"/>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5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49"/>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 xml:space="preserve"> r</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 xml:space="preserve">ay </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50"/>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alled</w:t>
      </w:r>
      <w:r>
        <w:rPr>
          <w:rFonts w:ascii="Calibri" w:eastAsia="Calibri" w:hAnsi="Calibri" w:cs="Calibri"/>
          <w:spacing w:val="5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ted</w:t>
      </w:r>
      <w:r>
        <w:rPr>
          <w:rFonts w:ascii="Calibri" w:eastAsia="Calibri" w:hAnsi="Calibri" w:cs="Calibri"/>
          <w:spacing w:val="4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eir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4"/>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it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rr</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tly</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en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leti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p>
    <w:p w14:paraId="1D097174" w14:textId="77777777" w:rsidR="00B4282E" w:rsidRDefault="00B4282E">
      <w:pPr>
        <w:spacing w:before="8" w:line="140" w:lineRule="exact"/>
        <w:rPr>
          <w:sz w:val="15"/>
          <w:szCs w:val="15"/>
        </w:rPr>
      </w:pPr>
    </w:p>
    <w:p w14:paraId="0E5228EA" w14:textId="77777777" w:rsidR="00B4282E" w:rsidRDefault="00000000">
      <w:pPr>
        <w:spacing w:line="258" w:lineRule="auto"/>
        <w:ind w:left="101" w:right="78"/>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 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pacing w:val="5"/>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al</w:t>
      </w:r>
      <w:r>
        <w:rPr>
          <w:rFonts w:ascii="Calibri" w:eastAsia="Calibri" w:hAnsi="Calibri" w:cs="Calibri"/>
          <w:spacing w:val="-1"/>
          <w:sz w:val="24"/>
          <w:szCs w:val="24"/>
        </w:rPr>
        <w:t>u</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ily</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9"/>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0"/>
          <w:sz w:val="24"/>
          <w:szCs w:val="24"/>
        </w:rPr>
        <w:t xml:space="preserve"> </w:t>
      </w:r>
      <w:r>
        <w:rPr>
          <w:rFonts w:ascii="Calibri" w:eastAsia="Calibri" w:hAnsi="Calibri" w:cs="Calibri"/>
          <w:sz w:val="24"/>
          <w:szCs w:val="24"/>
        </w:rPr>
        <w:t>in</w:t>
      </w:r>
      <w:r>
        <w:rPr>
          <w:rFonts w:ascii="Calibri" w:eastAsia="Calibri" w:hAnsi="Calibri" w:cs="Calibri"/>
          <w:spacing w:val="39"/>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4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4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FP</w:t>
      </w:r>
      <w:r>
        <w:rPr>
          <w:rFonts w:ascii="Calibri" w:eastAsia="Calibri" w:hAnsi="Calibri" w:cs="Calibri"/>
          <w:spacing w:val="1"/>
          <w:sz w:val="24"/>
          <w:szCs w:val="24"/>
        </w:rPr>
        <w:t>P</w:t>
      </w:r>
      <w:r>
        <w:rPr>
          <w:rFonts w:ascii="Calibri" w:eastAsia="Calibri" w:hAnsi="Calibri" w:cs="Calibri"/>
          <w:sz w:val="24"/>
          <w:szCs w:val="24"/>
        </w:rPr>
        <w:t>D</w:t>
      </w:r>
      <w:r>
        <w:rPr>
          <w:rFonts w:ascii="Calibri" w:eastAsia="Calibri" w:hAnsi="Calibri" w:cs="Calibri"/>
          <w:spacing w:val="4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take</w:t>
      </w:r>
      <w:r>
        <w:rPr>
          <w:rFonts w:ascii="Calibri" w:eastAsia="Calibri" w:hAnsi="Calibri" w:cs="Calibri"/>
          <w:spacing w:val="4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40"/>
          <w:sz w:val="24"/>
          <w:szCs w:val="24"/>
        </w:rPr>
        <w:t xml:space="preserve"> </w:t>
      </w:r>
      <w:r>
        <w:rPr>
          <w:rFonts w:ascii="Calibri" w:eastAsia="Calibri" w:hAnsi="Calibri" w:cs="Calibri"/>
          <w:sz w:val="24"/>
          <w:szCs w:val="24"/>
        </w:rPr>
        <w:t>to</w:t>
      </w:r>
      <w:r>
        <w:rPr>
          <w:rFonts w:ascii="Calibri" w:eastAsia="Calibri" w:hAnsi="Calibri" w:cs="Calibri"/>
          <w:spacing w:val="38"/>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z w:val="24"/>
          <w:szCs w:val="24"/>
        </w:rPr>
        <w:t>tal</w:t>
      </w:r>
    </w:p>
    <w:p w14:paraId="00F84E36" w14:textId="77777777" w:rsidR="00B4282E" w:rsidRDefault="00000000">
      <w:pPr>
        <w:spacing w:before="62" w:line="258" w:lineRule="auto"/>
        <w:ind w:left="101" w:right="77"/>
        <w:jc w:val="both"/>
        <w:rPr>
          <w:rFonts w:ascii="Calibri" w:eastAsia="Calibri" w:hAnsi="Calibri" w:cs="Calibri"/>
          <w:sz w:val="24"/>
          <w:szCs w:val="24"/>
        </w:rPr>
      </w:pPr>
      <w:r>
        <w:rPr>
          <w:rFonts w:ascii="Calibri" w:eastAsia="Calibri" w:hAnsi="Calibri" w:cs="Calibri"/>
          <w:spacing w:val="1"/>
          <w:sz w:val="24"/>
          <w:szCs w:val="24"/>
        </w:rPr>
        <w:lastRenderedPageBreak/>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w:t>
      </w:r>
      <w:r>
        <w:rPr>
          <w:rFonts w:ascii="Calibri" w:eastAsia="Calibri" w:hAnsi="Calibri" w:cs="Calibri"/>
          <w:spacing w:val="1"/>
          <w:sz w:val="24"/>
          <w:szCs w:val="24"/>
        </w:rPr>
        <w:t>y</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ile</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8"/>
          <w:sz w:val="24"/>
          <w:szCs w:val="24"/>
        </w:rPr>
        <w:t xml:space="preserve"> </w:t>
      </w:r>
      <w:r>
        <w:rPr>
          <w:rFonts w:ascii="Calibri" w:eastAsia="Calibri" w:hAnsi="Calibri" w:cs="Calibri"/>
          <w:sz w:val="24"/>
          <w:szCs w:val="24"/>
        </w:rPr>
        <w:t>is</w:t>
      </w:r>
      <w:r>
        <w:rPr>
          <w:rFonts w:ascii="Calibri" w:eastAsia="Calibri" w:hAnsi="Calibri" w:cs="Calibri"/>
          <w:spacing w:val="-1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it</w:t>
      </w:r>
      <w:r>
        <w:rPr>
          <w:rFonts w:ascii="Calibri" w:eastAsia="Calibri" w:hAnsi="Calibri" w:cs="Calibri"/>
          <w:spacing w:val="-15"/>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nn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ily</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le</w:t>
      </w:r>
      <w:r>
        <w:rPr>
          <w:rFonts w:ascii="Calibri" w:eastAsia="Calibri" w:hAnsi="Calibri" w:cs="Calibri"/>
          <w:spacing w:val="-1"/>
          <w:sz w:val="24"/>
          <w:szCs w:val="24"/>
        </w:rPr>
        <w:t>c</w:t>
      </w:r>
      <w:r>
        <w:rPr>
          <w:rFonts w:ascii="Calibri" w:eastAsia="Calibri" w:hAnsi="Calibri" w:cs="Calibri"/>
          <w:sz w:val="24"/>
          <w:szCs w:val="24"/>
        </w:rPr>
        <w:t xml:space="preserve">t all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z w:val="24"/>
          <w:szCs w:val="24"/>
        </w:rPr>
        <w:t>t a</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3"/>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like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 xml:space="preserve">al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ph</w:t>
      </w:r>
      <w:r>
        <w:rPr>
          <w:rFonts w:ascii="Calibri" w:eastAsia="Calibri" w:hAnsi="Calibri" w:cs="Calibri"/>
          <w:spacing w:val="1"/>
          <w:sz w:val="24"/>
          <w:szCs w:val="24"/>
        </w:rPr>
        <w:t>ys</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 a</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ealth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eha</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7"/>
          <w:sz w:val="24"/>
          <w:szCs w:val="24"/>
        </w:rPr>
        <w:t>o</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z w:val="24"/>
          <w:szCs w:val="24"/>
        </w:rPr>
        <w:t>en</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 xml:space="preserve">al </w:t>
      </w:r>
      <w:r>
        <w:rPr>
          <w:rFonts w:ascii="Calibri" w:eastAsia="Calibri" w:hAnsi="Calibri" w:cs="Calibri"/>
          <w:spacing w:val="2"/>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rs</w:t>
      </w:r>
      <w:r>
        <w:rPr>
          <w:rFonts w:ascii="Calibri" w:eastAsia="Calibri" w:hAnsi="Calibri" w:cs="Calibri"/>
          <w:sz w:val="24"/>
          <w:szCs w:val="24"/>
        </w:rPr>
        <w:t>.</w:t>
      </w:r>
    </w:p>
    <w:p w14:paraId="50DD1FBE" w14:textId="77777777" w:rsidR="00B4282E" w:rsidRDefault="00B4282E">
      <w:pPr>
        <w:spacing w:before="5" w:line="160" w:lineRule="exact"/>
        <w:rPr>
          <w:sz w:val="16"/>
          <w:szCs w:val="16"/>
        </w:rPr>
      </w:pPr>
    </w:p>
    <w:p w14:paraId="4E17A9B8" w14:textId="77777777" w:rsidR="00B4282E" w:rsidRDefault="00000000">
      <w:pPr>
        <w:spacing w:line="258" w:lineRule="auto"/>
        <w:ind w:left="101" w:right="75"/>
        <w:jc w:val="both"/>
        <w:rPr>
          <w:rFonts w:ascii="Calibri" w:eastAsia="Calibri" w:hAnsi="Calibri" w:cs="Calibri"/>
          <w:sz w:val="24"/>
          <w:szCs w:val="24"/>
        </w:rPr>
      </w:pPr>
      <w:r>
        <w:pict w14:anchorId="0111BAB2">
          <v:shape id="_x0000_s1037" type="#_x0000_t75" style="position:absolute;left:0;text-align:left;margin-left:83.75pt;margin-top:54.15pt;width:426.35pt;height:428.7pt;z-index:-3872;mso-position-horizontal-relative:page">
            <v:imagedata r:id="rId5" o:title=""/>
            <w10:wrap anchorx="page"/>
          </v:shape>
        </w:pict>
      </w:r>
      <w:r>
        <w:rPr>
          <w:rFonts w:ascii="Calibri" w:eastAsia="Calibri" w:hAnsi="Calibri" w:cs="Calibri"/>
          <w:spacing w:val="1"/>
          <w:sz w:val="24"/>
          <w:szCs w:val="24"/>
        </w:rPr>
        <w:t>A</w:t>
      </w:r>
      <w:r>
        <w:rPr>
          <w:rFonts w:ascii="Calibri" w:eastAsia="Calibri" w:hAnsi="Calibri" w:cs="Calibri"/>
          <w:spacing w:val="-1"/>
          <w:sz w:val="24"/>
          <w:szCs w:val="24"/>
        </w:rPr>
        <w:t>dd</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all</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4"/>
          <w:sz w:val="24"/>
          <w:szCs w:val="24"/>
        </w:rPr>
        <w:t>s</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 xml:space="preserve">es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all</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n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com</w:t>
      </w:r>
      <w:r>
        <w:rPr>
          <w:rFonts w:ascii="Calibri" w:eastAsia="Calibri" w:hAnsi="Calibri" w:cs="Calibri"/>
          <w:sz w:val="24"/>
          <w:szCs w:val="24"/>
        </w:rPr>
        <w:t>es</w:t>
      </w:r>
      <w:r>
        <w:rPr>
          <w:rFonts w:ascii="Calibri" w:eastAsia="Calibri" w:hAnsi="Calibri" w:cs="Calibri"/>
          <w:spacing w:val="6"/>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3"/>
          <w:sz w:val="24"/>
          <w:szCs w:val="24"/>
        </w:rPr>
        <w:t>r</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1"/>
          <w:sz w:val="24"/>
          <w:szCs w:val="24"/>
        </w:rPr>
        <w:t>b</w:t>
      </w:r>
      <w:r>
        <w:rPr>
          <w:rFonts w:ascii="Calibri" w:eastAsia="Calibri" w:hAnsi="Calibri" w:cs="Calibri"/>
          <w:sz w:val="24"/>
          <w:szCs w:val="24"/>
        </w:rPr>
        <w:t xml:space="preserve">e </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 xml:space="preserve">eted </w:t>
      </w:r>
      <w:r>
        <w:rPr>
          <w:rFonts w:ascii="Calibri" w:eastAsia="Calibri" w:hAnsi="Calibri" w:cs="Calibri"/>
          <w:spacing w:val="1"/>
          <w:sz w:val="24"/>
          <w:szCs w:val="24"/>
        </w:rPr>
        <w:t xml:space="preserve"> </w:t>
      </w:r>
      <w:r>
        <w:rPr>
          <w:rFonts w:ascii="Calibri" w:eastAsia="Calibri" w:hAnsi="Calibri" w:cs="Calibri"/>
          <w:sz w:val="24"/>
          <w:szCs w:val="24"/>
        </w:rPr>
        <w:t xml:space="preserve">as </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4"/>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 xml:space="preserve"> </w:t>
      </w:r>
      <w:r>
        <w:rPr>
          <w:rFonts w:ascii="Calibri" w:eastAsia="Calibri" w:hAnsi="Calibri" w:cs="Calibri"/>
          <w:sz w:val="24"/>
          <w:szCs w:val="24"/>
        </w:rPr>
        <w:t xml:space="preserve">as </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8"/>
          <w:sz w:val="24"/>
          <w:szCs w:val="24"/>
        </w:rPr>
        <w:t>e</w:t>
      </w:r>
      <w:r>
        <w:rPr>
          <w:rFonts w:ascii="Calibri" w:eastAsia="Calibri" w:hAnsi="Calibri" w:cs="Calibri"/>
          <w:spacing w:val="2"/>
          <w:sz w:val="24"/>
          <w:szCs w:val="24"/>
        </w:rPr>
        <w:t>-</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pacing w:val="1"/>
          <w:sz w:val="24"/>
          <w:szCs w:val="24"/>
        </w:rPr>
        <w:t>-</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 xml:space="preserve"> 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 xml:space="preserve">s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p>
    <w:p w14:paraId="7CD6DA25" w14:textId="77777777" w:rsidR="00B4282E" w:rsidRDefault="00B4282E">
      <w:pPr>
        <w:spacing w:before="6" w:line="160" w:lineRule="exact"/>
        <w:rPr>
          <w:sz w:val="16"/>
          <w:szCs w:val="16"/>
        </w:rPr>
      </w:pPr>
    </w:p>
    <w:p w14:paraId="597BC9A2" w14:textId="77777777" w:rsidR="00B4282E" w:rsidRDefault="00000000">
      <w:pPr>
        <w:spacing w:line="258" w:lineRule="auto"/>
        <w:ind w:left="101" w:right="76"/>
        <w:jc w:val="both"/>
        <w:rPr>
          <w:rFonts w:ascii="Calibri" w:eastAsia="Calibri" w:hAnsi="Calibri" w:cs="Calibri"/>
          <w:sz w:val="24"/>
          <w:szCs w:val="24"/>
        </w:rPr>
      </w:pP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rr</w:t>
      </w:r>
      <w:r>
        <w:rPr>
          <w:rFonts w:ascii="Calibri" w:eastAsia="Calibri" w:hAnsi="Calibri" w:cs="Calibri"/>
          <w:sz w:val="24"/>
          <w:szCs w:val="24"/>
        </w:rPr>
        <w:t>ied</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pacing w:val="5"/>
          <w:sz w:val="24"/>
          <w:szCs w:val="24"/>
        </w:rPr>
        <w:t>a</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1"/>
          <w:sz w:val="24"/>
          <w:szCs w:val="24"/>
        </w:rPr>
        <w:t>L</w:t>
      </w:r>
      <w:r>
        <w:rPr>
          <w:rFonts w:ascii="Calibri" w:eastAsia="Calibri" w:hAnsi="Calibri" w:cs="Calibri"/>
          <w:spacing w:val="3"/>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
          <w:sz w:val="24"/>
          <w:szCs w:val="24"/>
        </w:rPr>
        <w:t xml:space="preserve"> Ar</w:t>
      </w:r>
      <w:r>
        <w:rPr>
          <w:rFonts w:ascii="Calibri" w:eastAsia="Calibri" w:hAnsi="Calibri" w:cs="Calibri"/>
          <w:sz w:val="24"/>
          <w:szCs w:val="24"/>
        </w:rPr>
        <w:t>ea,</w:t>
      </w:r>
      <w:r>
        <w:rPr>
          <w:rFonts w:ascii="Calibri" w:eastAsia="Calibri" w:hAnsi="Calibri" w:cs="Calibri"/>
          <w:spacing w:val="2"/>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5"/>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 xml:space="preserve">ay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all</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g</w:t>
      </w:r>
      <w:r>
        <w:rPr>
          <w:rFonts w:ascii="Calibri" w:eastAsia="Calibri" w:hAnsi="Calibri" w:cs="Calibri"/>
          <w:sz w:val="24"/>
          <w:szCs w:val="24"/>
        </w:rPr>
        <w:t>ene</w:t>
      </w:r>
      <w:r>
        <w:rPr>
          <w:rFonts w:ascii="Calibri" w:eastAsia="Calibri" w:hAnsi="Calibri" w:cs="Calibri"/>
          <w:spacing w:val="1"/>
          <w:sz w:val="24"/>
          <w:szCs w:val="24"/>
        </w:rPr>
        <w:t>r</w:t>
      </w:r>
      <w:r>
        <w:rPr>
          <w:rFonts w:ascii="Calibri" w:eastAsia="Calibri" w:hAnsi="Calibri" w:cs="Calibri"/>
          <w:sz w:val="24"/>
          <w:szCs w:val="24"/>
        </w:rPr>
        <w:t>alized</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6"/>
          <w:sz w:val="24"/>
          <w:szCs w:val="24"/>
        </w:rPr>
        <w:t>b</w:t>
      </w:r>
      <w:r>
        <w:rPr>
          <w:rFonts w:ascii="Calibri" w:eastAsia="Calibri" w:hAnsi="Calibri" w:cs="Calibri"/>
          <w:sz w:val="24"/>
          <w:szCs w:val="24"/>
        </w:rPr>
        <w:t>an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r</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4"/>
          <w:sz w:val="24"/>
          <w:szCs w:val="24"/>
        </w:rPr>
        <w:t xml:space="preserve"> </w:t>
      </w:r>
      <w:r>
        <w:rPr>
          <w:rFonts w:ascii="Calibri" w:eastAsia="Calibri" w:hAnsi="Calibri" w:cs="Calibri"/>
          <w:spacing w:val="-5"/>
          <w:sz w:val="24"/>
          <w:szCs w:val="24"/>
        </w:rPr>
        <w:t>a</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cu</w:t>
      </w:r>
      <w:r>
        <w:rPr>
          <w:rFonts w:ascii="Calibri" w:eastAsia="Calibri" w:hAnsi="Calibri" w:cs="Calibri"/>
          <w:sz w:val="24"/>
          <w:szCs w:val="24"/>
        </w:rPr>
        <w:t>lt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al di</w:t>
      </w:r>
      <w:r>
        <w:rPr>
          <w:rFonts w:ascii="Calibri" w:eastAsia="Calibri" w:hAnsi="Calibri" w:cs="Calibri"/>
          <w:spacing w:val="1"/>
          <w:sz w:val="24"/>
          <w:szCs w:val="24"/>
        </w:rPr>
        <w:t>ff</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p>
    <w:p w14:paraId="7CF31FFE" w14:textId="77777777" w:rsidR="00B4282E" w:rsidRDefault="00B4282E">
      <w:pPr>
        <w:spacing w:line="160" w:lineRule="exact"/>
        <w:rPr>
          <w:sz w:val="16"/>
          <w:szCs w:val="16"/>
        </w:rPr>
      </w:pPr>
    </w:p>
    <w:p w14:paraId="161F52CE" w14:textId="77777777" w:rsidR="00B4282E" w:rsidRDefault="00000000">
      <w:pPr>
        <w:ind w:left="101" w:right="7210"/>
        <w:jc w:val="both"/>
        <w:rPr>
          <w:rFonts w:ascii="Calibri" w:eastAsia="Calibri" w:hAnsi="Calibri" w:cs="Calibri"/>
          <w:sz w:val="24"/>
          <w:szCs w:val="24"/>
        </w:rPr>
      </w:pPr>
      <w:r>
        <w:rPr>
          <w:rFonts w:ascii="Calibri" w:eastAsia="Calibri" w:hAnsi="Calibri" w:cs="Calibri"/>
          <w:b/>
          <w:spacing w:val="-2"/>
          <w:sz w:val="24"/>
          <w:szCs w:val="24"/>
        </w:rPr>
        <w:t>5</w:t>
      </w:r>
      <w:r>
        <w:rPr>
          <w:rFonts w:ascii="Calibri" w:eastAsia="Calibri" w:hAnsi="Calibri" w:cs="Calibri"/>
          <w:b/>
          <w:spacing w:val="1"/>
          <w:sz w:val="24"/>
          <w:szCs w:val="24"/>
        </w:rPr>
        <w:t>.</w:t>
      </w:r>
      <w:r>
        <w:rPr>
          <w:rFonts w:ascii="Calibri" w:eastAsia="Calibri" w:hAnsi="Calibri" w:cs="Calibri"/>
          <w:b/>
          <w:sz w:val="24"/>
          <w:szCs w:val="24"/>
        </w:rPr>
        <w:t>2</w:t>
      </w:r>
      <w:r>
        <w:rPr>
          <w:rFonts w:ascii="Calibri" w:eastAsia="Calibri" w:hAnsi="Calibri" w:cs="Calibri"/>
          <w:b/>
          <w:spacing w:val="-1"/>
          <w:sz w:val="24"/>
          <w:szCs w:val="24"/>
        </w:rPr>
        <w:t xml:space="preserve"> </w:t>
      </w:r>
      <w:commentRangeStart w:id="50"/>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z w:val="24"/>
          <w:szCs w:val="24"/>
        </w:rPr>
        <w:t>commen</w:t>
      </w:r>
      <w:r>
        <w:rPr>
          <w:rFonts w:ascii="Calibri" w:eastAsia="Calibri" w:hAnsi="Calibri" w:cs="Calibri"/>
          <w:b/>
          <w:spacing w:val="1"/>
          <w:sz w:val="24"/>
          <w:szCs w:val="24"/>
        </w:rPr>
        <w:t>da</w:t>
      </w:r>
      <w:r>
        <w:rPr>
          <w:rFonts w:ascii="Calibri" w:eastAsia="Calibri" w:hAnsi="Calibri" w:cs="Calibri"/>
          <w:b/>
          <w:spacing w:val="2"/>
          <w:sz w:val="24"/>
          <w:szCs w:val="24"/>
        </w:rPr>
        <w:t>t</w:t>
      </w:r>
      <w:r>
        <w:rPr>
          <w:rFonts w:ascii="Calibri" w:eastAsia="Calibri" w:hAnsi="Calibri" w:cs="Calibri"/>
          <w:b/>
          <w:spacing w:val="1"/>
          <w:sz w:val="24"/>
          <w:szCs w:val="24"/>
        </w:rPr>
        <w:t>ion</w:t>
      </w:r>
      <w:r>
        <w:rPr>
          <w:rFonts w:ascii="Calibri" w:eastAsia="Calibri" w:hAnsi="Calibri" w:cs="Calibri"/>
          <w:b/>
          <w:sz w:val="24"/>
          <w:szCs w:val="24"/>
        </w:rPr>
        <w:t>s</w:t>
      </w:r>
    </w:p>
    <w:p w14:paraId="4AB8624E" w14:textId="77777777" w:rsidR="00B4282E" w:rsidRDefault="00B4282E">
      <w:pPr>
        <w:spacing w:before="7" w:line="180" w:lineRule="exact"/>
        <w:rPr>
          <w:sz w:val="19"/>
          <w:szCs w:val="19"/>
        </w:rPr>
      </w:pPr>
    </w:p>
    <w:p w14:paraId="1EA03064" w14:textId="77777777" w:rsidR="00B4282E" w:rsidRDefault="00000000">
      <w:pPr>
        <w:tabs>
          <w:tab w:val="left" w:pos="820"/>
        </w:tabs>
        <w:spacing w:line="260" w:lineRule="auto"/>
        <w:ind w:left="821" w:right="70" w:hanging="360"/>
        <w:jc w:val="both"/>
        <w:rPr>
          <w:rFonts w:ascii="Calibri" w:eastAsia="Calibri" w:hAnsi="Calibri" w:cs="Calibri"/>
          <w:sz w:val="24"/>
          <w:szCs w:val="24"/>
        </w:rPr>
      </w:pPr>
      <w:r>
        <w:rPr>
          <w:w w:val="131"/>
          <w:sz w:val="24"/>
          <w:szCs w:val="24"/>
        </w:rPr>
        <w:t>•</w:t>
      </w:r>
      <w:r>
        <w:rPr>
          <w:sz w:val="24"/>
          <w:szCs w:val="24"/>
        </w:rPr>
        <w:tab/>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1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 xml:space="preserve">s </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8"/>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4"/>
          <w:sz w:val="24"/>
          <w:szCs w:val="24"/>
        </w:rPr>
        <w:t>w</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 xml:space="preserve">e </w:t>
      </w:r>
      <w:r>
        <w:rPr>
          <w:rFonts w:ascii="Calibri" w:eastAsia="Calibri" w:hAnsi="Calibri" w:cs="Calibri"/>
          <w:spacing w:val="1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 xml:space="preserve">an </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 xml:space="preserve">d </w:t>
      </w:r>
      <w:r>
        <w:rPr>
          <w:rFonts w:ascii="Calibri" w:eastAsia="Calibri" w:hAnsi="Calibri" w:cs="Calibri"/>
          <w:spacing w:val="10"/>
          <w:sz w:val="24"/>
          <w:szCs w:val="24"/>
        </w:rPr>
        <w:t xml:space="preserve"> </w:t>
      </w:r>
      <w:r>
        <w:rPr>
          <w:rFonts w:ascii="Calibri" w:eastAsia="Calibri" w:hAnsi="Calibri" w:cs="Calibri"/>
          <w:sz w:val="24"/>
          <w:szCs w:val="24"/>
        </w:rPr>
        <w:t xml:space="preserve">to </w:t>
      </w:r>
      <w:r>
        <w:rPr>
          <w:rFonts w:ascii="Calibri" w:eastAsia="Calibri" w:hAnsi="Calibri" w:cs="Calibri"/>
          <w:spacing w:val="9"/>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 xml:space="preserve">e </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ho</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5"/>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ate</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w:t>
      </w:r>
      <w:r>
        <w:rPr>
          <w:rFonts w:ascii="Calibri" w:eastAsia="Calibri" w:hAnsi="Calibri" w:cs="Calibri"/>
          <w:spacing w:val="1"/>
          <w:sz w:val="24"/>
          <w:szCs w:val="24"/>
        </w:rPr>
        <w:t>ev</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 p</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lic</w:t>
      </w:r>
      <w:r>
        <w:rPr>
          <w:rFonts w:ascii="Calibri" w:eastAsia="Calibri" w:hAnsi="Calibri" w:cs="Calibri"/>
          <w:spacing w:val="-1"/>
          <w:sz w:val="24"/>
          <w:szCs w:val="24"/>
        </w:rPr>
        <w:t xml:space="preserve"> h</w:t>
      </w:r>
      <w:r>
        <w:rPr>
          <w:rFonts w:ascii="Calibri" w:eastAsia="Calibri" w:hAnsi="Calibri" w:cs="Calibri"/>
          <w:sz w:val="24"/>
          <w:szCs w:val="24"/>
        </w:rPr>
        <w:t>ealth a</w:t>
      </w:r>
      <w:r>
        <w:rPr>
          <w:rFonts w:ascii="Calibri" w:eastAsia="Calibri" w:hAnsi="Calibri" w:cs="Calibri"/>
          <w:spacing w:val="2"/>
          <w:sz w:val="24"/>
          <w:szCs w:val="24"/>
        </w:rPr>
        <w:t>g</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p>
    <w:p w14:paraId="026D2EF2" w14:textId="77777777" w:rsidR="00B4282E" w:rsidRDefault="00000000">
      <w:pPr>
        <w:tabs>
          <w:tab w:val="left" w:pos="820"/>
        </w:tabs>
        <w:spacing w:before="7" w:line="259" w:lineRule="auto"/>
        <w:ind w:left="821" w:right="73" w:hanging="360"/>
        <w:jc w:val="both"/>
        <w:rPr>
          <w:rFonts w:ascii="Calibri" w:eastAsia="Calibri" w:hAnsi="Calibri" w:cs="Calibri"/>
          <w:sz w:val="24"/>
          <w:szCs w:val="24"/>
        </w:rPr>
      </w:pPr>
      <w:r>
        <w:rPr>
          <w:w w:val="131"/>
          <w:sz w:val="24"/>
          <w:szCs w:val="24"/>
        </w:rPr>
        <w:t>•</w:t>
      </w:r>
      <w:r>
        <w:rPr>
          <w:sz w:val="24"/>
          <w:szCs w:val="24"/>
        </w:rPr>
        <w:tab/>
      </w:r>
      <w:r>
        <w:rPr>
          <w:rFonts w:ascii="Calibri" w:eastAsia="Calibri" w:hAnsi="Calibri" w:cs="Calibri"/>
          <w:sz w:val="24"/>
          <w:szCs w:val="24"/>
        </w:rPr>
        <w:t>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z w:val="24"/>
          <w:szCs w:val="24"/>
        </w:rPr>
        <w:t>ed</w:t>
      </w:r>
      <w:r>
        <w:rPr>
          <w:rFonts w:ascii="Calibri" w:eastAsia="Calibri" w:hAnsi="Calibri" w:cs="Calibri"/>
          <w:spacing w:val="3"/>
          <w:sz w:val="24"/>
          <w:szCs w:val="24"/>
        </w:rPr>
        <w:t>u</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ene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pacing w:val="5"/>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ai</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5"/>
          <w:sz w:val="24"/>
          <w:szCs w:val="24"/>
        </w:rPr>
        <w:t>l</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ied</w:t>
      </w:r>
      <w:r>
        <w:rPr>
          <w:rFonts w:ascii="Calibri" w:eastAsia="Calibri" w:hAnsi="Calibri" w:cs="Calibri"/>
          <w:spacing w:val="-10"/>
          <w:sz w:val="24"/>
          <w:szCs w:val="24"/>
        </w:rPr>
        <w:t xml:space="preserve"> </w:t>
      </w:r>
      <w:r>
        <w:rPr>
          <w:rFonts w:ascii="Calibri" w:eastAsia="Calibri" w:hAnsi="Calibri" w:cs="Calibri"/>
          <w:sz w:val="24"/>
          <w:szCs w:val="24"/>
        </w:rPr>
        <w:t>to</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2"/>
          <w:sz w:val="24"/>
          <w:szCs w:val="24"/>
        </w:rPr>
        <w:t>o</w:t>
      </w:r>
      <w:r>
        <w:rPr>
          <w:rFonts w:ascii="Calibri" w:eastAsia="Calibri" w:hAnsi="Calibri" w:cs="Calibri"/>
          <w:sz w:val="24"/>
          <w:szCs w:val="24"/>
        </w:rPr>
        <w:t>te</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 xml:space="preserve">ier </w:t>
      </w:r>
      <w:r>
        <w:rPr>
          <w:rFonts w:ascii="Calibri" w:eastAsia="Calibri" w:hAnsi="Calibri" w:cs="Calibri"/>
          <w:spacing w:val="-1"/>
          <w:sz w:val="24"/>
          <w:szCs w:val="24"/>
        </w:rPr>
        <w:t>d</w:t>
      </w:r>
      <w:r>
        <w:rPr>
          <w:rFonts w:ascii="Calibri" w:eastAsia="Calibri" w:hAnsi="Calibri" w:cs="Calibri"/>
          <w:sz w:val="24"/>
          <w:szCs w:val="24"/>
        </w:rPr>
        <w:t>iet</w:t>
      </w:r>
      <w:r>
        <w:rPr>
          <w:rFonts w:ascii="Calibri" w:eastAsia="Calibri" w:hAnsi="Calibri" w:cs="Calibri"/>
          <w:spacing w:val="-9"/>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its</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to</w:t>
      </w:r>
      <w:r>
        <w:rPr>
          <w:rFonts w:ascii="Calibri" w:eastAsia="Calibri" w:hAnsi="Calibri" w:cs="Calibri"/>
          <w:spacing w:val="-1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fr</w:t>
      </w:r>
      <w:r>
        <w:rPr>
          <w:rFonts w:ascii="Calibri" w:eastAsia="Calibri" w:hAnsi="Calibri" w:cs="Calibri"/>
          <w:spacing w:val="-1"/>
          <w:sz w:val="24"/>
          <w:szCs w:val="24"/>
        </w:rPr>
        <w:t>u</w:t>
      </w:r>
      <w:r>
        <w:rPr>
          <w:rFonts w:ascii="Calibri" w:eastAsia="Calibri" w:hAnsi="Calibri" w:cs="Calibri"/>
          <w:sz w:val="24"/>
          <w:szCs w:val="24"/>
        </w:rPr>
        <w:t>its,</w:t>
      </w:r>
      <w:r>
        <w:rPr>
          <w:rFonts w:ascii="Calibri" w:eastAsia="Calibri" w:hAnsi="Calibri" w:cs="Calibri"/>
          <w:spacing w:val="-13"/>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g</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9"/>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 xml:space="preserve">ts, </w:t>
      </w:r>
      <w:r>
        <w:rPr>
          <w:rFonts w:ascii="Calibri" w:eastAsia="Calibri" w:hAnsi="Calibri" w:cs="Calibri"/>
          <w:spacing w:val="1"/>
          <w:sz w:val="24"/>
          <w:szCs w:val="24"/>
        </w:rPr>
        <w:t>r</w:t>
      </w:r>
      <w:r>
        <w:rPr>
          <w:rFonts w:ascii="Calibri" w:eastAsia="Calibri" w:hAnsi="Calibri" w:cs="Calibri"/>
          <w:spacing w:val="-2"/>
          <w:sz w:val="24"/>
          <w:szCs w:val="24"/>
        </w:rPr>
        <w:t>oo</w:t>
      </w:r>
      <w:r>
        <w:rPr>
          <w:rFonts w:ascii="Calibri" w:eastAsia="Calibri" w:hAnsi="Calibri" w:cs="Calibri"/>
          <w:sz w:val="24"/>
          <w:szCs w:val="24"/>
        </w:rPr>
        <w:t>ts</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ss</w:t>
      </w:r>
      <w:r>
        <w:rPr>
          <w:rFonts w:ascii="Calibri" w:eastAsia="Calibri" w:hAnsi="Calibri" w:cs="Calibri"/>
          <w:sz w:val="24"/>
          <w:szCs w:val="24"/>
        </w:rPr>
        <w:t>en</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3"/>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4"/>
          <w:sz w:val="24"/>
          <w:szCs w:val="24"/>
        </w:rPr>
        <w:t>r</w:t>
      </w:r>
      <w:r>
        <w:rPr>
          <w:rFonts w:ascii="Calibri" w:eastAsia="Calibri" w:hAnsi="Calibri" w:cs="Calibri"/>
          <w:sz w:val="24"/>
          <w:szCs w:val="24"/>
        </w:rPr>
        <w:t>y</w:t>
      </w:r>
      <w:r>
        <w:rPr>
          <w:rFonts w:ascii="Calibri" w:eastAsia="Calibri" w:hAnsi="Calibri" w:cs="Calibri"/>
          <w:spacing w:val="-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unh</w:t>
      </w:r>
      <w:r>
        <w:rPr>
          <w:rFonts w:ascii="Calibri" w:eastAsia="Calibri" w:hAnsi="Calibri" w:cs="Calibri"/>
          <w:sz w:val="24"/>
          <w:szCs w:val="24"/>
        </w:rPr>
        <w:t>ealt</w:t>
      </w:r>
      <w:r>
        <w:rPr>
          <w:rFonts w:ascii="Calibri" w:eastAsia="Calibri" w:hAnsi="Calibri" w:cs="Calibri"/>
          <w:spacing w:val="-1"/>
          <w:sz w:val="24"/>
          <w:szCs w:val="24"/>
        </w:rPr>
        <w:t>h</w:t>
      </w:r>
      <w:r>
        <w:rPr>
          <w:rFonts w:ascii="Calibri" w:eastAsia="Calibri" w:hAnsi="Calibri" w:cs="Calibri"/>
          <w:sz w:val="24"/>
          <w:szCs w:val="24"/>
        </w:rPr>
        <w:t xml:space="preserve">y </w:t>
      </w:r>
      <w:r>
        <w:rPr>
          <w:rFonts w:ascii="Calibri" w:eastAsia="Calibri" w:hAnsi="Calibri" w:cs="Calibri"/>
          <w:spacing w:val="1"/>
          <w:sz w:val="24"/>
          <w:szCs w:val="24"/>
        </w:rPr>
        <w:t>f</w:t>
      </w:r>
      <w:r>
        <w:rPr>
          <w:rFonts w:ascii="Calibri" w:eastAsia="Calibri" w:hAnsi="Calibri" w:cs="Calibri"/>
          <w:sz w:val="24"/>
          <w:szCs w:val="24"/>
        </w:rPr>
        <w:t>ats,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h</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 xml:space="preserve">alt </w:t>
      </w:r>
      <w:r>
        <w:rPr>
          <w:rFonts w:ascii="Calibri" w:eastAsia="Calibri" w:hAnsi="Calibri" w:cs="Calibri"/>
          <w:spacing w:val="2"/>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tak</w:t>
      </w:r>
      <w:r>
        <w:rPr>
          <w:rFonts w:ascii="Calibri" w:eastAsia="Calibri" w:hAnsi="Calibri" w:cs="Calibri"/>
          <w:spacing w:val="1"/>
          <w:sz w:val="24"/>
          <w:szCs w:val="24"/>
        </w:rPr>
        <w:t>e</w:t>
      </w:r>
      <w:r>
        <w:rPr>
          <w:rFonts w:ascii="Calibri" w:eastAsia="Calibri" w:hAnsi="Calibri" w:cs="Calibri"/>
          <w:sz w:val="24"/>
          <w:szCs w:val="24"/>
        </w:rPr>
        <w:t>.</w:t>
      </w:r>
    </w:p>
    <w:p w14:paraId="31AE9963" w14:textId="77777777" w:rsidR="00B4282E" w:rsidRDefault="00000000">
      <w:pPr>
        <w:tabs>
          <w:tab w:val="left" w:pos="820"/>
        </w:tabs>
        <w:spacing w:before="8" w:line="260" w:lineRule="auto"/>
        <w:ind w:left="821" w:right="81" w:hanging="360"/>
        <w:jc w:val="both"/>
        <w:rPr>
          <w:rFonts w:ascii="Calibri" w:eastAsia="Calibri" w:hAnsi="Calibri" w:cs="Calibri"/>
          <w:sz w:val="24"/>
          <w:szCs w:val="24"/>
        </w:rPr>
      </w:pPr>
      <w:r>
        <w:rPr>
          <w:w w:val="131"/>
          <w:sz w:val="24"/>
          <w:szCs w:val="24"/>
        </w:rPr>
        <w:t>•</w:t>
      </w:r>
      <w:r>
        <w:rPr>
          <w:sz w:val="24"/>
          <w:szCs w:val="24"/>
        </w:rPr>
        <w:tab/>
      </w:r>
      <w:r>
        <w:rPr>
          <w:rFonts w:ascii="Calibri" w:eastAsia="Calibri" w:hAnsi="Calibri" w:cs="Calibri"/>
          <w:spacing w:val="-2"/>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ic</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4"/>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pacing w:val="4"/>
          <w:sz w:val="24"/>
          <w:szCs w:val="24"/>
        </w:rPr>
        <w:t>t</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ities</w:t>
      </w:r>
      <w:r>
        <w:rPr>
          <w:rFonts w:ascii="Calibri" w:eastAsia="Calibri" w:hAnsi="Calibri" w:cs="Calibri"/>
          <w:spacing w:val="7"/>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mp</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y</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all</w:t>
      </w:r>
      <w:r>
        <w:rPr>
          <w:rFonts w:ascii="Calibri" w:eastAsia="Calibri" w:hAnsi="Calibri" w:cs="Calibri"/>
          <w:spacing w:val="6"/>
          <w:sz w:val="24"/>
          <w:szCs w:val="24"/>
        </w:rPr>
        <w:t xml:space="preserve"> </w:t>
      </w:r>
      <w:r>
        <w:rPr>
          <w:rFonts w:ascii="Calibri" w:eastAsia="Calibri" w:hAnsi="Calibri" w:cs="Calibri"/>
          <w:spacing w:val="-1"/>
          <w:sz w:val="24"/>
          <w:szCs w:val="24"/>
        </w:rPr>
        <w:t>bu</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 xml:space="preserve">s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v</w:t>
      </w:r>
      <w:r>
        <w:rPr>
          <w:rFonts w:ascii="Calibri" w:eastAsia="Calibri" w:hAnsi="Calibri" w:cs="Calibri"/>
          <w:sz w:val="24"/>
          <w:szCs w:val="24"/>
        </w:rPr>
        <w:t>eli</w:t>
      </w:r>
      <w:r>
        <w:rPr>
          <w:rFonts w:ascii="Calibri" w:eastAsia="Calibri" w:hAnsi="Calibri" w:cs="Calibri"/>
          <w:spacing w:val="-1"/>
          <w:sz w:val="24"/>
          <w:szCs w:val="24"/>
        </w:rPr>
        <w:t>h</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w:t>
      </w:r>
      <w:r>
        <w:rPr>
          <w:rFonts w:ascii="Calibri" w:eastAsia="Calibri" w:hAnsi="Calibri" w:cs="Calibri"/>
          <w:spacing w:val="4"/>
          <w:sz w:val="24"/>
          <w:szCs w:val="24"/>
        </w:rPr>
        <w:t>p</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4"/>
          <w:sz w:val="24"/>
          <w:szCs w:val="24"/>
        </w:rPr>
        <w:t>u</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nc</w:t>
      </w:r>
      <w:r>
        <w:rPr>
          <w:rFonts w:ascii="Calibri" w:eastAsia="Calibri" w:hAnsi="Calibri" w:cs="Calibri"/>
          <w:spacing w:val="1"/>
          <w:sz w:val="24"/>
          <w:szCs w:val="24"/>
        </w:rPr>
        <w:t>r</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z w:val="24"/>
          <w:szCs w:val="24"/>
        </w:rPr>
        <w:t>to en</w:t>
      </w:r>
      <w:r>
        <w:rPr>
          <w:rFonts w:ascii="Calibri" w:eastAsia="Calibri" w:hAnsi="Calibri" w:cs="Calibri"/>
          <w:spacing w:val="-2"/>
          <w:sz w:val="24"/>
          <w:szCs w:val="24"/>
        </w:rPr>
        <w:t>h</w:t>
      </w:r>
      <w:r>
        <w:rPr>
          <w:rFonts w:ascii="Calibri" w:eastAsia="Calibri" w:hAnsi="Calibri" w:cs="Calibri"/>
          <w:spacing w:val="5"/>
          <w:sz w:val="24"/>
          <w:szCs w:val="24"/>
        </w:rPr>
        <w:t>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pu</w:t>
      </w:r>
      <w:r>
        <w:rPr>
          <w:rFonts w:ascii="Calibri" w:eastAsia="Calibri" w:hAnsi="Calibri" w:cs="Calibri"/>
          <w:spacing w:val="1"/>
          <w:sz w:val="24"/>
          <w:szCs w:val="24"/>
        </w:rPr>
        <w:t>r</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p>
    <w:p w14:paraId="123F2989" w14:textId="77777777" w:rsidR="00B4282E" w:rsidRDefault="00000000">
      <w:pPr>
        <w:tabs>
          <w:tab w:val="left" w:pos="820"/>
        </w:tabs>
        <w:spacing w:before="12" w:line="259" w:lineRule="auto"/>
        <w:ind w:left="821" w:right="72" w:hanging="360"/>
        <w:jc w:val="both"/>
        <w:rPr>
          <w:rFonts w:ascii="Calibri" w:eastAsia="Calibri" w:hAnsi="Calibri" w:cs="Calibri"/>
          <w:sz w:val="24"/>
          <w:szCs w:val="24"/>
        </w:rPr>
      </w:pPr>
      <w:r>
        <w:rPr>
          <w:w w:val="131"/>
          <w:sz w:val="24"/>
          <w:szCs w:val="24"/>
        </w:rPr>
        <w:t>•</w:t>
      </w:r>
      <w:r>
        <w:rPr>
          <w:sz w:val="24"/>
          <w:szCs w:val="24"/>
        </w:rPr>
        <w:tab/>
      </w:r>
      <w:r>
        <w:rPr>
          <w:rFonts w:ascii="Calibri" w:eastAsia="Calibri" w:hAnsi="Calibri" w:cs="Calibri"/>
          <w:spacing w:val="-2"/>
          <w:sz w:val="24"/>
          <w:szCs w:val="24"/>
        </w:rPr>
        <w:t>T</w:t>
      </w:r>
      <w:r>
        <w:rPr>
          <w:rFonts w:ascii="Calibri" w:eastAsia="Calibri" w:hAnsi="Calibri" w:cs="Calibri"/>
          <w:sz w:val="24"/>
          <w:szCs w:val="24"/>
        </w:rPr>
        <w:t>o</w:t>
      </w:r>
      <w:r>
        <w:rPr>
          <w:rFonts w:ascii="Calibri" w:eastAsia="Calibri" w:hAnsi="Calibri" w:cs="Calibri"/>
          <w:spacing w:val="9"/>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le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pacing w:val="4"/>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ta</w:t>
      </w:r>
      <w:r>
        <w:rPr>
          <w:rFonts w:ascii="Calibri" w:eastAsia="Calibri" w:hAnsi="Calibri" w:cs="Calibri"/>
          <w:spacing w:val="-2"/>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2"/>
          <w:sz w:val="24"/>
          <w:szCs w:val="24"/>
        </w:rPr>
        <w:t xml:space="preserve"> </w:t>
      </w:r>
      <w:r>
        <w:rPr>
          <w:rFonts w:ascii="Calibri" w:eastAsia="Calibri" w:hAnsi="Calibri" w:cs="Calibri"/>
          <w:sz w:val="24"/>
          <w:szCs w:val="24"/>
        </w:rPr>
        <w:t>ensu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at</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1"/>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ly</w:t>
      </w:r>
      <w:r>
        <w:rPr>
          <w:rFonts w:ascii="Calibri" w:eastAsia="Calibri" w:hAnsi="Calibri" w:cs="Calibri"/>
          <w:spacing w:val="11"/>
          <w:sz w:val="24"/>
          <w:szCs w:val="24"/>
        </w:rPr>
        <w:t xml:space="preserve"> </w:t>
      </w:r>
      <w:r>
        <w:rPr>
          <w:rFonts w:ascii="Calibri" w:eastAsia="Calibri" w:hAnsi="Calibri" w:cs="Calibri"/>
          <w:sz w:val="24"/>
          <w:szCs w:val="24"/>
        </w:rPr>
        <w:t>i</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aila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al</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4"/>
          <w:sz w:val="24"/>
          <w:szCs w:val="24"/>
        </w:rPr>
        <w:t>bu</w:t>
      </w:r>
      <w:r>
        <w:rPr>
          <w:rFonts w:ascii="Calibri" w:eastAsia="Calibri" w:hAnsi="Calibri" w:cs="Calibri"/>
          <w:sz w:val="24"/>
          <w:szCs w:val="24"/>
        </w:rPr>
        <w:t>te</w:t>
      </w:r>
      <w:r>
        <w:rPr>
          <w:rFonts w:ascii="Calibri" w:eastAsia="Calibri" w:hAnsi="Calibri" w:cs="Calibri"/>
          <w:spacing w:val="3"/>
          <w:sz w:val="24"/>
          <w:szCs w:val="24"/>
        </w:rPr>
        <w:t xml:space="preserve"> </w:t>
      </w:r>
      <w:r>
        <w:rPr>
          <w:rFonts w:ascii="Calibri" w:eastAsia="Calibri" w:hAnsi="Calibri" w:cs="Calibri"/>
          <w:sz w:val="24"/>
          <w:szCs w:val="24"/>
        </w:rPr>
        <w:t>to i</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0"/>
          <w:sz w:val="24"/>
          <w:szCs w:val="24"/>
        </w:rPr>
        <w:t>g</w:t>
      </w:r>
      <w:r>
        <w:rPr>
          <w:rFonts w:ascii="Calibri" w:eastAsia="Calibri" w:hAnsi="Calibri" w:cs="Calibri"/>
          <w:spacing w:val="2"/>
          <w:sz w:val="24"/>
          <w:szCs w:val="24"/>
        </w:rPr>
        <w:t>-</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li</w:t>
      </w:r>
      <w:r>
        <w:rPr>
          <w:rFonts w:ascii="Calibri" w:eastAsia="Calibri" w:hAnsi="Calibri" w:cs="Calibri"/>
          <w:spacing w:val="-2"/>
          <w:sz w:val="24"/>
          <w:szCs w:val="24"/>
        </w:rPr>
        <w:t>c</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5"/>
          <w:sz w:val="24"/>
          <w:szCs w:val="24"/>
        </w:rPr>
        <w:t>i</w:t>
      </w:r>
      <w:r>
        <w:rPr>
          <w:rFonts w:ascii="Calibri" w:eastAsia="Calibri" w:hAnsi="Calibri" w:cs="Calibri"/>
          <w:spacing w:val="-1"/>
          <w:sz w:val="24"/>
          <w:szCs w:val="24"/>
        </w:rPr>
        <w:t>nc</w:t>
      </w:r>
      <w:r>
        <w:rPr>
          <w:rFonts w:ascii="Calibri" w:eastAsia="Calibri" w:hAnsi="Calibri" w:cs="Calibri"/>
          <w:sz w:val="24"/>
          <w:szCs w:val="24"/>
        </w:rPr>
        <w:t>l</w:t>
      </w:r>
      <w:r>
        <w:rPr>
          <w:rFonts w:ascii="Calibri" w:eastAsia="Calibri" w:hAnsi="Calibri" w:cs="Calibri"/>
          <w:spacing w:val="-1"/>
          <w:sz w:val="24"/>
          <w:szCs w:val="24"/>
        </w:rPr>
        <w:t>ud</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ell</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h</w:t>
      </w:r>
      <w:r>
        <w:rPr>
          <w:rFonts w:ascii="Calibri" w:eastAsia="Calibri" w:hAnsi="Calibri" w:cs="Calibri"/>
          <w:spacing w:val="7"/>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pacing w:val="-2"/>
          <w:sz w:val="24"/>
          <w:szCs w:val="24"/>
        </w:rPr>
        <w:t>m</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pacing w:val="1"/>
          <w:sz w:val="24"/>
          <w:szCs w:val="24"/>
        </w:rPr>
        <w:t>s</w:t>
      </w:r>
      <w:r>
        <w:rPr>
          <w:rFonts w:ascii="Calibri" w:eastAsia="Calibri" w:hAnsi="Calibri" w:cs="Calibri"/>
          <w:sz w:val="24"/>
          <w:szCs w:val="24"/>
        </w:rPr>
        <w:t>.</w:t>
      </w:r>
    </w:p>
    <w:p w14:paraId="1C292A96" w14:textId="77777777" w:rsidR="00B4282E" w:rsidRDefault="00000000">
      <w:pPr>
        <w:tabs>
          <w:tab w:val="left" w:pos="820"/>
        </w:tabs>
        <w:spacing w:before="8" w:line="260" w:lineRule="auto"/>
        <w:ind w:left="821" w:right="77" w:hanging="360"/>
        <w:jc w:val="both"/>
        <w:rPr>
          <w:rFonts w:ascii="Calibri" w:eastAsia="Calibri" w:hAnsi="Calibri" w:cs="Calibri"/>
          <w:sz w:val="24"/>
          <w:szCs w:val="24"/>
        </w:rPr>
      </w:pPr>
      <w:r>
        <w:rPr>
          <w:w w:val="131"/>
          <w:sz w:val="24"/>
          <w:szCs w:val="24"/>
        </w:rPr>
        <w:t>•</w:t>
      </w:r>
      <w:r>
        <w:rPr>
          <w:sz w:val="24"/>
          <w:szCs w:val="24"/>
        </w:rPr>
        <w:tab/>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rs</w:t>
      </w:r>
      <w:r>
        <w:rPr>
          <w:rFonts w:ascii="Calibri" w:eastAsia="Calibri" w:hAnsi="Calibri" w:cs="Calibri"/>
          <w:sz w:val="24"/>
          <w:szCs w:val="24"/>
        </w:rPr>
        <w:t>ely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 xml:space="preserve">lated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1"/>
          <w:sz w:val="24"/>
          <w:szCs w:val="24"/>
        </w:rPr>
        <w:t xml:space="preserve"> c</w:t>
      </w:r>
      <w:r>
        <w:rPr>
          <w:rFonts w:ascii="Calibri" w:eastAsia="Calibri" w:hAnsi="Calibri" w:cs="Calibri"/>
          <w:spacing w:val="-2"/>
          <w:sz w:val="24"/>
          <w:szCs w:val="24"/>
        </w:rPr>
        <w:t>omm</w:t>
      </w:r>
      <w:r>
        <w:rPr>
          <w:rFonts w:ascii="Calibri" w:eastAsia="Calibri" w:hAnsi="Calibri" w:cs="Calibri"/>
          <w:spacing w:val="-1"/>
          <w:sz w:val="24"/>
          <w:szCs w:val="24"/>
        </w:rPr>
        <w:t>un</w:t>
      </w:r>
      <w:r>
        <w:rPr>
          <w:rFonts w:ascii="Calibri" w:eastAsia="Calibri" w:hAnsi="Calibri" w:cs="Calibri"/>
          <w:sz w:val="24"/>
          <w:szCs w:val="24"/>
        </w:rPr>
        <w:t>ities</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ld</w:t>
      </w:r>
      <w:r>
        <w:rPr>
          <w:rFonts w:ascii="Calibri" w:eastAsia="Calibri" w:hAnsi="Calibri" w:cs="Calibri"/>
          <w:spacing w:val="-1"/>
          <w:sz w:val="24"/>
          <w:szCs w:val="24"/>
        </w:rPr>
        <w:t xml:space="preserve"> 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op</w:t>
      </w:r>
      <w:r>
        <w:rPr>
          <w:rFonts w:ascii="Calibri" w:eastAsia="Calibri" w:hAnsi="Calibri" w:cs="Calibri"/>
          <w:sz w:val="24"/>
          <w:szCs w:val="24"/>
        </w:rPr>
        <w:t>le</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5"/>
          <w:sz w:val="24"/>
          <w:szCs w:val="24"/>
        </w:rPr>
        <w:t>i</w:t>
      </w:r>
      <w:r>
        <w:rPr>
          <w:rFonts w:ascii="Calibri" w:eastAsia="Calibri" w:hAnsi="Calibri" w:cs="Calibri"/>
          <w:spacing w:val="1"/>
          <w:sz w:val="24"/>
          <w:szCs w:val="24"/>
        </w:rPr>
        <w:t>v</w:t>
      </w:r>
      <w:r>
        <w:rPr>
          <w:rFonts w:ascii="Calibri" w:eastAsia="Calibri" w:hAnsi="Calibri" w:cs="Calibri"/>
          <w:sz w:val="24"/>
          <w:szCs w:val="24"/>
        </w:rPr>
        <w:t>es in</w:t>
      </w:r>
      <w:r>
        <w:rPr>
          <w:rFonts w:ascii="Calibri" w:eastAsia="Calibri" w:hAnsi="Calibri" w:cs="Calibri"/>
          <w:spacing w:val="4"/>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fr</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1"/>
          <w:sz w:val="24"/>
          <w:szCs w:val="24"/>
        </w:rPr>
        <w:t>uc</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rk</w:t>
      </w:r>
      <w:r>
        <w:rPr>
          <w:rFonts w:ascii="Calibri" w:eastAsia="Calibri" w:hAnsi="Calibri" w:cs="Calibri"/>
          <w:sz w:val="24"/>
          <w:szCs w:val="24"/>
        </w:rPr>
        <w:t>et</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 to</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etter</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ate</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to a</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 xml:space="preserve"> 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commentRangeEnd w:id="50"/>
      <w:r w:rsidR="003D0BF1">
        <w:rPr>
          <w:rStyle w:val="CommentReference"/>
          <w:rFonts w:ascii="Calibri" w:eastAsia="Calibri" w:hAnsi="Calibri" w:cs="Calibri"/>
          <w:sz w:val="24"/>
          <w:szCs w:val="24"/>
        </w:rPr>
        <w:commentReference w:id="50"/>
      </w:r>
    </w:p>
    <w:p w14:paraId="725390B5" w14:textId="77777777" w:rsidR="00B4282E" w:rsidRDefault="00B4282E">
      <w:pPr>
        <w:spacing w:before="7" w:line="140" w:lineRule="exact"/>
        <w:rPr>
          <w:sz w:val="15"/>
          <w:szCs w:val="15"/>
        </w:rPr>
      </w:pPr>
    </w:p>
    <w:p w14:paraId="0AE37641" w14:textId="77777777" w:rsidR="00B4282E" w:rsidRDefault="00000000">
      <w:pPr>
        <w:ind w:left="101" w:right="8343"/>
        <w:jc w:val="both"/>
        <w:rPr>
          <w:rFonts w:ascii="Calibri" w:eastAsia="Calibri" w:hAnsi="Calibri" w:cs="Calibri"/>
          <w:sz w:val="24"/>
          <w:szCs w:val="24"/>
        </w:rPr>
      </w:pPr>
      <w:commentRangeStart w:id="51"/>
      <w:r>
        <w:rPr>
          <w:rFonts w:ascii="Calibri" w:eastAsia="Calibri" w:hAnsi="Calibri" w:cs="Calibri"/>
          <w:b/>
          <w:sz w:val="24"/>
          <w:szCs w:val="24"/>
        </w:rPr>
        <w:t>R</w:t>
      </w:r>
      <w:r>
        <w:rPr>
          <w:rFonts w:ascii="Calibri" w:eastAsia="Calibri" w:hAnsi="Calibri" w:cs="Calibri"/>
          <w:b/>
          <w:spacing w:val="-1"/>
          <w:sz w:val="24"/>
          <w:szCs w:val="24"/>
        </w:rPr>
        <w:t>efe</w:t>
      </w:r>
      <w:r>
        <w:rPr>
          <w:rFonts w:ascii="Calibri" w:eastAsia="Calibri" w:hAnsi="Calibri" w:cs="Calibri"/>
          <w:b/>
          <w:sz w:val="24"/>
          <w:szCs w:val="24"/>
        </w:rPr>
        <w:t>r</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c</w:t>
      </w:r>
      <w:r>
        <w:rPr>
          <w:rFonts w:ascii="Calibri" w:eastAsia="Calibri" w:hAnsi="Calibri" w:cs="Calibri"/>
          <w:b/>
          <w:spacing w:val="-1"/>
          <w:sz w:val="24"/>
          <w:szCs w:val="24"/>
        </w:rPr>
        <w:t>e</w:t>
      </w:r>
      <w:r>
        <w:rPr>
          <w:rFonts w:ascii="Calibri" w:eastAsia="Calibri" w:hAnsi="Calibri" w:cs="Calibri"/>
          <w:b/>
          <w:sz w:val="24"/>
          <w:szCs w:val="24"/>
        </w:rPr>
        <w:t>s</w:t>
      </w:r>
      <w:commentRangeEnd w:id="51"/>
      <w:r w:rsidR="006C7DED">
        <w:rPr>
          <w:rStyle w:val="CommentReference"/>
          <w:rFonts w:ascii="Calibri" w:eastAsia="Calibri" w:hAnsi="Calibri" w:cs="Calibri"/>
          <w:sz w:val="24"/>
          <w:szCs w:val="24"/>
        </w:rPr>
        <w:commentReference w:id="51"/>
      </w:r>
    </w:p>
    <w:p w14:paraId="533C50E3" w14:textId="77777777" w:rsidR="00B4282E" w:rsidRDefault="00B4282E">
      <w:pPr>
        <w:spacing w:before="8" w:line="180" w:lineRule="exact"/>
        <w:rPr>
          <w:sz w:val="18"/>
          <w:szCs w:val="18"/>
        </w:rPr>
      </w:pPr>
    </w:p>
    <w:p w14:paraId="4BF7F3EC" w14:textId="77777777" w:rsidR="00B4282E" w:rsidRDefault="00000000">
      <w:pPr>
        <w:spacing w:line="258" w:lineRule="auto"/>
        <w:ind w:left="371" w:right="72" w:hanging="270"/>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pacing w:val="-1"/>
          <w:sz w:val="24"/>
          <w:szCs w:val="24"/>
        </w:rPr>
        <w:t>d</w:t>
      </w:r>
      <w:r>
        <w:rPr>
          <w:rFonts w:ascii="Calibri" w:eastAsia="Calibri" w:hAnsi="Calibri" w:cs="Calibri"/>
          <w:sz w:val="24"/>
          <w:szCs w:val="24"/>
        </w:rPr>
        <w:t>et</w:t>
      </w:r>
      <w:r>
        <w:rPr>
          <w:rFonts w:ascii="Calibri" w:eastAsia="Calibri" w:hAnsi="Calibri" w:cs="Calibri"/>
          <w:spacing w:val="-1"/>
          <w:sz w:val="24"/>
          <w:szCs w:val="24"/>
        </w:rPr>
        <w:t>un</w:t>
      </w:r>
      <w:r>
        <w:rPr>
          <w:rFonts w:ascii="Calibri" w:eastAsia="Calibri" w:hAnsi="Calibri" w:cs="Calibri"/>
          <w:spacing w:val="2"/>
          <w:sz w:val="24"/>
          <w:szCs w:val="24"/>
        </w:rPr>
        <w:t>j</w:t>
      </w:r>
      <w:r>
        <w:rPr>
          <w:rFonts w:ascii="Calibri" w:eastAsia="Calibri" w:hAnsi="Calibri" w:cs="Calibri"/>
          <w:sz w:val="24"/>
          <w:szCs w:val="24"/>
        </w:rPr>
        <w:t>i,</w:t>
      </w:r>
      <w:r>
        <w:rPr>
          <w:rFonts w:ascii="Calibri" w:eastAsia="Calibri" w:hAnsi="Calibri" w:cs="Calibri"/>
          <w:spacing w:val="-1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z w:val="24"/>
          <w:szCs w:val="24"/>
        </w:rPr>
        <w:t>&amp;</w:t>
      </w:r>
      <w:r>
        <w:rPr>
          <w:rFonts w:ascii="Calibri" w:eastAsia="Calibri" w:hAnsi="Calibri" w:cs="Calibri"/>
          <w:spacing w:val="-13"/>
          <w:sz w:val="24"/>
          <w:szCs w:val="24"/>
        </w:rPr>
        <w:t xml:space="preserve"> </w:t>
      </w:r>
      <w:r>
        <w:rPr>
          <w:rFonts w:ascii="Calibri" w:eastAsia="Calibri" w:hAnsi="Calibri" w:cs="Calibri"/>
          <w:spacing w:val="-1"/>
          <w:sz w:val="24"/>
          <w:szCs w:val="24"/>
        </w:rPr>
        <w:t>Gu</w:t>
      </w:r>
      <w:r>
        <w:rPr>
          <w:rFonts w:ascii="Calibri" w:eastAsia="Calibri" w:hAnsi="Calibri" w:cs="Calibri"/>
          <w:spacing w:val="-2"/>
          <w:sz w:val="24"/>
          <w:szCs w:val="24"/>
        </w:rPr>
        <w:t>m</w:t>
      </w:r>
      <w:r>
        <w:rPr>
          <w:rFonts w:ascii="Calibri" w:eastAsia="Calibri" w:hAnsi="Calibri" w:cs="Calibri"/>
          <w:sz w:val="24"/>
          <w:szCs w:val="24"/>
        </w:rPr>
        <w:t>ede,</w:t>
      </w:r>
      <w:r>
        <w:rPr>
          <w:rFonts w:ascii="Calibri" w:eastAsia="Calibri" w:hAnsi="Calibri" w:cs="Calibri"/>
          <w:spacing w:val="-9"/>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Z</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w:t>
      </w:r>
      <w:r>
        <w:rPr>
          <w:rFonts w:ascii="Calibri" w:eastAsia="Calibri" w:hAnsi="Calibri" w:cs="Calibri"/>
          <w:spacing w:val="3"/>
          <w:sz w:val="24"/>
          <w:szCs w:val="24"/>
        </w:rPr>
        <w:t>2</w:t>
      </w:r>
      <w:r>
        <w:rPr>
          <w:rFonts w:ascii="Calibri" w:eastAsia="Calibri" w:hAnsi="Calibri" w:cs="Calibri"/>
          <w:spacing w:val="-2"/>
          <w:sz w:val="24"/>
          <w:szCs w:val="24"/>
        </w:rPr>
        <w:t>4</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ality</w:t>
      </w:r>
      <w:r>
        <w:rPr>
          <w:rFonts w:ascii="Calibri" w:eastAsia="Calibri" w:hAnsi="Calibri" w:cs="Calibri"/>
          <w:spacing w:val="-1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8"/>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3"/>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eti</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3"/>
          <w:sz w:val="24"/>
          <w:szCs w:val="24"/>
        </w:rPr>
        <w:t xml:space="preserve"> </w:t>
      </w:r>
      <w:r>
        <w:rPr>
          <w:rFonts w:ascii="Calibri" w:eastAsia="Calibri" w:hAnsi="Calibri" w:cs="Calibri"/>
          <w:sz w:val="24"/>
          <w:szCs w:val="24"/>
        </w:rPr>
        <w:t>as</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1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5"/>
          <w:sz w:val="24"/>
          <w:szCs w:val="24"/>
        </w:rPr>
        <w:t>o</w:t>
      </w:r>
      <w:r>
        <w:rPr>
          <w:rFonts w:ascii="Calibri" w:eastAsia="Calibri" w:hAnsi="Calibri" w:cs="Calibri"/>
          <w:spacing w:val="2"/>
          <w:sz w:val="24"/>
          <w:szCs w:val="24"/>
        </w:rPr>
        <w:t>-</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om</w:t>
      </w:r>
      <w:r>
        <w:rPr>
          <w:rFonts w:ascii="Calibri" w:eastAsia="Calibri" w:hAnsi="Calibri" w:cs="Calibri"/>
          <w:sz w:val="24"/>
          <w:szCs w:val="24"/>
        </w:rPr>
        <w:t xml:space="preserve">ic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2"/>
          <w:sz w:val="24"/>
          <w:szCs w:val="24"/>
        </w:rPr>
        <w:t>hw</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1"/>
          <w:sz w:val="24"/>
          <w:szCs w:val="24"/>
        </w:rPr>
        <w:t xml:space="preserve"> A</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etati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4"/>
          <w:sz w:val="24"/>
          <w:szCs w:val="24"/>
        </w:rPr>
        <w:t>P</w:t>
      </w:r>
      <w:r>
        <w:rPr>
          <w:rFonts w:ascii="Calibri" w:eastAsia="Calibri" w:hAnsi="Calibri" w:cs="Calibri"/>
          <w:spacing w:val="-1"/>
          <w:sz w:val="24"/>
          <w:szCs w:val="24"/>
        </w:rPr>
        <w:t>h</w:t>
      </w:r>
      <w:r>
        <w:rPr>
          <w:rFonts w:ascii="Calibri" w:eastAsia="Calibri" w:hAnsi="Calibri" w:cs="Calibri"/>
          <w:sz w:val="24"/>
          <w:szCs w:val="24"/>
        </w:rPr>
        <w:t>en</w:t>
      </w:r>
      <w:r>
        <w:rPr>
          <w:rFonts w:ascii="Calibri" w:eastAsia="Calibri" w:hAnsi="Calibri" w:cs="Calibri"/>
          <w:spacing w:val="-2"/>
          <w:sz w:val="24"/>
          <w:szCs w:val="24"/>
        </w:rPr>
        <w:t>om</w:t>
      </w:r>
      <w:r>
        <w:rPr>
          <w:rFonts w:ascii="Calibri" w:eastAsia="Calibri" w:hAnsi="Calibri" w:cs="Calibri"/>
          <w:sz w:val="24"/>
          <w:szCs w:val="24"/>
        </w:rPr>
        <w:t>en</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i/>
          <w:sz w:val="24"/>
          <w:szCs w:val="24"/>
        </w:rPr>
        <w:t>H</w:t>
      </w:r>
      <w:r>
        <w:rPr>
          <w:rFonts w:ascii="Calibri" w:eastAsia="Calibri" w:hAnsi="Calibri" w:cs="Calibri"/>
          <w:i/>
          <w:spacing w:val="1"/>
          <w:sz w:val="24"/>
          <w:szCs w:val="24"/>
        </w:rPr>
        <w:t>ea</w:t>
      </w:r>
      <w:r>
        <w:rPr>
          <w:rFonts w:ascii="Calibri" w:eastAsia="Calibri" w:hAnsi="Calibri" w:cs="Calibri"/>
          <w:i/>
          <w:sz w:val="24"/>
          <w:szCs w:val="24"/>
        </w:rPr>
        <w:t>lth</w:t>
      </w:r>
      <w:r>
        <w:rPr>
          <w:rFonts w:ascii="Calibri" w:eastAsia="Calibri" w:hAnsi="Calibri" w:cs="Calibri"/>
          <w:i/>
          <w:spacing w:val="1"/>
          <w:sz w:val="24"/>
          <w:szCs w:val="24"/>
        </w:rPr>
        <w:t xml:space="preserve"> </w:t>
      </w:r>
      <w:r>
        <w:rPr>
          <w:rFonts w:ascii="Calibri" w:eastAsia="Calibri" w:hAnsi="Calibri" w:cs="Calibri"/>
          <w:i/>
          <w:spacing w:val="-2"/>
          <w:sz w:val="24"/>
          <w:szCs w:val="24"/>
        </w:rPr>
        <w:t>O</w:t>
      </w:r>
      <w:r>
        <w:rPr>
          <w:rFonts w:ascii="Calibri" w:eastAsia="Calibri" w:hAnsi="Calibri" w:cs="Calibri"/>
          <w:i/>
          <w:spacing w:val="1"/>
          <w:sz w:val="24"/>
          <w:szCs w:val="24"/>
        </w:rPr>
        <w:t>p</w:t>
      </w:r>
      <w:r>
        <w:rPr>
          <w:rFonts w:ascii="Calibri" w:eastAsia="Calibri" w:hAnsi="Calibri" w:cs="Calibri"/>
          <w:i/>
          <w:sz w:val="24"/>
          <w:szCs w:val="24"/>
        </w:rPr>
        <w:t>en</w:t>
      </w:r>
      <w:r>
        <w:rPr>
          <w:rFonts w:ascii="Calibri" w:eastAsia="Calibri" w:hAnsi="Calibri" w:cs="Calibri"/>
          <w:i/>
          <w:spacing w:val="2"/>
          <w:sz w:val="24"/>
          <w:szCs w:val="24"/>
        </w:rPr>
        <w:t xml:space="preserve"> </w:t>
      </w:r>
      <w:r>
        <w:rPr>
          <w:rFonts w:ascii="Calibri" w:eastAsia="Calibri" w:hAnsi="Calibri" w:cs="Calibri"/>
          <w:i/>
          <w:sz w:val="24"/>
          <w:szCs w:val="24"/>
        </w:rPr>
        <w:t>Re</w:t>
      </w:r>
      <w:r>
        <w:rPr>
          <w:rFonts w:ascii="Calibri" w:eastAsia="Calibri" w:hAnsi="Calibri" w:cs="Calibri"/>
          <w:i/>
          <w:spacing w:val="2"/>
          <w:sz w:val="24"/>
          <w:szCs w:val="24"/>
        </w:rPr>
        <w:t>s</w:t>
      </w:r>
      <w:r>
        <w:rPr>
          <w:rFonts w:ascii="Calibri" w:eastAsia="Calibri" w:hAnsi="Calibri" w:cs="Calibri"/>
          <w:i/>
          <w:spacing w:val="-5"/>
          <w:sz w:val="24"/>
          <w:szCs w:val="24"/>
        </w:rPr>
        <w:t>e</w:t>
      </w:r>
      <w:r>
        <w:rPr>
          <w:rFonts w:ascii="Calibri" w:eastAsia="Calibri" w:hAnsi="Calibri" w:cs="Calibri"/>
          <w:i/>
          <w:spacing w:val="1"/>
          <w:sz w:val="24"/>
          <w:szCs w:val="24"/>
        </w:rPr>
        <w:t>a</w:t>
      </w:r>
      <w:r>
        <w:rPr>
          <w:rFonts w:ascii="Calibri" w:eastAsia="Calibri" w:hAnsi="Calibri" w:cs="Calibri"/>
          <w:i/>
          <w:spacing w:val="-2"/>
          <w:sz w:val="24"/>
          <w:szCs w:val="24"/>
        </w:rPr>
        <w:t>r</w:t>
      </w:r>
      <w:r>
        <w:rPr>
          <w:rFonts w:ascii="Calibri" w:eastAsia="Calibri" w:hAnsi="Calibri" w:cs="Calibri"/>
          <w:i/>
          <w:sz w:val="24"/>
          <w:szCs w:val="24"/>
        </w:rPr>
        <w:t>c</w:t>
      </w:r>
      <w:r>
        <w:rPr>
          <w:rFonts w:ascii="Calibri" w:eastAsia="Calibri" w:hAnsi="Calibri" w:cs="Calibri"/>
          <w:i/>
          <w:spacing w:val="5"/>
          <w:sz w:val="24"/>
          <w:szCs w:val="24"/>
        </w:rPr>
        <w:t>h</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6</w:t>
      </w:r>
      <w:r>
        <w:rPr>
          <w:rFonts w:ascii="Calibri" w:eastAsia="Calibri" w:hAnsi="Calibri" w:cs="Calibri"/>
          <w:sz w:val="24"/>
          <w:szCs w:val="24"/>
        </w:rPr>
        <w:t>,</w:t>
      </w:r>
    </w:p>
    <w:p w14:paraId="02558E50" w14:textId="77777777" w:rsidR="00B4282E" w:rsidRDefault="00000000">
      <w:pPr>
        <w:ind w:left="371" w:right="4004"/>
        <w:jc w:val="both"/>
        <w:rPr>
          <w:rFonts w:ascii="Calibri" w:eastAsia="Calibri" w:hAnsi="Calibri" w:cs="Calibri"/>
          <w:sz w:val="24"/>
          <w:szCs w:val="24"/>
        </w:rPr>
      </w:pPr>
      <w:r>
        <w:rPr>
          <w:rFonts w:ascii="Calibri" w:eastAsia="Calibri" w:hAnsi="Calibri" w:cs="Calibri"/>
          <w:spacing w:val="-2"/>
          <w:sz w:val="24"/>
          <w:szCs w:val="24"/>
        </w:rPr>
        <w:t>20</w:t>
      </w:r>
      <w:r>
        <w:rPr>
          <w:rFonts w:ascii="Calibri" w:eastAsia="Calibri" w:hAnsi="Calibri" w:cs="Calibri"/>
          <w:sz w:val="24"/>
          <w:szCs w:val="24"/>
        </w:rPr>
        <w:t xml:space="preserve">. </w:t>
      </w:r>
      <w:r>
        <w:rPr>
          <w:rFonts w:ascii="Calibri" w:eastAsia="Calibri" w:hAnsi="Calibri" w:cs="Calibri"/>
          <w:color w:val="0462C1"/>
          <w:spacing w:val="-53"/>
          <w:sz w:val="24"/>
          <w:szCs w:val="24"/>
        </w:rPr>
        <w:t xml:space="preserve"> </w:t>
      </w:r>
      <w:hyperlink r:id="rId21">
        <w:r>
          <w:rPr>
            <w:rFonts w:ascii="Calibri" w:eastAsia="Calibri" w:hAnsi="Calibri" w:cs="Calibri"/>
            <w:color w:val="0462C1"/>
            <w:spacing w:val="-1"/>
            <w:sz w:val="24"/>
            <w:szCs w:val="24"/>
            <w:u w:val="single" w:color="0462C1"/>
          </w:rPr>
          <w:t>h</w:t>
        </w:r>
        <w:r>
          <w:rPr>
            <w:rFonts w:ascii="Calibri" w:eastAsia="Calibri" w:hAnsi="Calibri" w:cs="Calibri"/>
            <w:color w:val="0462C1"/>
            <w:sz w:val="24"/>
            <w:szCs w:val="24"/>
            <w:u w:val="single" w:color="0462C1"/>
          </w:rPr>
          <w:t>t</w:t>
        </w:r>
        <w:r>
          <w:rPr>
            <w:rFonts w:ascii="Calibri" w:eastAsia="Calibri" w:hAnsi="Calibri" w:cs="Calibri"/>
            <w:color w:val="0462C1"/>
            <w:spacing w:val="-1"/>
            <w:sz w:val="24"/>
            <w:szCs w:val="24"/>
            <w:u w:val="single" w:color="0462C1"/>
          </w:rPr>
          <w:t>tp</w:t>
        </w:r>
        <w:r>
          <w:rPr>
            <w:rFonts w:ascii="Calibri" w:eastAsia="Calibri" w:hAnsi="Calibri" w:cs="Calibri"/>
            <w:color w:val="0462C1"/>
            <w:spacing w:val="1"/>
            <w:sz w:val="24"/>
            <w:szCs w:val="24"/>
            <w:u w:val="single" w:color="0462C1"/>
          </w:rPr>
          <w:t>s</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d</w:t>
        </w:r>
        <w:r>
          <w:rPr>
            <w:rFonts w:ascii="Calibri" w:eastAsia="Calibri" w:hAnsi="Calibri" w:cs="Calibri"/>
            <w:color w:val="0462C1"/>
            <w:spacing w:val="-2"/>
            <w:sz w:val="24"/>
            <w:szCs w:val="24"/>
            <w:u w:val="single" w:color="0462C1"/>
          </w:rPr>
          <w:t>o</w:t>
        </w:r>
        <w:r>
          <w:rPr>
            <w:rFonts w:ascii="Calibri" w:eastAsia="Calibri" w:hAnsi="Calibri" w:cs="Calibri"/>
            <w:color w:val="0462C1"/>
            <w:sz w:val="24"/>
            <w:szCs w:val="24"/>
            <w:u w:val="single" w:color="0462C1"/>
          </w:rPr>
          <w:t>i.</w:t>
        </w:r>
        <w:r>
          <w:rPr>
            <w:rFonts w:ascii="Calibri" w:eastAsia="Calibri" w:hAnsi="Calibri" w:cs="Calibri"/>
            <w:color w:val="0462C1"/>
            <w:spacing w:val="-2"/>
            <w:sz w:val="24"/>
            <w:szCs w:val="24"/>
            <w:u w:val="single" w:color="0462C1"/>
          </w:rPr>
          <w:t>o</w:t>
        </w:r>
        <w:r>
          <w:rPr>
            <w:rFonts w:ascii="Calibri" w:eastAsia="Calibri" w:hAnsi="Calibri" w:cs="Calibri"/>
            <w:color w:val="0462C1"/>
            <w:spacing w:val="1"/>
            <w:sz w:val="24"/>
            <w:szCs w:val="24"/>
            <w:u w:val="single" w:color="0462C1"/>
          </w:rPr>
          <w:t>r</w:t>
        </w:r>
        <w:r>
          <w:rPr>
            <w:rFonts w:ascii="Calibri" w:eastAsia="Calibri" w:hAnsi="Calibri" w:cs="Calibri"/>
            <w:color w:val="0462C1"/>
            <w:spacing w:val="2"/>
            <w:sz w:val="24"/>
            <w:szCs w:val="24"/>
            <w:u w:val="single" w:color="0462C1"/>
          </w:rPr>
          <w:t>g/</w:t>
        </w:r>
        <w:r>
          <w:rPr>
            <w:rFonts w:ascii="Calibri" w:eastAsia="Calibri" w:hAnsi="Calibri" w:cs="Calibri"/>
            <w:color w:val="0462C1"/>
            <w:spacing w:val="-2"/>
            <w:sz w:val="24"/>
            <w:szCs w:val="24"/>
            <w:u w:val="single" w:color="0462C1"/>
          </w:rPr>
          <w:t>10</w:t>
        </w:r>
        <w:r>
          <w:rPr>
            <w:rFonts w:ascii="Calibri" w:eastAsia="Calibri" w:hAnsi="Calibri" w:cs="Calibri"/>
            <w:color w:val="0462C1"/>
            <w:sz w:val="24"/>
            <w:szCs w:val="24"/>
            <w:u w:val="single" w:color="0462C1"/>
          </w:rPr>
          <w:t>.</w:t>
        </w:r>
        <w:r>
          <w:rPr>
            <w:rFonts w:ascii="Calibri" w:eastAsia="Calibri" w:hAnsi="Calibri" w:cs="Calibri"/>
            <w:color w:val="0462C1"/>
            <w:spacing w:val="-2"/>
            <w:sz w:val="24"/>
            <w:szCs w:val="24"/>
            <w:u w:val="single" w:color="0462C1"/>
          </w:rPr>
          <w:t>1</w:t>
        </w:r>
        <w:r>
          <w:rPr>
            <w:rFonts w:ascii="Calibri" w:eastAsia="Calibri" w:hAnsi="Calibri" w:cs="Calibri"/>
            <w:color w:val="0462C1"/>
            <w:spacing w:val="3"/>
            <w:sz w:val="24"/>
            <w:szCs w:val="24"/>
            <w:u w:val="single" w:color="0462C1"/>
          </w:rPr>
          <w:t>2</w:t>
        </w:r>
        <w:r>
          <w:rPr>
            <w:rFonts w:ascii="Calibri" w:eastAsia="Calibri" w:hAnsi="Calibri" w:cs="Calibri"/>
            <w:color w:val="0462C1"/>
            <w:spacing w:val="-2"/>
            <w:sz w:val="24"/>
            <w:szCs w:val="24"/>
            <w:u w:val="single" w:color="0462C1"/>
          </w:rPr>
          <w:t>688</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h</w:t>
        </w:r>
        <w:r>
          <w:rPr>
            <w:rFonts w:ascii="Calibri" w:eastAsia="Calibri" w:hAnsi="Calibri" w:cs="Calibri"/>
            <w:color w:val="0462C1"/>
            <w:sz w:val="24"/>
            <w:szCs w:val="24"/>
            <w:u w:val="single" w:color="0462C1"/>
          </w:rPr>
          <w:t>ealt</w:t>
        </w:r>
        <w:r>
          <w:rPr>
            <w:rFonts w:ascii="Calibri" w:eastAsia="Calibri" w:hAnsi="Calibri" w:cs="Calibri"/>
            <w:color w:val="0462C1"/>
            <w:spacing w:val="-1"/>
            <w:sz w:val="24"/>
            <w:szCs w:val="24"/>
            <w:u w:val="single" w:color="0462C1"/>
          </w:rPr>
          <w:t>h</w:t>
        </w:r>
        <w:r>
          <w:rPr>
            <w:rFonts w:ascii="Calibri" w:eastAsia="Calibri" w:hAnsi="Calibri" w:cs="Calibri"/>
            <w:color w:val="0462C1"/>
            <w:spacing w:val="3"/>
            <w:sz w:val="24"/>
            <w:szCs w:val="24"/>
            <w:u w:val="single" w:color="0462C1"/>
          </w:rPr>
          <w:t>o</w:t>
        </w:r>
        <w:r>
          <w:rPr>
            <w:rFonts w:ascii="Calibri" w:eastAsia="Calibri" w:hAnsi="Calibri" w:cs="Calibri"/>
            <w:color w:val="0462C1"/>
            <w:spacing w:val="-1"/>
            <w:sz w:val="24"/>
            <w:szCs w:val="24"/>
            <w:u w:val="single" w:color="0462C1"/>
          </w:rPr>
          <w:t>p</w:t>
        </w:r>
        <w:r>
          <w:rPr>
            <w:rFonts w:ascii="Calibri" w:eastAsia="Calibri" w:hAnsi="Calibri" w:cs="Calibri"/>
            <w:color w:val="0462C1"/>
            <w:sz w:val="24"/>
            <w:szCs w:val="24"/>
            <w:u w:val="single" w:color="0462C1"/>
          </w:rPr>
          <w:t>enr</w:t>
        </w:r>
        <w:r>
          <w:rPr>
            <w:rFonts w:ascii="Calibri" w:eastAsia="Calibri" w:hAnsi="Calibri" w:cs="Calibri"/>
            <w:color w:val="0462C1"/>
            <w:spacing w:val="1"/>
            <w:sz w:val="24"/>
            <w:szCs w:val="24"/>
            <w:u w:val="single" w:color="0462C1"/>
          </w:rPr>
          <w:t>es</w:t>
        </w:r>
        <w:r>
          <w:rPr>
            <w:rFonts w:ascii="Calibri" w:eastAsia="Calibri" w:hAnsi="Calibri" w:cs="Calibri"/>
            <w:color w:val="0462C1"/>
            <w:sz w:val="24"/>
            <w:szCs w:val="24"/>
            <w:u w:val="single" w:color="0462C1"/>
          </w:rPr>
          <w:t>.</w:t>
        </w:r>
        <w:r>
          <w:rPr>
            <w:rFonts w:ascii="Calibri" w:eastAsia="Calibri" w:hAnsi="Calibri" w:cs="Calibri"/>
            <w:color w:val="0462C1"/>
            <w:spacing w:val="-2"/>
            <w:sz w:val="24"/>
            <w:szCs w:val="24"/>
            <w:u w:val="single" w:color="0462C1"/>
          </w:rPr>
          <w:t>13</w:t>
        </w:r>
        <w:r>
          <w:rPr>
            <w:rFonts w:ascii="Calibri" w:eastAsia="Calibri" w:hAnsi="Calibri" w:cs="Calibri"/>
            <w:color w:val="0462C1"/>
            <w:spacing w:val="3"/>
            <w:sz w:val="24"/>
            <w:szCs w:val="24"/>
            <w:u w:val="single" w:color="0462C1"/>
          </w:rPr>
          <w:t>7</w:t>
        </w:r>
        <w:r>
          <w:rPr>
            <w:rFonts w:ascii="Calibri" w:eastAsia="Calibri" w:hAnsi="Calibri" w:cs="Calibri"/>
            <w:color w:val="0462C1"/>
            <w:spacing w:val="-2"/>
            <w:sz w:val="24"/>
            <w:szCs w:val="24"/>
            <w:u w:val="single" w:color="0462C1"/>
          </w:rPr>
          <w:t>71</w:t>
        </w:r>
        <w:r>
          <w:rPr>
            <w:rFonts w:ascii="Calibri" w:eastAsia="Calibri" w:hAnsi="Calibri" w:cs="Calibri"/>
            <w:color w:val="0462C1"/>
            <w:spacing w:val="4"/>
            <w:sz w:val="24"/>
            <w:szCs w:val="24"/>
            <w:u w:val="single" w:color="0462C1"/>
          </w:rPr>
          <w:t>.</w:t>
        </w:r>
        <w:r>
          <w:rPr>
            <w:rFonts w:ascii="Calibri" w:eastAsia="Calibri" w:hAnsi="Calibri" w:cs="Calibri"/>
            <w:color w:val="0462C1"/>
            <w:sz w:val="24"/>
            <w:szCs w:val="24"/>
            <w:u w:val="single" w:color="0462C1"/>
          </w:rPr>
          <w:t>1</w:t>
        </w:r>
      </w:hyperlink>
    </w:p>
    <w:p w14:paraId="274143EB" w14:textId="77777777" w:rsidR="00B4282E" w:rsidRDefault="00B4282E">
      <w:pPr>
        <w:spacing w:before="2" w:line="180" w:lineRule="exact"/>
        <w:rPr>
          <w:sz w:val="18"/>
          <w:szCs w:val="18"/>
        </w:rPr>
      </w:pPr>
    </w:p>
    <w:p w14:paraId="0DD75256" w14:textId="77777777" w:rsidR="00B4282E" w:rsidRDefault="00000000">
      <w:pPr>
        <w:ind w:left="101" w:right="87"/>
        <w:jc w:val="both"/>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z w:val="24"/>
          <w:szCs w:val="24"/>
        </w:rPr>
        <w:t>l</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ti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h</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3"/>
          <w:sz w:val="24"/>
          <w:szCs w:val="24"/>
        </w:rPr>
        <w:t>h</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w</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aili,</w:t>
      </w:r>
      <w:r>
        <w:rPr>
          <w:rFonts w:ascii="Calibri" w:eastAsia="Calibri" w:hAnsi="Calibri" w:cs="Calibri"/>
          <w:spacing w:val="-4"/>
          <w:sz w:val="24"/>
          <w:szCs w:val="24"/>
        </w:rPr>
        <w:t xml:space="preserve"> </w:t>
      </w:r>
      <w:r>
        <w:rPr>
          <w:rFonts w:ascii="Calibri" w:eastAsia="Calibri" w:hAnsi="Calibri" w:cs="Calibri"/>
          <w:sz w:val="24"/>
          <w:szCs w:val="24"/>
        </w:rPr>
        <w:t xml:space="preserve">R. </w:t>
      </w:r>
      <w:r>
        <w:rPr>
          <w:rFonts w:ascii="Calibri" w:eastAsia="Calibri" w:hAnsi="Calibri" w:cs="Calibri"/>
          <w:spacing w:val="2"/>
          <w:sz w:val="24"/>
          <w:szCs w:val="24"/>
        </w:rPr>
        <w:t>D</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Z</w:t>
      </w:r>
      <w:r>
        <w:rPr>
          <w:rFonts w:ascii="Calibri" w:eastAsia="Calibri" w:hAnsi="Calibri" w:cs="Calibri"/>
          <w:sz w:val="24"/>
          <w:szCs w:val="24"/>
        </w:rPr>
        <w:t>i</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pacing w:val="1"/>
          <w:sz w:val="24"/>
          <w:szCs w:val="24"/>
        </w:rPr>
        <w:t>y</w:t>
      </w:r>
      <w:r>
        <w:rPr>
          <w:rFonts w:ascii="Calibri" w:eastAsia="Calibri" w:hAnsi="Calibri" w:cs="Calibri"/>
          <w:spacing w:val="3"/>
          <w:sz w:val="24"/>
          <w:szCs w:val="24"/>
        </w:rPr>
        <w:t>i</w:t>
      </w:r>
      <w:r>
        <w:rPr>
          <w:rFonts w:ascii="Calibri" w:eastAsia="Calibri" w:hAnsi="Calibri" w:cs="Calibri"/>
          <w:spacing w:val="2"/>
          <w:sz w:val="24"/>
          <w:szCs w:val="24"/>
        </w:rPr>
        <w:t>-</w:t>
      </w:r>
      <w:r>
        <w:rPr>
          <w:rFonts w:ascii="Calibri" w:eastAsia="Calibri" w:hAnsi="Calibri" w:cs="Calibri"/>
          <w:sz w:val="24"/>
          <w:szCs w:val="24"/>
        </w:rPr>
        <w:t>Bak</w:t>
      </w:r>
      <w:r>
        <w:rPr>
          <w:rFonts w:ascii="Calibri" w:eastAsia="Calibri" w:hAnsi="Calibri" w:cs="Calibri"/>
          <w:spacing w:val="-1"/>
          <w:sz w:val="24"/>
          <w:szCs w:val="24"/>
        </w:rPr>
        <w:t>ó</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&amp;</w:t>
      </w:r>
      <w:r>
        <w:rPr>
          <w:rFonts w:ascii="Calibri" w:eastAsia="Calibri" w:hAnsi="Calibri" w:cs="Calibri"/>
          <w:spacing w:val="-3"/>
          <w:sz w:val="24"/>
          <w:szCs w:val="24"/>
        </w:rPr>
        <w:t xml:space="preserve"> </w:t>
      </w:r>
      <w:r>
        <w:rPr>
          <w:rFonts w:ascii="Calibri" w:eastAsia="Calibri" w:hAnsi="Calibri" w:cs="Calibri"/>
          <w:sz w:val="24"/>
          <w:szCs w:val="24"/>
        </w:rPr>
        <w:t>Feit</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4"/>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25</w:t>
      </w:r>
      <w:r>
        <w:rPr>
          <w:rFonts w:ascii="Calibri" w:eastAsia="Calibri" w:hAnsi="Calibri" w:cs="Calibri"/>
          <w:spacing w:val="2"/>
          <w:sz w:val="24"/>
          <w:szCs w:val="24"/>
        </w:rPr>
        <w:t>)</w:t>
      </w:r>
      <w:r>
        <w:rPr>
          <w:rFonts w:ascii="Calibri" w:eastAsia="Calibri" w:hAnsi="Calibri" w:cs="Calibri"/>
          <w:sz w:val="24"/>
          <w:szCs w:val="24"/>
        </w:rPr>
        <w:t>.</w:t>
      </w:r>
    </w:p>
    <w:p w14:paraId="187E6E0F" w14:textId="77777777" w:rsidR="00B4282E" w:rsidRDefault="00000000">
      <w:pPr>
        <w:spacing w:before="22" w:line="260" w:lineRule="auto"/>
        <w:ind w:left="371" w:right="75"/>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1"/>
          <w:sz w:val="24"/>
          <w:szCs w:val="24"/>
        </w:rPr>
        <w:t>Pr</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at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z w:val="24"/>
          <w:szCs w:val="24"/>
        </w:rPr>
        <w:t>w B</w:t>
      </w:r>
      <w:r>
        <w:rPr>
          <w:rFonts w:ascii="Calibri" w:eastAsia="Calibri" w:hAnsi="Calibri" w:cs="Calibri"/>
          <w:spacing w:val="-1"/>
          <w:sz w:val="24"/>
          <w:szCs w:val="24"/>
        </w:rPr>
        <w:t>i</w:t>
      </w:r>
      <w:r>
        <w:rPr>
          <w:rFonts w:ascii="Calibri" w:eastAsia="Calibri" w:hAnsi="Calibri" w:cs="Calibri"/>
          <w:spacing w:val="1"/>
          <w:sz w:val="24"/>
          <w:szCs w:val="24"/>
        </w:rPr>
        <w:t>r</w:t>
      </w:r>
      <w:r>
        <w:rPr>
          <w:rFonts w:ascii="Calibri" w:eastAsia="Calibri" w:hAnsi="Calibri" w:cs="Calibri"/>
          <w:sz w:val="24"/>
          <w:szCs w:val="24"/>
        </w:rPr>
        <w:t xml:space="preserve">th </w:t>
      </w:r>
      <w:r>
        <w:rPr>
          <w:rFonts w:ascii="Calibri" w:eastAsia="Calibri" w:hAnsi="Calibri" w:cs="Calibri"/>
          <w:spacing w:val="1"/>
          <w:sz w:val="24"/>
          <w:szCs w:val="24"/>
        </w:rPr>
        <w:t>W</w:t>
      </w:r>
      <w:r>
        <w:rPr>
          <w:rFonts w:ascii="Calibri" w:eastAsia="Calibri" w:hAnsi="Calibri" w:cs="Calibri"/>
          <w:sz w:val="24"/>
          <w:szCs w:val="24"/>
        </w:rPr>
        <w:t>ei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 xml:space="preserve">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pacing w:val="5"/>
          <w:sz w:val="24"/>
          <w:szCs w:val="24"/>
        </w:rPr>
        <w:t>d</w:t>
      </w:r>
      <w:r>
        <w:rPr>
          <w:rFonts w:ascii="Calibri" w:eastAsia="Calibri" w:hAnsi="Calibri" w:cs="Calibri"/>
          <w:spacing w:val="2"/>
          <w:sz w:val="24"/>
          <w:szCs w:val="24"/>
        </w:rPr>
        <w:t>-</w:t>
      </w:r>
      <w:r>
        <w:rPr>
          <w:rFonts w:ascii="Calibri" w:eastAsia="Calibri" w:hAnsi="Calibri" w:cs="Calibri"/>
          <w:spacing w:val="4"/>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1"/>
          <w:sz w:val="24"/>
          <w:szCs w:val="24"/>
        </w:rPr>
        <w:t>v</w:t>
      </w:r>
      <w:r>
        <w:rPr>
          <w:rFonts w:ascii="Calibri" w:eastAsia="Calibri" w:hAnsi="Calibri" w:cs="Calibri"/>
          <w:sz w:val="24"/>
          <w:szCs w:val="24"/>
        </w:rPr>
        <w:t xml:space="preserve">e         </w:t>
      </w:r>
      <w:r>
        <w:rPr>
          <w:rFonts w:ascii="Calibri" w:eastAsia="Calibri" w:hAnsi="Calibri" w:cs="Calibri"/>
          <w:spacing w:val="22"/>
          <w:sz w:val="24"/>
          <w:szCs w:val="24"/>
        </w:rPr>
        <w:t xml:space="preserve"> </w:t>
      </w:r>
      <w:r>
        <w:rPr>
          <w:rFonts w:ascii="Calibri" w:eastAsia="Calibri" w:hAnsi="Calibri" w:cs="Calibri"/>
          <w:sz w:val="24"/>
          <w:szCs w:val="24"/>
        </w:rPr>
        <w:t>St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 xml:space="preserve">y         </w:t>
      </w:r>
      <w:r>
        <w:rPr>
          <w:rFonts w:ascii="Calibri" w:eastAsia="Calibri" w:hAnsi="Calibri" w:cs="Calibri"/>
          <w:spacing w:val="23"/>
          <w:sz w:val="24"/>
          <w:szCs w:val="24"/>
        </w:rPr>
        <w:t xml:space="preserve"> </w:t>
      </w:r>
      <w:r>
        <w:rPr>
          <w:rFonts w:ascii="Calibri" w:eastAsia="Calibri" w:hAnsi="Calibri" w:cs="Calibri"/>
          <w:sz w:val="24"/>
          <w:szCs w:val="24"/>
        </w:rPr>
        <w:t xml:space="preserve">in         </w:t>
      </w:r>
      <w:r>
        <w:rPr>
          <w:rFonts w:ascii="Calibri" w:eastAsia="Calibri" w:hAnsi="Calibri" w:cs="Calibri"/>
          <w:spacing w:val="2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y</w:t>
      </w:r>
      <w:r>
        <w:rPr>
          <w:rFonts w:ascii="Calibri" w:eastAsia="Calibri" w:hAnsi="Calibri" w:cs="Calibri"/>
          <w:sz w:val="24"/>
          <w:szCs w:val="24"/>
        </w:rPr>
        <w:t xml:space="preserve">a,         </w:t>
      </w:r>
      <w:r>
        <w:rPr>
          <w:rFonts w:ascii="Calibri" w:eastAsia="Calibri" w:hAnsi="Calibri" w:cs="Calibri"/>
          <w:spacing w:val="22"/>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ia.</w:t>
      </w:r>
      <w:r>
        <w:rPr>
          <w:rFonts w:ascii="Calibri" w:eastAsia="Calibri" w:hAnsi="Calibri" w:cs="Calibri"/>
          <w:spacing w:val="3"/>
          <w:sz w:val="24"/>
          <w:szCs w:val="24"/>
        </w:rPr>
        <w:t xml:space="preserve"> </w:t>
      </w:r>
      <w:r>
        <w:rPr>
          <w:rFonts w:ascii="Calibri" w:eastAsia="Calibri" w:hAnsi="Calibri" w:cs="Calibri"/>
          <w:i/>
          <w:sz w:val="24"/>
          <w:szCs w:val="24"/>
        </w:rPr>
        <w:t>N</w:t>
      </w:r>
      <w:r>
        <w:rPr>
          <w:rFonts w:ascii="Calibri" w:eastAsia="Calibri" w:hAnsi="Calibri" w:cs="Calibri"/>
          <w:i/>
          <w:spacing w:val="2"/>
          <w:sz w:val="24"/>
          <w:szCs w:val="24"/>
        </w:rPr>
        <w:t>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ie</w:t>
      </w:r>
      <w:r>
        <w:rPr>
          <w:rFonts w:ascii="Calibri" w:eastAsia="Calibri" w:hAnsi="Calibri" w:cs="Calibri"/>
          <w:i/>
          <w:spacing w:val="2"/>
          <w:sz w:val="24"/>
          <w:szCs w:val="24"/>
        </w:rPr>
        <w:t>n</w:t>
      </w:r>
      <w:r>
        <w:rPr>
          <w:rFonts w:ascii="Calibri" w:eastAsia="Calibri" w:hAnsi="Calibri" w:cs="Calibri"/>
          <w:i/>
          <w:sz w:val="24"/>
          <w:szCs w:val="24"/>
        </w:rPr>
        <w:t>t</w:t>
      </w:r>
      <w:r>
        <w:rPr>
          <w:rFonts w:ascii="Calibri" w:eastAsia="Calibri" w:hAnsi="Calibri" w:cs="Calibri"/>
          <w:i/>
          <w:spacing w:val="2"/>
          <w:sz w:val="24"/>
          <w:szCs w:val="24"/>
        </w:rPr>
        <w:t>s</w:t>
      </w:r>
      <w:r>
        <w:rPr>
          <w:rFonts w:ascii="Calibri" w:eastAsia="Calibri" w:hAnsi="Calibri" w:cs="Calibri"/>
          <w:sz w:val="24"/>
          <w:szCs w:val="24"/>
        </w:rPr>
        <w:t xml:space="preserve">, </w:t>
      </w:r>
      <w:r>
        <w:rPr>
          <w:rFonts w:ascii="Calibri" w:eastAsia="Calibri" w:hAnsi="Calibri" w:cs="Calibri"/>
          <w:i/>
          <w:spacing w:val="-2"/>
          <w:sz w:val="24"/>
          <w:szCs w:val="24"/>
        </w:rPr>
        <w:t>17</w:t>
      </w:r>
      <w:r>
        <w:rPr>
          <w:rFonts w:ascii="Calibri" w:eastAsia="Calibri" w:hAnsi="Calibri" w:cs="Calibri"/>
          <w:spacing w:val="2"/>
          <w:sz w:val="24"/>
          <w:szCs w:val="24"/>
        </w:rPr>
        <w:t>(</w:t>
      </w:r>
      <w:r>
        <w:rPr>
          <w:rFonts w:ascii="Calibri" w:eastAsia="Calibri" w:hAnsi="Calibri" w:cs="Calibri"/>
          <w:spacing w:val="-2"/>
          <w:sz w:val="24"/>
          <w:szCs w:val="24"/>
        </w:rPr>
        <w:t>15</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22"/>
          <w:sz w:val="24"/>
          <w:szCs w:val="24"/>
        </w:rPr>
        <w:t xml:space="preserve"> </w:t>
      </w:r>
      <w:r>
        <w:rPr>
          <w:rFonts w:ascii="Calibri" w:eastAsia="Calibri" w:hAnsi="Calibri" w:cs="Calibri"/>
          <w:spacing w:val="-2"/>
          <w:sz w:val="24"/>
          <w:szCs w:val="24"/>
        </w:rPr>
        <w:t>24</w:t>
      </w:r>
      <w:r>
        <w:rPr>
          <w:rFonts w:ascii="Calibri" w:eastAsia="Calibri" w:hAnsi="Calibri" w:cs="Calibri"/>
          <w:spacing w:val="3"/>
          <w:sz w:val="24"/>
          <w:szCs w:val="24"/>
        </w:rPr>
        <w:t>7</w:t>
      </w:r>
      <w:r>
        <w:rPr>
          <w:rFonts w:ascii="Calibri" w:eastAsia="Calibri" w:hAnsi="Calibri" w:cs="Calibri"/>
          <w:spacing w:val="-2"/>
          <w:sz w:val="24"/>
          <w:szCs w:val="24"/>
        </w:rPr>
        <w:t>9</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3390</w:t>
      </w:r>
      <w:r>
        <w:rPr>
          <w:rFonts w:ascii="Calibri" w:eastAsia="Calibri" w:hAnsi="Calibri" w:cs="Calibri"/>
          <w:spacing w:val="2"/>
          <w:sz w:val="24"/>
          <w:szCs w:val="24"/>
        </w:rPr>
        <w:t>/</w:t>
      </w:r>
      <w:r>
        <w:rPr>
          <w:rFonts w:ascii="Calibri" w:eastAsia="Calibri" w:hAnsi="Calibri" w:cs="Calibri"/>
          <w:spacing w:val="-1"/>
          <w:sz w:val="24"/>
          <w:szCs w:val="24"/>
        </w:rPr>
        <w:t>n</w:t>
      </w:r>
      <w:r>
        <w:rPr>
          <w:rFonts w:ascii="Calibri" w:eastAsia="Calibri" w:hAnsi="Calibri" w:cs="Calibri"/>
          <w:spacing w:val="4"/>
          <w:sz w:val="24"/>
          <w:szCs w:val="24"/>
        </w:rPr>
        <w:t>u</w:t>
      </w:r>
      <w:r>
        <w:rPr>
          <w:rFonts w:ascii="Calibri" w:eastAsia="Calibri" w:hAnsi="Calibri" w:cs="Calibri"/>
          <w:spacing w:val="-2"/>
          <w:sz w:val="24"/>
          <w:szCs w:val="24"/>
        </w:rPr>
        <w:t>17</w:t>
      </w:r>
      <w:r>
        <w:rPr>
          <w:rFonts w:ascii="Calibri" w:eastAsia="Calibri" w:hAnsi="Calibri" w:cs="Calibri"/>
          <w:spacing w:val="3"/>
          <w:sz w:val="24"/>
          <w:szCs w:val="24"/>
        </w:rPr>
        <w:t>1</w:t>
      </w:r>
      <w:r>
        <w:rPr>
          <w:rFonts w:ascii="Calibri" w:eastAsia="Calibri" w:hAnsi="Calibri" w:cs="Calibri"/>
          <w:spacing w:val="-2"/>
          <w:sz w:val="24"/>
          <w:szCs w:val="24"/>
        </w:rPr>
        <w:t>524</w:t>
      </w:r>
      <w:r>
        <w:rPr>
          <w:rFonts w:ascii="Calibri" w:eastAsia="Calibri" w:hAnsi="Calibri" w:cs="Calibri"/>
          <w:spacing w:val="3"/>
          <w:sz w:val="24"/>
          <w:szCs w:val="24"/>
        </w:rPr>
        <w:t>7</w:t>
      </w:r>
      <w:r>
        <w:rPr>
          <w:rFonts w:ascii="Calibri" w:eastAsia="Calibri" w:hAnsi="Calibri" w:cs="Calibri"/>
          <w:sz w:val="24"/>
          <w:szCs w:val="24"/>
        </w:rPr>
        <w:t>9</w:t>
      </w:r>
    </w:p>
    <w:p w14:paraId="4550ED7F" w14:textId="77777777" w:rsidR="00B4282E" w:rsidRDefault="00000000">
      <w:pPr>
        <w:spacing w:before="62" w:line="258" w:lineRule="auto"/>
        <w:ind w:left="371" w:right="71" w:hanging="270"/>
        <w:jc w:val="both"/>
        <w:rPr>
          <w:rFonts w:ascii="Calibri" w:eastAsia="Calibri" w:hAnsi="Calibri" w:cs="Calibri"/>
          <w:sz w:val="24"/>
          <w:szCs w:val="24"/>
        </w:rPr>
      </w:pPr>
      <w:r>
        <w:rPr>
          <w:rFonts w:ascii="Calibri" w:eastAsia="Calibri" w:hAnsi="Calibri" w:cs="Calibri"/>
          <w:spacing w:val="1"/>
          <w:sz w:val="24"/>
          <w:szCs w:val="24"/>
        </w:rPr>
        <w:lastRenderedPageBreak/>
        <w:t>A</w:t>
      </w:r>
      <w:r>
        <w:rPr>
          <w:rFonts w:ascii="Calibri" w:eastAsia="Calibri" w:hAnsi="Calibri" w:cs="Calibri"/>
          <w:spacing w:val="-1"/>
          <w:sz w:val="24"/>
          <w:szCs w:val="24"/>
        </w:rPr>
        <w:t>nn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&amp;</w:t>
      </w:r>
      <w:r>
        <w:rPr>
          <w:rFonts w:ascii="Calibri" w:eastAsia="Calibri" w:hAnsi="Calibri" w:cs="Calibri"/>
          <w:spacing w:val="-3"/>
          <w:sz w:val="24"/>
          <w:szCs w:val="24"/>
        </w:rPr>
        <w:t xml:space="preserve"> </w:t>
      </w:r>
      <w:r>
        <w:rPr>
          <w:rFonts w:ascii="Calibri" w:eastAsia="Calibri" w:hAnsi="Calibri" w:cs="Calibri"/>
          <w:sz w:val="24"/>
          <w:szCs w:val="24"/>
        </w:rPr>
        <w:t>Sa</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el,</w:t>
      </w:r>
      <w:r>
        <w:rPr>
          <w:rFonts w:ascii="Calibri" w:eastAsia="Calibri" w:hAnsi="Calibri" w:cs="Calibri"/>
          <w:spacing w:val="-9"/>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2018</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4"/>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rv</w:t>
      </w:r>
      <w:r>
        <w:rPr>
          <w:rFonts w:ascii="Calibri" w:eastAsia="Calibri" w:hAnsi="Calibri" w:cs="Calibri"/>
          <w:spacing w:val="-4"/>
          <w:sz w:val="24"/>
          <w:szCs w:val="24"/>
        </w:rPr>
        <w:t>e</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St</w:t>
      </w:r>
      <w:r>
        <w:rPr>
          <w:rFonts w:ascii="Calibri" w:eastAsia="Calibri" w:hAnsi="Calibri" w:cs="Calibri"/>
          <w:spacing w:val="-2"/>
          <w:sz w:val="24"/>
          <w:szCs w:val="24"/>
        </w:rPr>
        <w:t>o</w:t>
      </w:r>
      <w:r>
        <w:rPr>
          <w:rFonts w:ascii="Calibri" w:eastAsia="Calibri" w:hAnsi="Calibri" w:cs="Calibri"/>
          <w:spacing w:val="-4"/>
          <w:sz w:val="24"/>
          <w:szCs w:val="24"/>
        </w:rPr>
        <w:t>r</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Han</w:t>
      </w:r>
      <w:r>
        <w:rPr>
          <w:rFonts w:ascii="Calibri" w:eastAsia="Calibri" w:hAnsi="Calibri" w:cs="Calibri"/>
          <w:spacing w:val="-2"/>
          <w:sz w:val="24"/>
          <w:szCs w:val="24"/>
        </w:rPr>
        <w:t>d</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rk</w:t>
      </w:r>
      <w:r>
        <w:rPr>
          <w:rFonts w:ascii="Calibri" w:eastAsia="Calibri" w:hAnsi="Calibri" w:cs="Calibri"/>
          <w:sz w:val="24"/>
          <w:szCs w:val="24"/>
        </w:rPr>
        <w:t>ia</w:t>
      </w:r>
      <w:r>
        <w:rPr>
          <w:rFonts w:ascii="Calibri" w:eastAsia="Calibri" w:hAnsi="Calibri" w:cs="Calibri"/>
          <w:spacing w:val="-9"/>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2"/>
          <w:sz w:val="24"/>
          <w:szCs w:val="24"/>
        </w:rPr>
        <w:t>g</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z w:val="24"/>
          <w:szCs w:val="24"/>
        </w:rPr>
        <w:t>Be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o</w:t>
      </w:r>
      <w:r>
        <w:rPr>
          <w:rFonts w:ascii="Calibri" w:eastAsia="Calibri" w:hAnsi="Calibri" w:cs="Calibri"/>
          <w:sz w:val="24"/>
          <w:szCs w:val="24"/>
        </w:rPr>
        <w:t>ld in</w:t>
      </w:r>
      <w:r>
        <w:rPr>
          <w:rFonts w:ascii="Calibri" w:eastAsia="Calibri" w:hAnsi="Calibri" w:cs="Calibri"/>
          <w:spacing w:val="38"/>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39"/>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38"/>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39"/>
          <w:sz w:val="24"/>
          <w:szCs w:val="24"/>
        </w:rPr>
        <w:t xml:space="preserve">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38"/>
          <w:sz w:val="24"/>
          <w:szCs w:val="24"/>
        </w:rPr>
        <w:t xml:space="preserve"> </w:t>
      </w:r>
      <w:r>
        <w:rPr>
          <w:rFonts w:ascii="Calibri" w:eastAsia="Calibri" w:hAnsi="Calibri" w:cs="Calibri"/>
          <w:spacing w:val="1"/>
          <w:sz w:val="24"/>
          <w:szCs w:val="24"/>
        </w:rPr>
        <w:t>Ar</w:t>
      </w:r>
      <w:r>
        <w:rPr>
          <w:rFonts w:ascii="Calibri" w:eastAsia="Calibri" w:hAnsi="Calibri" w:cs="Calibri"/>
          <w:sz w:val="24"/>
          <w:szCs w:val="24"/>
        </w:rPr>
        <w:t>ea,</w:t>
      </w:r>
      <w:r>
        <w:rPr>
          <w:rFonts w:ascii="Calibri" w:eastAsia="Calibri" w:hAnsi="Calibri" w:cs="Calibri"/>
          <w:spacing w:val="35"/>
          <w:sz w:val="24"/>
          <w:szCs w:val="24"/>
        </w:rPr>
        <w:t xml:space="preserve"> </w:t>
      </w:r>
      <w:r>
        <w:rPr>
          <w:rFonts w:ascii="Calibri" w:eastAsia="Calibri" w:hAnsi="Calibri" w:cs="Calibri"/>
          <w:spacing w:val="1"/>
          <w:sz w:val="24"/>
          <w:szCs w:val="24"/>
        </w:rPr>
        <w:t>Oy</w:t>
      </w:r>
      <w:r>
        <w:rPr>
          <w:rFonts w:ascii="Calibri" w:eastAsia="Calibri" w:hAnsi="Calibri" w:cs="Calibri"/>
          <w:sz w:val="24"/>
          <w:szCs w:val="24"/>
        </w:rPr>
        <w:t>o</w:t>
      </w:r>
      <w:r>
        <w:rPr>
          <w:rFonts w:ascii="Calibri" w:eastAsia="Calibri" w:hAnsi="Calibri" w:cs="Calibri"/>
          <w:spacing w:val="33"/>
          <w:sz w:val="24"/>
          <w:szCs w:val="24"/>
        </w:rPr>
        <w:t xml:space="preserve"> </w:t>
      </w:r>
      <w:r>
        <w:rPr>
          <w:rFonts w:ascii="Calibri" w:eastAsia="Calibri" w:hAnsi="Calibri" w:cs="Calibri"/>
          <w:sz w:val="24"/>
          <w:szCs w:val="24"/>
        </w:rPr>
        <w:t>Sta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40"/>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39"/>
          <w:sz w:val="24"/>
          <w:szCs w:val="24"/>
        </w:rPr>
        <w:t xml:space="preserve"> </w:t>
      </w:r>
      <w:r>
        <w:rPr>
          <w:rFonts w:ascii="Calibri" w:eastAsia="Calibri" w:hAnsi="Calibri" w:cs="Calibri"/>
          <w:sz w:val="24"/>
          <w:szCs w:val="24"/>
        </w:rPr>
        <w:t xml:space="preserve">In </w:t>
      </w:r>
      <w:r>
        <w:rPr>
          <w:rFonts w:ascii="Calibri" w:eastAsia="Calibri" w:hAnsi="Calibri" w:cs="Calibri"/>
          <w:i/>
          <w:spacing w:val="-2"/>
          <w:sz w:val="24"/>
          <w:szCs w:val="24"/>
        </w:rPr>
        <w:t>39</w:t>
      </w:r>
      <w:r>
        <w:rPr>
          <w:rFonts w:ascii="Calibri" w:eastAsia="Calibri" w:hAnsi="Calibri" w:cs="Calibri"/>
          <w:i/>
          <w:sz w:val="24"/>
          <w:szCs w:val="24"/>
        </w:rPr>
        <w:t>th</w:t>
      </w:r>
      <w:r>
        <w:rPr>
          <w:rFonts w:ascii="Calibri" w:eastAsia="Calibri" w:hAnsi="Calibri" w:cs="Calibri"/>
          <w:i/>
          <w:spacing w:val="40"/>
          <w:sz w:val="24"/>
          <w:szCs w:val="24"/>
        </w:rPr>
        <w:t xml:space="preserve"> </w:t>
      </w:r>
      <w:r>
        <w:rPr>
          <w:rFonts w:ascii="Calibri" w:eastAsia="Calibri" w:hAnsi="Calibri" w:cs="Calibri"/>
          <w:i/>
          <w:spacing w:val="-4"/>
          <w:sz w:val="24"/>
          <w:szCs w:val="24"/>
        </w:rPr>
        <w:t>A</w:t>
      </w:r>
      <w:r>
        <w:rPr>
          <w:rFonts w:ascii="Calibri" w:eastAsia="Calibri" w:hAnsi="Calibri" w:cs="Calibri"/>
          <w:i/>
          <w:spacing w:val="1"/>
          <w:sz w:val="24"/>
          <w:szCs w:val="24"/>
        </w:rPr>
        <w:t>nn</w:t>
      </w:r>
      <w:r>
        <w:rPr>
          <w:rFonts w:ascii="Calibri" w:eastAsia="Calibri" w:hAnsi="Calibri" w:cs="Calibri"/>
          <w:i/>
          <w:spacing w:val="-3"/>
          <w:sz w:val="24"/>
          <w:szCs w:val="24"/>
        </w:rPr>
        <w:t>u</w:t>
      </w:r>
      <w:r>
        <w:rPr>
          <w:rFonts w:ascii="Calibri" w:eastAsia="Calibri" w:hAnsi="Calibri" w:cs="Calibri"/>
          <w:i/>
          <w:spacing w:val="1"/>
          <w:sz w:val="24"/>
          <w:szCs w:val="24"/>
        </w:rPr>
        <w:t>a</w:t>
      </w:r>
      <w:r>
        <w:rPr>
          <w:rFonts w:ascii="Calibri" w:eastAsia="Calibri" w:hAnsi="Calibri" w:cs="Calibri"/>
          <w:i/>
          <w:sz w:val="24"/>
          <w:szCs w:val="24"/>
        </w:rPr>
        <w:t>l</w:t>
      </w:r>
      <w:r>
        <w:rPr>
          <w:rFonts w:ascii="Calibri" w:eastAsia="Calibri" w:hAnsi="Calibri" w:cs="Calibri"/>
          <w:i/>
          <w:spacing w:val="39"/>
          <w:sz w:val="24"/>
          <w:szCs w:val="24"/>
        </w:rPr>
        <w:t xml:space="preserve"> </w:t>
      </w:r>
      <w:r>
        <w:rPr>
          <w:rFonts w:ascii="Calibri" w:eastAsia="Calibri" w:hAnsi="Calibri" w:cs="Calibri"/>
          <w:i/>
          <w:sz w:val="24"/>
          <w:szCs w:val="24"/>
        </w:rPr>
        <w:t>C</w:t>
      </w:r>
      <w:r>
        <w:rPr>
          <w:rFonts w:ascii="Calibri" w:eastAsia="Calibri" w:hAnsi="Calibri" w:cs="Calibri"/>
          <w:i/>
          <w:spacing w:val="-4"/>
          <w:sz w:val="24"/>
          <w:szCs w:val="24"/>
        </w:rPr>
        <w:t>o</w:t>
      </w:r>
      <w:r>
        <w:rPr>
          <w:rFonts w:ascii="Calibri" w:eastAsia="Calibri" w:hAnsi="Calibri" w:cs="Calibri"/>
          <w:i/>
          <w:spacing w:val="1"/>
          <w:sz w:val="24"/>
          <w:szCs w:val="24"/>
        </w:rPr>
        <w:t>nf</w:t>
      </w:r>
      <w:r>
        <w:rPr>
          <w:rFonts w:ascii="Calibri" w:eastAsia="Calibri" w:hAnsi="Calibri" w:cs="Calibri"/>
          <w:i/>
          <w:sz w:val="24"/>
          <w:szCs w:val="24"/>
        </w:rPr>
        <w:t>e</w:t>
      </w:r>
      <w:r>
        <w:rPr>
          <w:rFonts w:ascii="Calibri" w:eastAsia="Calibri" w:hAnsi="Calibri" w:cs="Calibri"/>
          <w:i/>
          <w:spacing w:val="-2"/>
          <w:sz w:val="24"/>
          <w:szCs w:val="24"/>
        </w:rPr>
        <w:t>r</w:t>
      </w:r>
      <w:r>
        <w:rPr>
          <w:rFonts w:ascii="Calibri" w:eastAsia="Calibri" w:hAnsi="Calibri" w:cs="Calibri"/>
          <w:i/>
          <w:sz w:val="24"/>
          <w:szCs w:val="24"/>
        </w:rPr>
        <w:t>e</w:t>
      </w:r>
      <w:r>
        <w:rPr>
          <w:rFonts w:ascii="Calibri" w:eastAsia="Calibri" w:hAnsi="Calibri" w:cs="Calibri"/>
          <w:i/>
          <w:spacing w:val="2"/>
          <w:sz w:val="24"/>
          <w:szCs w:val="24"/>
        </w:rPr>
        <w:t>n</w:t>
      </w:r>
      <w:r>
        <w:rPr>
          <w:rFonts w:ascii="Calibri" w:eastAsia="Calibri" w:hAnsi="Calibri" w:cs="Calibri"/>
          <w:i/>
          <w:sz w:val="24"/>
          <w:szCs w:val="24"/>
        </w:rPr>
        <w:t>ce</w:t>
      </w:r>
      <w:r>
        <w:rPr>
          <w:rFonts w:ascii="Calibri" w:eastAsia="Calibri" w:hAnsi="Calibri" w:cs="Calibri"/>
          <w:i/>
          <w:spacing w:val="35"/>
          <w:sz w:val="24"/>
          <w:szCs w:val="24"/>
        </w:rPr>
        <w:t xml:space="preserve"> </w:t>
      </w:r>
      <w:r>
        <w:rPr>
          <w:rFonts w:ascii="Calibri" w:eastAsia="Calibri" w:hAnsi="Calibri" w:cs="Calibri"/>
          <w:i/>
          <w:spacing w:val="-3"/>
          <w:sz w:val="24"/>
          <w:szCs w:val="24"/>
        </w:rPr>
        <w:t>o</w:t>
      </w:r>
      <w:r>
        <w:rPr>
          <w:rFonts w:ascii="Calibri" w:eastAsia="Calibri" w:hAnsi="Calibri" w:cs="Calibri"/>
          <w:i/>
          <w:sz w:val="24"/>
          <w:szCs w:val="24"/>
        </w:rPr>
        <w:t>f F</w:t>
      </w:r>
      <w:r>
        <w:rPr>
          <w:rFonts w:ascii="Calibri" w:eastAsia="Calibri" w:hAnsi="Calibri" w:cs="Calibri"/>
          <w:i/>
          <w:spacing w:val="1"/>
          <w:sz w:val="24"/>
          <w:szCs w:val="24"/>
        </w:rPr>
        <w:t>o</w:t>
      </w:r>
      <w:r>
        <w:rPr>
          <w:rFonts w:ascii="Calibri" w:eastAsia="Calibri" w:hAnsi="Calibri" w:cs="Calibri"/>
          <w:i/>
          <w:spacing w:val="-2"/>
          <w:sz w:val="24"/>
          <w:szCs w:val="24"/>
        </w:rPr>
        <w:t>r</w:t>
      </w:r>
      <w:r>
        <w:rPr>
          <w:rFonts w:ascii="Calibri" w:eastAsia="Calibri" w:hAnsi="Calibri" w:cs="Calibri"/>
          <w:i/>
          <w:sz w:val="24"/>
          <w:szCs w:val="24"/>
        </w:rPr>
        <w:t>e</w:t>
      </w:r>
      <w:r>
        <w:rPr>
          <w:rFonts w:ascii="Calibri" w:eastAsia="Calibri" w:hAnsi="Calibri" w:cs="Calibri"/>
          <w:i/>
          <w:spacing w:val="2"/>
          <w:sz w:val="24"/>
          <w:szCs w:val="24"/>
        </w:rPr>
        <w:t>s</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y</w:t>
      </w:r>
      <w:r>
        <w:rPr>
          <w:rFonts w:ascii="Calibri" w:eastAsia="Calibri" w:hAnsi="Calibri" w:cs="Calibri"/>
          <w:i/>
          <w:spacing w:val="3"/>
          <w:sz w:val="24"/>
          <w:szCs w:val="24"/>
        </w:rPr>
        <w:t xml:space="preserve"> </w:t>
      </w:r>
      <w:r>
        <w:rPr>
          <w:rFonts w:ascii="Calibri" w:eastAsia="Calibri" w:hAnsi="Calibri" w:cs="Calibri"/>
          <w:i/>
          <w:spacing w:val="1"/>
          <w:sz w:val="24"/>
          <w:szCs w:val="24"/>
        </w:rPr>
        <w:t>As</w:t>
      </w:r>
      <w:r>
        <w:rPr>
          <w:rFonts w:ascii="Calibri" w:eastAsia="Calibri" w:hAnsi="Calibri" w:cs="Calibri"/>
          <w:i/>
          <w:spacing w:val="-3"/>
          <w:sz w:val="24"/>
          <w:szCs w:val="24"/>
        </w:rPr>
        <w:t>s</w:t>
      </w:r>
      <w:r>
        <w:rPr>
          <w:rFonts w:ascii="Calibri" w:eastAsia="Calibri" w:hAnsi="Calibri" w:cs="Calibri"/>
          <w:i/>
          <w:spacing w:val="2"/>
          <w:sz w:val="24"/>
          <w:szCs w:val="24"/>
        </w:rPr>
        <w:t>o</w:t>
      </w:r>
      <w:r>
        <w:rPr>
          <w:rFonts w:ascii="Calibri" w:eastAsia="Calibri" w:hAnsi="Calibri" w:cs="Calibri"/>
          <w:i/>
          <w:sz w:val="24"/>
          <w:szCs w:val="24"/>
        </w:rPr>
        <w:t>ci</w:t>
      </w:r>
      <w:r>
        <w:rPr>
          <w:rFonts w:ascii="Calibri" w:eastAsia="Calibri" w:hAnsi="Calibri" w:cs="Calibri"/>
          <w:i/>
          <w:spacing w:val="2"/>
          <w:sz w:val="24"/>
          <w:szCs w:val="24"/>
        </w:rPr>
        <w:t>a</w:t>
      </w:r>
      <w:r>
        <w:rPr>
          <w:rFonts w:ascii="Calibri" w:eastAsia="Calibri" w:hAnsi="Calibri" w:cs="Calibri"/>
          <w:i/>
          <w:sz w:val="24"/>
          <w:szCs w:val="24"/>
        </w:rPr>
        <w:t>ti</w:t>
      </w:r>
      <w:r>
        <w:rPr>
          <w:rFonts w:ascii="Calibri" w:eastAsia="Calibri" w:hAnsi="Calibri" w:cs="Calibri"/>
          <w:i/>
          <w:spacing w:val="-4"/>
          <w:sz w:val="24"/>
          <w:szCs w:val="24"/>
        </w:rPr>
        <w:t>o</w:t>
      </w:r>
      <w:r>
        <w:rPr>
          <w:rFonts w:ascii="Calibri" w:eastAsia="Calibri" w:hAnsi="Calibri" w:cs="Calibri"/>
          <w:i/>
          <w:sz w:val="24"/>
          <w:szCs w:val="24"/>
        </w:rPr>
        <w:t>n</w:t>
      </w:r>
      <w:r>
        <w:rPr>
          <w:rFonts w:ascii="Calibri" w:eastAsia="Calibri" w:hAnsi="Calibri" w:cs="Calibri"/>
          <w:i/>
          <w:spacing w:val="2"/>
          <w:sz w:val="24"/>
          <w:szCs w:val="24"/>
        </w:rPr>
        <w:t xml:space="preserve"> o</w:t>
      </w:r>
      <w:r>
        <w:rPr>
          <w:rFonts w:ascii="Calibri" w:eastAsia="Calibri" w:hAnsi="Calibri" w:cs="Calibri"/>
          <w:i/>
          <w:sz w:val="24"/>
          <w:szCs w:val="24"/>
        </w:rPr>
        <w:t>f</w:t>
      </w:r>
      <w:r>
        <w:rPr>
          <w:rFonts w:ascii="Calibri" w:eastAsia="Calibri" w:hAnsi="Calibri" w:cs="Calibri"/>
          <w:i/>
          <w:spacing w:val="-3"/>
          <w:sz w:val="24"/>
          <w:szCs w:val="24"/>
        </w:rPr>
        <w:t xml:space="preserve"> </w:t>
      </w:r>
      <w:r>
        <w:rPr>
          <w:rFonts w:ascii="Calibri" w:eastAsia="Calibri" w:hAnsi="Calibri" w:cs="Calibri"/>
          <w:i/>
          <w:sz w:val="24"/>
          <w:szCs w:val="24"/>
        </w:rPr>
        <w:t>Ni</w:t>
      </w:r>
      <w:r>
        <w:rPr>
          <w:rFonts w:ascii="Calibri" w:eastAsia="Calibri" w:hAnsi="Calibri" w:cs="Calibri"/>
          <w:i/>
          <w:spacing w:val="2"/>
          <w:sz w:val="24"/>
          <w:szCs w:val="24"/>
        </w:rPr>
        <w:t>g</w:t>
      </w:r>
      <w:r>
        <w:rPr>
          <w:rFonts w:ascii="Calibri" w:eastAsia="Calibri" w:hAnsi="Calibri" w:cs="Calibri"/>
          <w:i/>
          <w:sz w:val="24"/>
          <w:szCs w:val="24"/>
        </w:rPr>
        <w:t>e</w:t>
      </w:r>
      <w:r>
        <w:rPr>
          <w:rFonts w:ascii="Calibri" w:eastAsia="Calibri" w:hAnsi="Calibri" w:cs="Calibri"/>
          <w:i/>
          <w:spacing w:val="-2"/>
          <w:sz w:val="24"/>
          <w:szCs w:val="24"/>
        </w:rPr>
        <w:t>r</w:t>
      </w:r>
      <w:r>
        <w:rPr>
          <w:rFonts w:ascii="Calibri" w:eastAsia="Calibri" w:hAnsi="Calibri" w:cs="Calibri"/>
          <w:i/>
          <w:sz w:val="24"/>
          <w:szCs w:val="24"/>
        </w:rPr>
        <w:t>ia</w:t>
      </w:r>
      <w:r>
        <w:rPr>
          <w:rFonts w:ascii="Calibri" w:eastAsia="Calibri" w:hAnsi="Calibri" w:cs="Calibri"/>
          <w:i/>
          <w:spacing w:val="2"/>
          <w:sz w:val="24"/>
          <w:szCs w:val="24"/>
        </w:rPr>
        <w:t xml:space="preserve"> </w:t>
      </w:r>
      <w:r>
        <w:rPr>
          <w:rFonts w:ascii="Calibri" w:eastAsia="Calibri" w:hAnsi="Calibri" w:cs="Calibri"/>
          <w:i/>
          <w:spacing w:val="1"/>
          <w:sz w:val="24"/>
          <w:szCs w:val="24"/>
        </w:rPr>
        <w:t>P</w:t>
      </w:r>
      <w:r>
        <w:rPr>
          <w:rFonts w:ascii="Calibri" w:eastAsia="Calibri" w:hAnsi="Calibri" w:cs="Calibri"/>
          <w:i/>
          <w:spacing w:val="-2"/>
          <w:sz w:val="24"/>
          <w:szCs w:val="24"/>
        </w:rPr>
        <w:t>r</w:t>
      </w:r>
      <w:r>
        <w:rPr>
          <w:rFonts w:ascii="Calibri" w:eastAsia="Calibri" w:hAnsi="Calibri" w:cs="Calibri"/>
          <w:i/>
          <w:spacing w:val="2"/>
          <w:sz w:val="24"/>
          <w:szCs w:val="24"/>
        </w:rPr>
        <w:t>o</w:t>
      </w:r>
      <w:r>
        <w:rPr>
          <w:rFonts w:ascii="Calibri" w:eastAsia="Calibri" w:hAnsi="Calibri" w:cs="Calibri"/>
          <w:i/>
          <w:sz w:val="24"/>
          <w:szCs w:val="24"/>
        </w:rPr>
        <w:t>ce</w:t>
      </w:r>
      <w:r>
        <w:rPr>
          <w:rFonts w:ascii="Calibri" w:eastAsia="Calibri" w:hAnsi="Calibri" w:cs="Calibri"/>
          <w:i/>
          <w:spacing w:val="-4"/>
          <w:sz w:val="24"/>
          <w:szCs w:val="24"/>
        </w:rPr>
        <w:t>e</w:t>
      </w:r>
      <w:r>
        <w:rPr>
          <w:rFonts w:ascii="Calibri" w:eastAsia="Calibri" w:hAnsi="Calibri" w:cs="Calibri"/>
          <w:i/>
          <w:spacing w:val="1"/>
          <w:sz w:val="24"/>
          <w:szCs w:val="24"/>
        </w:rPr>
        <w:t>d</w:t>
      </w:r>
      <w:r>
        <w:rPr>
          <w:rFonts w:ascii="Calibri" w:eastAsia="Calibri" w:hAnsi="Calibri" w:cs="Calibri"/>
          <w:i/>
          <w:sz w:val="24"/>
          <w:szCs w:val="24"/>
        </w:rPr>
        <w:t>i</w:t>
      </w:r>
      <w:r>
        <w:rPr>
          <w:rFonts w:ascii="Calibri" w:eastAsia="Calibri" w:hAnsi="Calibri" w:cs="Calibri"/>
          <w:i/>
          <w:spacing w:val="1"/>
          <w:sz w:val="24"/>
          <w:szCs w:val="24"/>
        </w:rPr>
        <w:t>n</w:t>
      </w:r>
      <w:r>
        <w:rPr>
          <w:rFonts w:ascii="Calibri" w:eastAsia="Calibri" w:hAnsi="Calibri" w:cs="Calibri"/>
          <w:i/>
          <w:spacing w:val="-3"/>
          <w:sz w:val="24"/>
          <w:szCs w:val="24"/>
        </w:rPr>
        <w:t>g</w:t>
      </w:r>
      <w:r>
        <w:rPr>
          <w:rFonts w:ascii="Calibri" w:eastAsia="Calibri" w:hAnsi="Calibri" w:cs="Calibri"/>
          <w:i/>
          <w:sz w:val="24"/>
          <w:szCs w:val="24"/>
        </w:rPr>
        <w:t>s</w:t>
      </w:r>
      <w:r>
        <w:rPr>
          <w:rFonts w:ascii="Calibri" w:eastAsia="Calibri" w:hAnsi="Calibri" w:cs="Calibri"/>
          <w:i/>
          <w:spacing w:val="9"/>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z w:val="24"/>
          <w:szCs w:val="24"/>
        </w:rPr>
        <w:t xml:space="preserve">. </w:t>
      </w:r>
      <w:r>
        <w:rPr>
          <w:rFonts w:ascii="Calibri" w:eastAsia="Calibri" w:hAnsi="Calibri" w:cs="Calibri"/>
          <w:spacing w:val="-1"/>
          <w:sz w:val="24"/>
          <w:szCs w:val="24"/>
        </w:rPr>
        <w:t>9</w:t>
      </w:r>
      <w:r>
        <w:rPr>
          <w:rFonts w:ascii="Calibri" w:eastAsia="Calibri" w:hAnsi="Calibri" w:cs="Calibri"/>
          <w:spacing w:val="-2"/>
          <w:sz w:val="24"/>
          <w:szCs w:val="24"/>
        </w:rPr>
        <w:t>17</w:t>
      </w:r>
      <w:r>
        <w:rPr>
          <w:rFonts w:ascii="Calibri" w:eastAsia="Calibri" w:hAnsi="Calibri" w:cs="Calibri"/>
          <w:spacing w:val="2"/>
          <w:sz w:val="24"/>
          <w:szCs w:val="24"/>
        </w:rPr>
        <w:t>)</w:t>
      </w:r>
      <w:r>
        <w:rPr>
          <w:rFonts w:ascii="Calibri" w:eastAsia="Calibri" w:hAnsi="Calibri" w:cs="Calibri"/>
          <w:sz w:val="24"/>
          <w:szCs w:val="24"/>
        </w:rPr>
        <w:t>.</w:t>
      </w:r>
    </w:p>
    <w:p w14:paraId="4CB3F5E1" w14:textId="77777777" w:rsidR="00B4282E" w:rsidRDefault="00B4282E">
      <w:pPr>
        <w:spacing w:before="5" w:line="160" w:lineRule="exact"/>
        <w:rPr>
          <w:sz w:val="16"/>
          <w:szCs w:val="16"/>
        </w:rPr>
      </w:pPr>
    </w:p>
    <w:p w14:paraId="2EECA34A" w14:textId="77777777" w:rsidR="00B4282E" w:rsidRDefault="00000000">
      <w:pPr>
        <w:spacing w:line="258" w:lineRule="auto"/>
        <w:ind w:left="371" w:right="70" w:hanging="270"/>
        <w:jc w:val="both"/>
        <w:rPr>
          <w:rFonts w:ascii="Calibri" w:eastAsia="Calibri" w:hAnsi="Calibri" w:cs="Calibri"/>
          <w:sz w:val="24"/>
          <w:szCs w:val="24"/>
        </w:rPr>
      </w:pPr>
      <w:r w:rsidRPr="001D6052">
        <w:rPr>
          <w:rFonts w:ascii="Calibri" w:eastAsia="Calibri" w:hAnsi="Calibri" w:cs="Calibri"/>
          <w:spacing w:val="1"/>
          <w:sz w:val="24"/>
          <w:szCs w:val="24"/>
          <w:lang w:val="fi-FI"/>
        </w:rPr>
        <w:t>A</w:t>
      </w:r>
      <w:r w:rsidRPr="001D6052">
        <w:rPr>
          <w:rFonts w:ascii="Calibri" w:eastAsia="Calibri" w:hAnsi="Calibri" w:cs="Calibri"/>
          <w:spacing w:val="-1"/>
          <w:sz w:val="24"/>
          <w:szCs w:val="24"/>
          <w:lang w:val="fi-FI"/>
        </w:rPr>
        <w:t>pp</w:t>
      </w:r>
      <w:r w:rsidRPr="001D6052">
        <w:rPr>
          <w:rFonts w:ascii="Calibri" w:eastAsia="Calibri" w:hAnsi="Calibri" w:cs="Calibri"/>
          <w:sz w:val="24"/>
          <w:szCs w:val="24"/>
          <w:lang w:val="fi-FI"/>
        </w:rPr>
        <w:t>a</w:t>
      </w:r>
      <w:r w:rsidRPr="001D6052">
        <w:rPr>
          <w:rFonts w:ascii="Calibri" w:eastAsia="Calibri" w:hAnsi="Calibri" w:cs="Calibri"/>
          <w:spacing w:val="-1"/>
          <w:sz w:val="24"/>
          <w:szCs w:val="24"/>
          <w:lang w:val="fi-FI"/>
        </w:rPr>
        <w:t>h</w:t>
      </w:r>
      <w:r w:rsidRPr="001D6052">
        <w:rPr>
          <w:rFonts w:ascii="Calibri" w:eastAsia="Calibri" w:hAnsi="Calibri" w:cs="Calibri"/>
          <w:sz w:val="24"/>
          <w:szCs w:val="24"/>
          <w:lang w:val="fi-FI"/>
        </w:rPr>
        <w:t>,</w:t>
      </w:r>
      <w:r w:rsidRPr="001D6052">
        <w:rPr>
          <w:rFonts w:ascii="Calibri" w:eastAsia="Calibri" w:hAnsi="Calibri" w:cs="Calibri"/>
          <w:spacing w:val="2"/>
          <w:sz w:val="24"/>
          <w:szCs w:val="24"/>
          <w:lang w:val="fi-FI"/>
        </w:rPr>
        <w:t xml:space="preserve"> </w:t>
      </w:r>
      <w:r w:rsidRPr="001D6052">
        <w:rPr>
          <w:rFonts w:ascii="Calibri" w:eastAsia="Calibri" w:hAnsi="Calibri" w:cs="Calibri"/>
          <w:sz w:val="24"/>
          <w:szCs w:val="24"/>
          <w:lang w:val="fi-FI"/>
        </w:rPr>
        <w:t>N.,</w:t>
      </w:r>
      <w:r w:rsidRPr="001D6052">
        <w:rPr>
          <w:rFonts w:ascii="Calibri" w:eastAsia="Calibri" w:hAnsi="Calibri" w:cs="Calibri"/>
          <w:spacing w:val="1"/>
          <w:sz w:val="24"/>
          <w:szCs w:val="24"/>
          <w:lang w:val="fi-FI"/>
        </w:rPr>
        <w:t xml:space="preserve"> A</w:t>
      </w:r>
      <w:r w:rsidRPr="001D6052">
        <w:rPr>
          <w:rFonts w:ascii="Calibri" w:eastAsia="Calibri" w:hAnsi="Calibri" w:cs="Calibri"/>
          <w:spacing w:val="-1"/>
          <w:sz w:val="24"/>
          <w:szCs w:val="24"/>
          <w:lang w:val="fi-FI"/>
        </w:rPr>
        <w:t>d</w:t>
      </w:r>
      <w:r w:rsidRPr="001D6052">
        <w:rPr>
          <w:rFonts w:ascii="Calibri" w:eastAsia="Calibri" w:hAnsi="Calibri" w:cs="Calibri"/>
          <w:sz w:val="24"/>
          <w:szCs w:val="24"/>
          <w:lang w:val="fi-FI"/>
        </w:rPr>
        <w:t>e</w:t>
      </w:r>
      <w:r w:rsidRPr="001D6052">
        <w:rPr>
          <w:rFonts w:ascii="Calibri" w:eastAsia="Calibri" w:hAnsi="Calibri" w:cs="Calibri"/>
          <w:spacing w:val="-1"/>
          <w:sz w:val="24"/>
          <w:szCs w:val="24"/>
          <w:lang w:val="fi-FI"/>
        </w:rPr>
        <w:t>o</w:t>
      </w:r>
      <w:r w:rsidRPr="001D6052">
        <w:rPr>
          <w:rFonts w:ascii="Calibri" w:eastAsia="Calibri" w:hAnsi="Calibri" w:cs="Calibri"/>
          <w:spacing w:val="1"/>
          <w:sz w:val="24"/>
          <w:szCs w:val="24"/>
          <w:lang w:val="fi-FI"/>
        </w:rPr>
        <w:t>s</w:t>
      </w:r>
      <w:r w:rsidRPr="001D6052">
        <w:rPr>
          <w:rFonts w:ascii="Calibri" w:eastAsia="Calibri" w:hAnsi="Calibri" w:cs="Calibri"/>
          <w:spacing w:val="-1"/>
          <w:sz w:val="24"/>
          <w:szCs w:val="24"/>
          <w:lang w:val="fi-FI"/>
        </w:rPr>
        <w:t>un</w:t>
      </w:r>
      <w:r w:rsidRPr="001D6052">
        <w:rPr>
          <w:rFonts w:ascii="Calibri" w:eastAsia="Calibri" w:hAnsi="Calibri" w:cs="Calibri"/>
          <w:sz w:val="24"/>
          <w:szCs w:val="24"/>
          <w:lang w:val="fi-FI"/>
        </w:rPr>
        <w:t>,</w:t>
      </w:r>
      <w:r w:rsidRPr="001D6052">
        <w:rPr>
          <w:rFonts w:ascii="Calibri" w:eastAsia="Calibri" w:hAnsi="Calibri" w:cs="Calibri"/>
          <w:spacing w:val="2"/>
          <w:sz w:val="24"/>
          <w:szCs w:val="24"/>
          <w:lang w:val="fi-FI"/>
        </w:rPr>
        <w:t xml:space="preserve"> </w:t>
      </w:r>
      <w:r w:rsidRPr="001D6052">
        <w:rPr>
          <w:rFonts w:ascii="Calibri" w:eastAsia="Calibri" w:hAnsi="Calibri" w:cs="Calibri"/>
          <w:spacing w:val="5"/>
          <w:sz w:val="24"/>
          <w:szCs w:val="24"/>
          <w:lang w:val="fi-FI"/>
        </w:rPr>
        <w:t>K</w:t>
      </w:r>
      <w:r w:rsidRPr="001D6052">
        <w:rPr>
          <w:rFonts w:ascii="Calibri" w:eastAsia="Calibri" w:hAnsi="Calibri" w:cs="Calibri"/>
          <w:sz w:val="24"/>
          <w:szCs w:val="24"/>
          <w:lang w:val="fi-FI"/>
        </w:rPr>
        <w:t>.,</w:t>
      </w:r>
      <w:r w:rsidRPr="001D6052">
        <w:rPr>
          <w:rFonts w:ascii="Calibri" w:eastAsia="Calibri" w:hAnsi="Calibri" w:cs="Calibri"/>
          <w:spacing w:val="1"/>
          <w:sz w:val="24"/>
          <w:szCs w:val="24"/>
          <w:lang w:val="fi-FI"/>
        </w:rPr>
        <w:t xml:space="preserve"> </w:t>
      </w:r>
      <w:r w:rsidRPr="001D6052">
        <w:rPr>
          <w:rFonts w:ascii="Calibri" w:eastAsia="Calibri" w:hAnsi="Calibri" w:cs="Calibri"/>
          <w:sz w:val="24"/>
          <w:szCs w:val="24"/>
          <w:lang w:val="fi-FI"/>
        </w:rPr>
        <w:t>&amp;</w:t>
      </w:r>
      <w:r w:rsidRPr="001D6052">
        <w:rPr>
          <w:rFonts w:ascii="Calibri" w:eastAsia="Calibri" w:hAnsi="Calibri" w:cs="Calibri"/>
          <w:spacing w:val="3"/>
          <w:sz w:val="24"/>
          <w:szCs w:val="24"/>
          <w:lang w:val="fi-FI"/>
        </w:rPr>
        <w:t xml:space="preserve"> </w:t>
      </w:r>
      <w:r w:rsidRPr="001D6052">
        <w:rPr>
          <w:rFonts w:ascii="Calibri" w:eastAsia="Calibri" w:hAnsi="Calibri" w:cs="Calibri"/>
          <w:spacing w:val="1"/>
          <w:sz w:val="24"/>
          <w:szCs w:val="24"/>
          <w:lang w:val="fi-FI"/>
        </w:rPr>
        <w:t>O</w:t>
      </w:r>
      <w:r w:rsidRPr="001D6052">
        <w:rPr>
          <w:rFonts w:ascii="Calibri" w:eastAsia="Calibri" w:hAnsi="Calibri" w:cs="Calibri"/>
          <w:spacing w:val="-2"/>
          <w:sz w:val="24"/>
          <w:szCs w:val="24"/>
          <w:lang w:val="fi-FI"/>
        </w:rPr>
        <w:t>mo</w:t>
      </w:r>
      <w:r w:rsidRPr="001D6052">
        <w:rPr>
          <w:rFonts w:ascii="Calibri" w:eastAsia="Calibri" w:hAnsi="Calibri" w:cs="Calibri"/>
          <w:spacing w:val="4"/>
          <w:sz w:val="24"/>
          <w:szCs w:val="24"/>
          <w:lang w:val="fi-FI"/>
        </w:rPr>
        <w:t>n</w:t>
      </w:r>
      <w:r w:rsidRPr="001D6052">
        <w:rPr>
          <w:rFonts w:ascii="Calibri" w:eastAsia="Calibri" w:hAnsi="Calibri" w:cs="Calibri"/>
          <w:spacing w:val="-2"/>
          <w:sz w:val="24"/>
          <w:szCs w:val="24"/>
          <w:lang w:val="fi-FI"/>
        </w:rPr>
        <w:t>o</w:t>
      </w:r>
      <w:r w:rsidRPr="001D6052">
        <w:rPr>
          <w:rFonts w:ascii="Calibri" w:eastAsia="Calibri" w:hAnsi="Calibri" w:cs="Calibri"/>
          <w:spacing w:val="-1"/>
          <w:sz w:val="24"/>
          <w:szCs w:val="24"/>
          <w:lang w:val="fi-FI"/>
        </w:rPr>
        <w:t>n</w:t>
      </w:r>
      <w:r w:rsidRPr="001D6052">
        <w:rPr>
          <w:rFonts w:ascii="Calibri" w:eastAsia="Calibri" w:hAnsi="Calibri" w:cs="Calibri"/>
          <w:sz w:val="24"/>
          <w:szCs w:val="24"/>
          <w:lang w:val="fi-FI"/>
        </w:rPr>
        <w:t>a,</w:t>
      </w:r>
      <w:r w:rsidRPr="001D6052">
        <w:rPr>
          <w:rFonts w:ascii="Calibri" w:eastAsia="Calibri" w:hAnsi="Calibri" w:cs="Calibri"/>
          <w:spacing w:val="2"/>
          <w:sz w:val="24"/>
          <w:szCs w:val="24"/>
          <w:lang w:val="fi-FI"/>
        </w:rPr>
        <w:t xml:space="preserve"> </w:t>
      </w:r>
      <w:r w:rsidRPr="001D6052">
        <w:rPr>
          <w:rFonts w:ascii="Calibri" w:eastAsia="Calibri" w:hAnsi="Calibri" w:cs="Calibri"/>
          <w:sz w:val="24"/>
          <w:szCs w:val="24"/>
          <w:lang w:val="fi-FI"/>
        </w:rPr>
        <w:t>B.</w:t>
      </w:r>
      <w:r w:rsidRPr="001D6052">
        <w:rPr>
          <w:rFonts w:ascii="Calibri" w:eastAsia="Calibri" w:hAnsi="Calibri" w:cs="Calibri"/>
          <w:spacing w:val="1"/>
          <w:sz w:val="24"/>
          <w:szCs w:val="24"/>
          <w:lang w:val="fi-FI"/>
        </w:rPr>
        <w:t xml:space="preserve"> </w:t>
      </w:r>
      <w:r w:rsidRPr="001D6052">
        <w:rPr>
          <w:rFonts w:ascii="Calibri" w:eastAsia="Calibri" w:hAnsi="Calibri" w:cs="Calibri"/>
          <w:spacing w:val="2"/>
          <w:sz w:val="24"/>
          <w:szCs w:val="24"/>
          <w:lang w:val="fi-FI"/>
        </w:rPr>
        <w:t>(</w:t>
      </w:r>
      <w:r w:rsidRPr="001D6052">
        <w:rPr>
          <w:rFonts w:ascii="Calibri" w:eastAsia="Calibri" w:hAnsi="Calibri" w:cs="Calibri"/>
          <w:spacing w:val="3"/>
          <w:sz w:val="24"/>
          <w:szCs w:val="24"/>
          <w:lang w:val="fi-FI"/>
        </w:rPr>
        <w:t>2</w:t>
      </w:r>
      <w:r w:rsidRPr="001D6052">
        <w:rPr>
          <w:rFonts w:ascii="Calibri" w:eastAsia="Calibri" w:hAnsi="Calibri" w:cs="Calibri"/>
          <w:spacing w:val="-2"/>
          <w:sz w:val="24"/>
          <w:szCs w:val="24"/>
          <w:lang w:val="fi-FI"/>
        </w:rPr>
        <w:t>021</w:t>
      </w:r>
      <w:r w:rsidRPr="001D6052">
        <w:rPr>
          <w:rFonts w:ascii="Calibri" w:eastAsia="Calibri" w:hAnsi="Calibri" w:cs="Calibri"/>
          <w:spacing w:val="2"/>
          <w:sz w:val="24"/>
          <w:szCs w:val="24"/>
          <w:lang w:val="fi-FI"/>
        </w:rPr>
        <w:t>)</w:t>
      </w:r>
      <w:r w:rsidRPr="001D6052">
        <w:rPr>
          <w:rFonts w:ascii="Calibri" w:eastAsia="Calibri" w:hAnsi="Calibri" w:cs="Calibri"/>
          <w:sz w:val="24"/>
          <w:szCs w:val="24"/>
          <w:lang w:val="fi-FI"/>
        </w:rPr>
        <w:t>.</w:t>
      </w:r>
      <w:r w:rsidRPr="001D6052">
        <w:rPr>
          <w:rFonts w:ascii="Calibri" w:eastAsia="Calibri" w:hAnsi="Calibri" w:cs="Calibri"/>
          <w:spacing w:val="7"/>
          <w:sz w:val="24"/>
          <w:szCs w:val="24"/>
          <w:lang w:val="fi-FI"/>
        </w:rPr>
        <w:t xml:space="preserve"> </w:t>
      </w:r>
      <w:r>
        <w:rPr>
          <w:rFonts w:ascii="Calibri" w:eastAsia="Calibri" w:hAnsi="Calibri" w:cs="Calibri"/>
          <w:spacing w:val="1"/>
          <w:sz w:val="24"/>
          <w:szCs w:val="24"/>
        </w:rPr>
        <w:t>A</w:t>
      </w:r>
      <w:r>
        <w:rPr>
          <w:rFonts w:ascii="Calibri" w:eastAsia="Calibri" w:hAnsi="Calibri" w:cs="Calibri"/>
          <w:spacing w:val="3"/>
          <w:sz w:val="24"/>
          <w:szCs w:val="24"/>
        </w:rPr>
        <w:t>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ene</w:t>
      </w:r>
      <w:r>
        <w:rPr>
          <w:rFonts w:ascii="Calibri" w:eastAsia="Calibri" w:hAnsi="Calibri" w:cs="Calibri"/>
          <w:spacing w:val="1"/>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w:t>
      </w:r>
      <w:r>
        <w:rPr>
          <w:rFonts w:ascii="Calibri" w:eastAsia="Calibri" w:hAnsi="Calibri" w:cs="Calibri"/>
          <w:sz w:val="24"/>
          <w:szCs w:val="24"/>
        </w:rPr>
        <w:t>illi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to </w:t>
      </w: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4"/>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b</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th</w:t>
      </w:r>
      <w:r>
        <w:rPr>
          <w:rFonts w:ascii="Calibri" w:eastAsia="Calibri" w:hAnsi="Calibri" w:cs="Calibri"/>
          <w:spacing w:val="3"/>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1"/>
          <w:sz w:val="24"/>
          <w:szCs w:val="24"/>
        </w:rPr>
        <w:t>G</w:t>
      </w:r>
      <w:r>
        <w:rPr>
          <w:rFonts w:ascii="Calibri" w:eastAsia="Calibri" w:hAnsi="Calibri" w:cs="Calibri"/>
          <w:spacing w:val="-2"/>
          <w:sz w:val="24"/>
          <w:szCs w:val="24"/>
        </w:rPr>
        <w:t>o</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m</w:t>
      </w:r>
      <w:r>
        <w:rPr>
          <w:rFonts w:ascii="Calibri" w:eastAsia="Calibri" w:hAnsi="Calibri" w:cs="Calibri"/>
          <w:spacing w:val="5"/>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Ar</w:t>
      </w:r>
      <w:r>
        <w:rPr>
          <w:rFonts w:ascii="Calibri" w:eastAsia="Calibri" w:hAnsi="Calibri" w:cs="Calibri"/>
          <w:sz w:val="24"/>
          <w:szCs w:val="24"/>
        </w:rPr>
        <w:t>ea</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Oy</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z w:val="24"/>
          <w:szCs w:val="24"/>
        </w:rPr>
        <w:t>Sta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z w:val="24"/>
          <w:szCs w:val="24"/>
        </w:rPr>
        <w:t>N</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12"/>
          <w:sz w:val="24"/>
          <w:szCs w:val="24"/>
        </w:rPr>
        <w:t xml:space="preserve"> </w:t>
      </w:r>
      <w:r>
        <w:rPr>
          <w:rFonts w:ascii="Calibri" w:eastAsia="Calibri" w:hAnsi="Calibri" w:cs="Calibri"/>
          <w:i/>
          <w:spacing w:val="-2"/>
          <w:sz w:val="24"/>
          <w:szCs w:val="24"/>
        </w:rPr>
        <w:t>J</w:t>
      </w:r>
      <w:r>
        <w:rPr>
          <w:rFonts w:ascii="Calibri" w:eastAsia="Calibri" w:hAnsi="Calibri" w:cs="Calibri"/>
          <w:i/>
          <w:spacing w:val="-3"/>
          <w:sz w:val="24"/>
          <w:szCs w:val="24"/>
        </w:rPr>
        <w:t>o</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pacing w:val="1"/>
          <w:sz w:val="24"/>
          <w:szCs w:val="24"/>
        </w:rPr>
        <w:t>na</w:t>
      </w:r>
      <w:r>
        <w:rPr>
          <w:rFonts w:ascii="Calibri" w:eastAsia="Calibri" w:hAnsi="Calibri" w:cs="Calibri"/>
          <w:i/>
          <w:sz w:val="24"/>
          <w:szCs w:val="24"/>
        </w:rPr>
        <w:t xml:space="preserve">l </w:t>
      </w:r>
      <w:r>
        <w:rPr>
          <w:rFonts w:ascii="Calibri" w:eastAsia="Calibri" w:hAnsi="Calibri" w:cs="Calibri"/>
          <w:i/>
          <w:spacing w:val="2"/>
          <w:sz w:val="24"/>
          <w:szCs w:val="24"/>
        </w:rPr>
        <w:t>o</w:t>
      </w:r>
      <w:r>
        <w:rPr>
          <w:rFonts w:ascii="Calibri" w:eastAsia="Calibri" w:hAnsi="Calibri" w:cs="Calibri"/>
          <w:i/>
          <w:sz w:val="24"/>
          <w:szCs w:val="24"/>
        </w:rPr>
        <w:t xml:space="preserve">f </w:t>
      </w:r>
      <w:r>
        <w:rPr>
          <w:rFonts w:ascii="Calibri" w:eastAsia="Calibri" w:hAnsi="Calibri" w:cs="Calibri"/>
          <w:i/>
          <w:spacing w:val="1"/>
          <w:sz w:val="24"/>
          <w:szCs w:val="24"/>
        </w:rPr>
        <w:t>Ag</w:t>
      </w:r>
      <w:r>
        <w:rPr>
          <w:rFonts w:ascii="Calibri" w:eastAsia="Calibri" w:hAnsi="Calibri" w:cs="Calibri"/>
          <w:i/>
          <w:spacing w:val="-2"/>
          <w:sz w:val="24"/>
          <w:szCs w:val="24"/>
        </w:rPr>
        <w:t>r</w:t>
      </w:r>
      <w:r>
        <w:rPr>
          <w:rFonts w:ascii="Calibri" w:eastAsia="Calibri" w:hAnsi="Calibri" w:cs="Calibri"/>
          <w:i/>
          <w:sz w:val="24"/>
          <w:szCs w:val="24"/>
        </w:rPr>
        <w:t>ic</w:t>
      </w:r>
      <w:r>
        <w:rPr>
          <w:rFonts w:ascii="Calibri" w:eastAsia="Calibri" w:hAnsi="Calibri" w:cs="Calibri"/>
          <w:i/>
          <w:spacing w:val="2"/>
          <w:sz w:val="24"/>
          <w:szCs w:val="24"/>
        </w:rPr>
        <w:t>u</w:t>
      </w:r>
      <w:r>
        <w:rPr>
          <w:rFonts w:ascii="Calibri" w:eastAsia="Calibri" w:hAnsi="Calibri" w:cs="Calibri"/>
          <w:i/>
          <w:sz w:val="24"/>
          <w:szCs w:val="24"/>
        </w:rPr>
        <w:t>lt</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z w:val="24"/>
          <w:szCs w:val="24"/>
        </w:rPr>
        <w:t>e</w:t>
      </w:r>
      <w:r>
        <w:rPr>
          <w:rFonts w:ascii="Calibri" w:eastAsia="Calibri" w:hAnsi="Calibri" w:cs="Calibri"/>
          <w:i/>
          <w:spacing w:val="1"/>
          <w:sz w:val="24"/>
          <w:szCs w:val="24"/>
        </w:rPr>
        <w:t xml:space="preserve"> an</w:t>
      </w:r>
      <w:r>
        <w:rPr>
          <w:rFonts w:ascii="Calibri" w:eastAsia="Calibri" w:hAnsi="Calibri" w:cs="Calibri"/>
          <w:i/>
          <w:sz w:val="24"/>
          <w:szCs w:val="24"/>
        </w:rPr>
        <w:t>d</w:t>
      </w:r>
      <w:r>
        <w:rPr>
          <w:rFonts w:ascii="Calibri" w:eastAsia="Calibri" w:hAnsi="Calibri" w:cs="Calibri"/>
          <w:i/>
          <w:spacing w:val="-3"/>
          <w:sz w:val="24"/>
          <w:szCs w:val="24"/>
        </w:rPr>
        <w:t xml:space="preserve"> </w:t>
      </w:r>
      <w:r>
        <w:rPr>
          <w:rFonts w:ascii="Calibri" w:eastAsia="Calibri" w:hAnsi="Calibri" w:cs="Calibri"/>
          <w:i/>
          <w:spacing w:val="1"/>
          <w:sz w:val="24"/>
          <w:szCs w:val="24"/>
        </w:rPr>
        <w:t>f</w:t>
      </w:r>
      <w:r>
        <w:rPr>
          <w:rFonts w:ascii="Calibri" w:eastAsia="Calibri" w:hAnsi="Calibri" w:cs="Calibri"/>
          <w:i/>
          <w:spacing w:val="-3"/>
          <w:sz w:val="24"/>
          <w:szCs w:val="24"/>
        </w:rPr>
        <w:t>o</w:t>
      </w:r>
      <w:r>
        <w:rPr>
          <w:rFonts w:ascii="Calibri" w:eastAsia="Calibri" w:hAnsi="Calibri" w:cs="Calibri"/>
          <w:i/>
          <w:spacing w:val="2"/>
          <w:sz w:val="24"/>
          <w:szCs w:val="24"/>
        </w:rPr>
        <w:t>o</w:t>
      </w:r>
      <w:r>
        <w:rPr>
          <w:rFonts w:ascii="Calibri" w:eastAsia="Calibri" w:hAnsi="Calibri" w:cs="Calibri"/>
          <w:i/>
          <w:sz w:val="24"/>
          <w:szCs w:val="24"/>
        </w:rPr>
        <w:t>d</w:t>
      </w:r>
      <w:r>
        <w:rPr>
          <w:rFonts w:ascii="Calibri" w:eastAsia="Calibri" w:hAnsi="Calibri" w:cs="Calibri"/>
          <w:i/>
          <w:spacing w:val="2"/>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ci</w:t>
      </w:r>
      <w:r>
        <w:rPr>
          <w:rFonts w:ascii="Calibri" w:eastAsia="Calibri" w:hAnsi="Calibri" w:cs="Calibri"/>
          <w:i/>
          <w:spacing w:val="-5"/>
          <w:sz w:val="24"/>
          <w:szCs w:val="24"/>
        </w:rPr>
        <w:t>e</w:t>
      </w:r>
      <w:r>
        <w:rPr>
          <w:rFonts w:ascii="Calibri" w:eastAsia="Calibri" w:hAnsi="Calibri" w:cs="Calibri"/>
          <w:i/>
          <w:spacing w:val="1"/>
          <w:sz w:val="24"/>
          <w:szCs w:val="24"/>
        </w:rPr>
        <w:t>n</w:t>
      </w:r>
      <w:r>
        <w:rPr>
          <w:rFonts w:ascii="Calibri" w:eastAsia="Calibri" w:hAnsi="Calibri" w:cs="Calibri"/>
          <w:i/>
          <w:sz w:val="24"/>
          <w:szCs w:val="24"/>
        </w:rPr>
        <w:t>ce</w:t>
      </w:r>
      <w:r>
        <w:rPr>
          <w:rFonts w:ascii="Calibri" w:eastAsia="Calibri" w:hAnsi="Calibri" w:cs="Calibri"/>
          <w:i/>
          <w:spacing w:val="7"/>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1</w:t>
      </w:r>
      <w:r>
        <w:rPr>
          <w:rFonts w:ascii="Calibri" w:eastAsia="Calibri" w:hAnsi="Calibri" w:cs="Calibri"/>
          <w:spacing w:val="2"/>
          <w:sz w:val="24"/>
          <w:szCs w:val="24"/>
        </w:rPr>
        <w:t>-</w:t>
      </w:r>
      <w:r>
        <w:rPr>
          <w:rFonts w:ascii="Calibri" w:eastAsia="Calibri" w:hAnsi="Calibri" w:cs="Calibri"/>
          <w:spacing w:val="-2"/>
          <w:sz w:val="24"/>
          <w:szCs w:val="24"/>
        </w:rPr>
        <w:t>4</w:t>
      </w:r>
      <w:r>
        <w:rPr>
          <w:rFonts w:ascii="Calibri" w:eastAsia="Calibri" w:hAnsi="Calibri" w:cs="Calibri"/>
          <w:sz w:val="24"/>
          <w:szCs w:val="24"/>
        </w:rPr>
        <w:t xml:space="preserve">. </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1"/>
          <w:sz w:val="24"/>
          <w:szCs w:val="24"/>
        </w:rPr>
        <w:t>1</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4314</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v</w:t>
      </w:r>
      <w:r>
        <w:rPr>
          <w:rFonts w:ascii="Calibri" w:eastAsia="Calibri" w:hAnsi="Calibri" w:cs="Calibri"/>
          <w:spacing w:val="-2"/>
          <w:sz w:val="24"/>
          <w:szCs w:val="24"/>
        </w:rPr>
        <w:t>19</w:t>
      </w:r>
      <w:r>
        <w:rPr>
          <w:rFonts w:ascii="Calibri" w:eastAsia="Calibri" w:hAnsi="Calibri" w:cs="Calibri"/>
          <w:sz w:val="24"/>
          <w:szCs w:val="24"/>
        </w:rPr>
        <w:t>i</w:t>
      </w:r>
      <w:r>
        <w:rPr>
          <w:rFonts w:ascii="Calibri" w:eastAsia="Calibri" w:hAnsi="Calibri" w:cs="Calibri"/>
          <w:spacing w:val="-2"/>
          <w:sz w:val="24"/>
          <w:szCs w:val="24"/>
        </w:rPr>
        <w:t>2</w:t>
      </w:r>
      <w:r>
        <w:rPr>
          <w:rFonts w:ascii="Calibri" w:eastAsia="Calibri" w:hAnsi="Calibri" w:cs="Calibri"/>
          <w:sz w:val="24"/>
          <w:szCs w:val="24"/>
        </w:rPr>
        <w:t>.8</w:t>
      </w:r>
    </w:p>
    <w:p w14:paraId="47410C99" w14:textId="77777777" w:rsidR="00B4282E" w:rsidRDefault="00B4282E">
      <w:pPr>
        <w:spacing w:line="160" w:lineRule="exact"/>
        <w:rPr>
          <w:sz w:val="16"/>
          <w:szCs w:val="16"/>
        </w:rPr>
      </w:pPr>
    </w:p>
    <w:p w14:paraId="258D24B2" w14:textId="77777777" w:rsidR="00B4282E" w:rsidRPr="006C7DED" w:rsidRDefault="00000000">
      <w:pPr>
        <w:spacing w:line="262" w:lineRule="auto"/>
        <w:ind w:left="371" w:right="82" w:hanging="270"/>
        <w:jc w:val="both"/>
        <w:rPr>
          <w:rFonts w:ascii="Calibri" w:eastAsia="Calibri" w:hAnsi="Calibri" w:cs="Calibri"/>
          <w:sz w:val="24"/>
          <w:szCs w:val="24"/>
          <w:highlight w:val="yellow"/>
        </w:rPr>
      </w:pPr>
      <w:r w:rsidRPr="006C7DED">
        <w:rPr>
          <w:rFonts w:ascii="Calibri" w:eastAsia="Calibri" w:hAnsi="Calibri" w:cs="Calibri"/>
          <w:spacing w:val="1"/>
          <w:sz w:val="24"/>
          <w:szCs w:val="24"/>
          <w:highlight w:val="yellow"/>
        </w:rPr>
        <w:t>Ar</w:t>
      </w:r>
      <w:r w:rsidRPr="006C7DED">
        <w:rPr>
          <w:rFonts w:ascii="Calibri" w:eastAsia="Calibri" w:hAnsi="Calibri" w:cs="Calibri"/>
          <w:spacing w:val="-2"/>
          <w:sz w:val="24"/>
          <w:szCs w:val="24"/>
          <w:highlight w:val="yellow"/>
        </w:rPr>
        <w:t>omo</w:t>
      </w:r>
      <w:r w:rsidRPr="006C7DED">
        <w:rPr>
          <w:rFonts w:ascii="Calibri" w:eastAsia="Calibri" w:hAnsi="Calibri" w:cs="Calibri"/>
          <w:sz w:val="24"/>
          <w:szCs w:val="24"/>
          <w:highlight w:val="yellow"/>
        </w:rPr>
        <w:t>la</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a</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 xml:space="preserve"> </w:t>
      </w:r>
      <w:r w:rsidRPr="006C7DED">
        <w:rPr>
          <w:rFonts w:ascii="Calibri" w:eastAsia="Calibri" w:hAnsi="Calibri" w:cs="Calibri"/>
          <w:spacing w:val="1"/>
          <w:sz w:val="24"/>
          <w:szCs w:val="24"/>
          <w:highlight w:val="yellow"/>
        </w:rPr>
        <w:t>A</w:t>
      </w:r>
      <w:r w:rsidRPr="006C7DED">
        <w:rPr>
          <w:rFonts w:ascii="Calibri" w:eastAsia="Calibri" w:hAnsi="Calibri" w:cs="Calibri"/>
          <w:sz w:val="24"/>
          <w:szCs w:val="24"/>
          <w:highlight w:val="yellow"/>
        </w:rPr>
        <w:t>.</w:t>
      </w:r>
      <w:r w:rsidRPr="006C7DED">
        <w:rPr>
          <w:rFonts w:ascii="Calibri" w:eastAsia="Calibri" w:hAnsi="Calibri" w:cs="Calibri"/>
          <w:spacing w:val="-1"/>
          <w:sz w:val="24"/>
          <w:szCs w:val="24"/>
          <w:highlight w:val="yellow"/>
        </w:rPr>
        <w:t>B</w:t>
      </w:r>
      <w:r w:rsidRPr="006C7DED">
        <w:rPr>
          <w:rFonts w:ascii="Calibri" w:eastAsia="Calibri" w:hAnsi="Calibri" w:cs="Calibri"/>
          <w:sz w:val="24"/>
          <w:szCs w:val="24"/>
          <w:highlight w:val="yellow"/>
        </w:rPr>
        <w:t>.</w:t>
      </w:r>
      <w:r w:rsidRPr="006C7DED">
        <w:rPr>
          <w:rFonts w:ascii="Calibri" w:eastAsia="Calibri" w:hAnsi="Calibri" w:cs="Calibri"/>
          <w:spacing w:val="1"/>
          <w:sz w:val="24"/>
          <w:szCs w:val="24"/>
          <w:highlight w:val="yellow"/>
        </w:rPr>
        <w:t xml:space="preserve"> </w:t>
      </w:r>
      <w:r w:rsidRPr="006C7DED">
        <w:rPr>
          <w:rFonts w:ascii="Calibri" w:eastAsia="Calibri" w:hAnsi="Calibri" w:cs="Calibri"/>
          <w:spacing w:val="2"/>
          <w:sz w:val="24"/>
          <w:szCs w:val="24"/>
          <w:highlight w:val="yellow"/>
        </w:rPr>
        <w:t>(</w:t>
      </w:r>
      <w:r w:rsidRPr="006C7DED">
        <w:rPr>
          <w:rFonts w:ascii="Calibri" w:eastAsia="Calibri" w:hAnsi="Calibri" w:cs="Calibri"/>
          <w:spacing w:val="-2"/>
          <w:sz w:val="24"/>
          <w:szCs w:val="24"/>
          <w:highlight w:val="yellow"/>
        </w:rPr>
        <w:t>20</w:t>
      </w:r>
      <w:r w:rsidRPr="006C7DED">
        <w:rPr>
          <w:rFonts w:ascii="Calibri" w:eastAsia="Calibri" w:hAnsi="Calibri" w:cs="Calibri"/>
          <w:spacing w:val="3"/>
          <w:sz w:val="24"/>
          <w:szCs w:val="24"/>
          <w:highlight w:val="yellow"/>
        </w:rPr>
        <w:t>1</w:t>
      </w:r>
      <w:r w:rsidRPr="006C7DED">
        <w:rPr>
          <w:rFonts w:ascii="Calibri" w:eastAsia="Calibri" w:hAnsi="Calibri" w:cs="Calibri"/>
          <w:spacing w:val="-2"/>
          <w:sz w:val="24"/>
          <w:szCs w:val="24"/>
          <w:highlight w:val="yellow"/>
        </w:rPr>
        <w:t>0</w:t>
      </w:r>
      <w:r w:rsidRPr="006C7DED">
        <w:rPr>
          <w:rFonts w:ascii="Calibri" w:eastAsia="Calibri" w:hAnsi="Calibri" w:cs="Calibri"/>
          <w:spacing w:val="2"/>
          <w:sz w:val="24"/>
          <w:szCs w:val="24"/>
          <w:highlight w:val="yellow"/>
        </w:rPr>
        <w:t>)</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 xml:space="preserve"> D</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es</w:t>
      </w:r>
      <w:r w:rsidRPr="006C7DED">
        <w:rPr>
          <w:rFonts w:ascii="Calibri" w:eastAsia="Calibri" w:hAnsi="Calibri" w:cs="Calibri"/>
          <w:spacing w:val="3"/>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nc</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ea</w:t>
      </w:r>
      <w:r w:rsidRPr="006C7DED">
        <w:rPr>
          <w:rFonts w:ascii="Calibri" w:eastAsia="Calibri" w:hAnsi="Calibri" w:cs="Calibri"/>
          <w:spacing w:val="2"/>
          <w:sz w:val="24"/>
          <w:szCs w:val="24"/>
          <w:highlight w:val="yellow"/>
        </w:rPr>
        <w:t>s</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 xml:space="preserve"> </w:t>
      </w:r>
      <w:r w:rsidRPr="006C7DED">
        <w:rPr>
          <w:rFonts w:ascii="Calibri" w:eastAsia="Calibri" w:hAnsi="Calibri" w:cs="Calibri"/>
          <w:sz w:val="24"/>
          <w:szCs w:val="24"/>
          <w:highlight w:val="yellow"/>
        </w:rPr>
        <w:t xml:space="preserve">in </w:t>
      </w:r>
      <w:r w:rsidRPr="006C7DED">
        <w:rPr>
          <w:rFonts w:ascii="Calibri" w:eastAsia="Calibri" w:hAnsi="Calibri" w:cs="Calibri"/>
          <w:spacing w:val="-2"/>
          <w:sz w:val="24"/>
          <w:szCs w:val="24"/>
          <w:highlight w:val="yellow"/>
        </w:rPr>
        <w:t>wom</w:t>
      </w:r>
      <w:r w:rsidRPr="006C7DED">
        <w:rPr>
          <w:rFonts w:ascii="Calibri" w:eastAsia="Calibri" w:hAnsi="Calibri" w:cs="Calibri"/>
          <w:sz w:val="24"/>
          <w:szCs w:val="24"/>
          <w:highlight w:val="yellow"/>
        </w:rPr>
        <w:t>en</w:t>
      </w:r>
      <w:r w:rsidRPr="006C7DED">
        <w:rPr>
          <w:rFonts w:ascii="Calibri" w:eastAsia="Calibri" w:hAnsi="Calibri" w:cs="Calibri"/>
          <w:spacing w:val="6"/>
          <w:sz w:val="24"/>
          <w:szCs w:val="24"/>
          <w:highlight w:val="yellow"/>
        </w:rPr>
        <w:t>'</w:t>
      </w:r>
      <w:r w:rsidRPr="006C7DED">
        <w:rPr>
          <w:rFonts w:ascii="Calibri" w:eastAsia="Calibri" w:hAnsi="Calibri" w:cs="Calibri"/>
          <w:sz w:val="24"/>
          <w:szCs w:val="24"/>
          <w:highlight w:val="yellow"/>
        </w:rPr>
        <w:t>s</w:t>
      </w:r>
      <w:r w:rsidRPr="006C7DED">
        <w:rPr>
          <w:rFonts w:ascii="Calibri" w:eastAsia="Calibri" w:hAnsi="Calibri" w:cs="Calibri"/>
          <w:spacing w:val="3"/>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nc</w:t>
      </w:r>
      <w:r w:rsidRPr="006C7DED">
        <w:rPr>
          <w:rFonts w:ascii="Calibri" w:eastAsia="Calibri" w:hAnsi="Calibri" w:cs="Calibri"/>
          <w:spacing w:val="-2"/>
          <w:sz w:val="24"/>
          <w:szCs w:val="24"/>
          <w:highlight w:val="yellow"/>
        </w:rPr>
        <w:t>om</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 xml:space="preserve"> </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elati</w:t>
      </w:r>
      <w:r w:rsidRPr="006C7DED">
        <w:rPr>
          <w:rFonts w:ascii="Calibri" w:eastAsia="Calibri" w:hAnsi="Calibri" w:cs="Calibri"/>
          <w:spacing w:val="1"/>
          <w:sz w:val="24"/>
          <w:szCs w:val="24"/>
          <w:highlight w:val="yellow"/>
        </w:rPr>
        <w:t>v</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 xml:space="preserve"> </w:t>
      </w:r>
      <w:r w:rsidRPr="006C7DED">
        <w:rPr>
          <w:rFonts w:ascii="Calibri" w:eastAsia="Calibri" w:hAnsi="Calibri" w:cs="Calibri"/>
          <w:sz w:val="24"/>
          <w:szCs w:val="24"/>
          <w:highlight w:val="yellow"/>
        </w:rPr>
        <w:t xml:space="preserve">to </w:t>
      </w:r>
      <w:r w:rsidRPr="006C7DED">
        <w:rPr>
          <w:rFonts w:ascii="Calibri" w:eastAsia="Calibri" w:hAnsi="Calibri" w:cs="Calibri"/>
          <w:spacing w:val="-2"/>
          <w:sz w:val="24"/>
          <w:szCs w:val="24"/>
          <w:highlight w:val="yellow"/>
        </w:rPr>
        <w:t>m</w:t>
      </w:r>
      <w:r w:rsidRPr="006C7DED">
        <w:rPr>
          <w:rFonts w:ascii="Calibri" w:eastAsia="Calibri" w:hAnsi="Calibri" w:cs="Calibri"/>
          <w:spacing w:val="5"/>
          <w:sz w:val="24"/>
          <w:szCs w:val="24"/>
          <w:highlight w:val="yellow"/>
        </w:rPr>
        <w:t>e</w:t>
      </w:r>
      <w:r w:rsidRPr="006C7DED">
        <w:rPr>
          <w:rFonts w:ascii="Calibri" w:eastAsia="Calibri" w:hAnsi="Calibri" w:cs="Calibri"/>
          <w:spacing w:val="-1"/>
          <w:sz w:val="24"/>
          <w:szCs w:val="24"/>
          <w:highlight w:val="yellow"/>
        </w:rPr>
        <w:t>n</w:t>
      </w:r>
      <w:r w:rsidRPr="006C7DED">
        <w:rPr>
          <w:rFonts w:ascii="Calibri" w:eastAsia="Calibri" w:hAnsi="Calibri" w:cs="Calibri"/>
          <w:spacing w:val="2"/>
          <w:sz w:val="24"/>
          <w:szCs w:val="24"/>
          <w:highlight w:val="yellow"/>
        </w:rPr>
        <w:t>'</w:t>
      </w:r>
      <w:r w:rsidRPr="006C7DED">
        <w:rPr>
          <w:rFonts w:ascii="Calibri" w:eastAsia="Calibri" w:hAnsi="Calibri" w:cs="Calibri"/>
          <w:sz w:val="24"/>
          <w:szCs w:val="24"/>
          <w:highlight w:val="yellow"/>
        </w:rPr>
        <w:t>s</w:t>
      </w:r>
      <w:r w:rsidRPr="006C7DED">
        <w:rPr>
          <w:rFonts w:ascii="Calibri" w:eastAsia="Calibri" w:hAnsi="Calibri" w:cs="Calibri"/>
          <w:spacing w:val="3"/>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nc</w:t>
      </w:r>
      <w:r w:rsidRPr="006C7DED">
        <w:rPr>
          <w:rFonts w:ascii="Calibri" w:eastAsia="Calibri" w:hAnsi="Calibri" w:cs="Calibri"/>
          <w:spacing w:val="-2"/>
          <w:sz w:val="24"/>
          <w:szCs w:val="24"/>
          <w:highlight w:val="yellow"/>
        </w:rPr>
        <w:t>om</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4"/>
          <w:sz w:val="24"/>
          <w:szCs w:val="24"/>
          <w:highlight w:val="yellow"/>
        </w:rPr>
        <w:t>n</w:t>
      </w:r>
      <w:r w:rsidRPr="006C7DED">
        <w:rPr>
          <w:rFonts w:ascii="Calibri" w:eastAsia="Calibri" w:hAnsi="Calibri" w:cs="Calibri"/>
          <w:spacing w:val="-1"/>
          <w:sz w:val="24"/>
          <w:szCs w:val="24"/>
          <w:highlight w:val="yellow"/>
        </w:rPr>
        <w:t>c</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ea</w:t>
      </w:r>
      <w:r w:rsidRPr="006C7DED">
        <w:rPr>
          <w:rFonts w:ascii="Calibri" w:eastAsia="Calibri" w:hAnsi="Calibri" w:cs="Calibri"/>
          <w:spacing w:val="2"/>
          <w:sz w:val="24"/>
          <w:szCs w:val="24"/>
          <w:highlight w:val="yellow"/>
        </w:rPr>
        <w:t>s</w:t>
      </w:r>
      <w:r w:rsidRPr="006C7DED">
        <w:rPr>
          <w:rFonts w:ascii="Calibri" w:eastAsia="Calibri" w:hAnsi="Calibri" w:cs="Calibri"/>
          <w:sz w:val="24"/>
          <w:szCs w:val="24"/>
          <w:highlight w:val="yellow"/>
        </w:rPr>
        <w:t xml:space="preserve">e </w:t>
      </w:r>
      <w:r w:rsidRPr="006C7DED">
        <w:rPr>
          <w:rFonts w:ascii="Calibri" w:eastAsia="Calibri" w:hAnsi="Calibri" w:cs="Calibri"/>
          <w:spacing w:val="1"/>
          <w:sz w:val="24"/>
          <w:szCs w:val="24"/>
          <w:highlight w:val="yellow"/>
        </w:rPr>
        <w:t>f</w:t>
      </w:r>
      <w:r w:rsidRPr="006C7DED">
        <w:rPr>
          <w:rFonts w:ascii="Calibri" w:eastAsia="Calibri" w:hAnsi="Calibri" w:cs="Calibri"/>
          <w:spacing w:val="-2"/>
          <w:sz w:val="24"/>
          <w:szCs w:val="24"/>
          <w:highlight w:val="yellow"/>
        </w:rPr>
        <w:t>oo</w:t>
      </w:r>
      <w:r w:rsidRPr="006C7DED">
        <w:rPr>
          <w:rFonts w:ascii="Calibri" w:eastAsia="Calibri" w:hAnsi="Calibri" w:cs="Calibri"/>
          <w:sz w:val="24"/>
          <w:szCs w:val="24"/>
          <w:highlight w:val="yellow"/>
        </w:rPr>
        <w:t>d</w:t>
      </w:r>
      <w:r w:rsidRPr="006C7DED">
        <w:rPr>
          <w:rFonts w:ascii="Calibri" w:eastAsia="Calibri" w:hAnsi="Calibri" w:cs="Calibri"/>
          <w:spacing w:val="24"/>
          <w:sz w:val="24"/>
          <w:szCs w:val="24"/>
          <w:highlight w:val="yellow"/>
        </w:rPr>
        <w:t xml:space="preserve"> </w:t>
      </w:r>
      <w:r w:rsidRPr="006C7DED">
        <w:rPr>
          <w:rFonts w:ascii="Calibri" w:eastAsia="Calibri" w:hAnsi="Calibri" w:cs="Calibri"/>
          <w:spacing w:val="-1"/>
          <w:sz w:val="24"/>
          <w:szCs w:val="24"/>
          <w:highlight w:val="yellow"/>
        </w:rPr>
        <w:t>c</w:t>
      </w:r>
      <w:r w:rsidRPr="006C7DED">
        <w:rPr>
          <w:rFonts w:ascii="Calibri" w:eastAsia="Calibri" w:hAnsi="Calibri" w:cs="Calibri"/>
          <w:sz w:val="24"/>
          <w:szCs w:val="24"/>
          <w:highlight w:val="yellow"/>
        </w:rPr>
        <w:t>al</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ie</w:t>
      </w:r>
      <w:r w:rsidRPr="006C7DED">
        <w:rPr>
          <w:rFonts w:ascii="Calibri" w:eastAsia="Calibri" w:hAnsi="Calibri" w:cs="Calibri"/>
          <w:spacing w:val="26"/>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take</w:t>
      </w:r>
      <w:r w:rsidRPr="006C7DED">
        <w:rPr>
          <w:rFonts w:ascii="Calibri" w:eastAsia="Calibri" w:hAnsi="Calibri" w:cs="Calibri"/>
          <w:spacing w:val="26"/>
          <w:sz w:val="24"/>
          <w:szCs w:val="24"/>
          <w:highlight w:val="yellow"/>
        </w:rPr>
        <w:t xml:space="preserve"> </w:t>
      </w:r>
      <w:r w:rsidRPr="006C7DED">
        <w:rPr>
          <w:rFonts w:ascii="Calibri" w:eastAsia="Calibri" w:hAnsi="Calibri" w:cs="Calibri"/>
          <w:sz w:val="24"/>
          <w:szCs w:val="24"/>
          <w:highlight w:val="yellow"/>
        </w:rPr>
        <w:t>in</w:t>
      </w:r>
      <w:r w:rsidRPr="006C7DED">
        <w:rPr>
          <w:rFonts w:ascii="Calibri" w:eastAsia="Calibri" w:hAnsi="Calibri" w:cs="Calibri"/>
          <w:spacing w:val="24"/>
          <w:sz w:val="24"/>
          <w:szCs w:val="24"/>
          <w:highlight w:val="yellow"/>
        </w:rPr>
        <w:t xml:space="preserve"> </w:t>
      </w:r>
      <w:r w:rsidRPr="006C7DED">
        <w:rPr>
          <w:rFonts w:ascii="Calibri" w:eastAsia="Calibri" w:hAnsi="Calibri" w:cs="Calibri"/>
          <w:spacing w:val="-1"/>
          <w:sz w:val="24"/>
          <w:szCs w:val="24"/>
          <w:highlight w:val="yellow"/>
        </w:rPr>
        <w:t>p</w:t>
      </w:r>
      <w:r w:rsidRPr="006C7DED">
        <w:rPr>
          <w:rFonts w:ascii="Calibri" w:eastAsia="Calibri" w:hAnsi="Calibri" w:cs="Calibri"/>
          <w:spacing w:val="-2"/>
          <w:sz w:val="24"/>
          <w:szCs w:val="24"/>
          <w:highlight w:val="yellow"/>
        </w:rPr>
        <w:t>oo</w:t>
      </w:r>
      <w:r w:rsidRPr="006C7DED">
        <w:rPr>
          <w:rFonts w:ascii="Calibri" w:eastAsia="Calibri" w:hAnsi="Calibri" w:cs="Calibri"/>
          <w:sz w:val="24"/>
          <w:szCs w:val="24"/>
          <w:highlight w:val="yellow"/>
        </w:rPr>
        <w:t>r</w:t>
      </w:r>
      <w:r w:rsidRPr="006C7DED">
        <w:rPr>
          <w:rFonts w:ascii="Calibri" w:eastAsia="Calibri" w:hAnsi="Calibri" w:cs="Calibri"/>
          <w:spacing w:val="26"/>
          <w:sz w:val="24"/>
          <w:szCs w:val="24"/>
          <w:highlight w:val="yellow"/>
        </w:rPr>
        <w:t xml:space="preserve"> </w:t>
      </w:r>
      <w:r w:rsidRPr="006C7DED">
        <w:rPr>
          <w:rFonts w:ascii="Calibri" w:eastAsia="Calibri" w:hAnsi="Calibri" w:cs="Calibri"/>
          <w:spacing w:val="-1"/>
          <w:sz w:val="24"/>
          <w:szCs w:val="24"/>
          <w:highlight w:val="yellow"/>
        </w:rPr>
        <w:t>h</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u</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eh</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l</w:t>
      </w:r>
      <w:r w:rsidRPr="006C7DED">
        <w:rPr>
          <w:rFonts w:ascii="Calibri" w:eastAsia="Calibri" w:hAnsi="Calibri" w:cs="Calibri"/>
          <w:spacing w:val="-1"/>
          <w:sz w:val="24"/>
          <w:szCs w:val="24"/>
          <w:highlight w:val="yellow"/>
        </w:rPr>
        <w:t>d</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w:t>
      </w:r>
      <w:r w:rsidRPr="006C7DED">
        <w:rPr>
          <w:rFonts w:ascii="Calibri" w:eastAsia="Calibri" w:hAnsi="Calibri" w:cs="Calibri"/>
          <w:spacing w:val="24"/>
          <w:sz w:val="24"/>
          <w:szCs w:val="24"/>
          <w:highlight w:val="yellow"/>
        </w:rPr>
        <w:t xml:space="preserve"> </w:t>
      </w:r>
      <w:r w:rsidRPr="006C7DED">
        <w:rPr>
          <w:rFonts w:ascii="Calibri" w:eastAsia="Calibri" w:hAnsi="Calibri" w:cs="Calibri"/>
          <w:spacing w:val="-2"/>
          <w:sz w:val="24"/>
          <w:szCs w:val="24"/>
          <w:highlight w:val="yellow"/>
        </w:rPr>
        <w:t>E</w:t>
      </w:r>
      <w:r w:rsidRPr="006C7DED">
        <w:rPr>
          <w:rFonts w:ascii="Calibri" w:eastAsia="Calibri" w:hAnsi="Calibri" w:cs="Calibri"/>
          <w:spacing w:val="1"/>
          <w:sz w:val="24"/>
          <w:szCs w:val="24"/>
          <w:highlight w:val="yellow"/>
        </w:rPr>
        <w:t>v</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d</w:t>
      </w:r>
      <w:r w:rsidRPr="006C7DED">
        <w:rPr>
          <w:rFonts w:ascii="Calibri" w:eastAsia="Calibri" w:hAnsi="Calibri" w:cs="Calibri"/>
          <w:sz w:val="24"/>
          <w:szCs w:val="24"/>
          <w:highlight w:val="yellow"/>
        </w:rPr>
        <w:t>en</w:t>
      </w:r>
      <w:r w:rsidRPr="006C7DED">
        <w:rPr>
          <w:rFonts w:ascii="Calibri" w:eastAsia="Calibri" w:hAnsi="Calibri" w:cs="Calibri"/>
          <w:spacing w:val="-2"/>
          <w:sz w:val="24"/>
          <w:szCs w:val="24"/>
          <w:highlight w:val="yellow"/>
        </w:rPr>
        <w:t>c</w:t>
      </w:r>
      <w:r w:rsidRPr="006C7DED">
        <w:rPr>
          <w:rFonts w:ascii="Calibri" w:eastAsia="Calibri" w:hAnsi="Calibri" w:cs="Calibri"/>
          <w:sz w:val="24"/>
          <w:szCs w:val="24"/>
          <w:highlight w:val="yellow"/>
        </w:rPr>
        <w:t>e</w:t>
      </w:r>
      <w:r w:rsidRPr="006C7DED">
        <w:rPr>
          <w:rFonts w:ascii="Calibri" w:eastAsia="Calibri" w:hAnsi="Calibri" w:cs="Calibri"/>
          <w:spacing w:val="26"/>
          <w:sz w:val="24"/>
          <w:szCs w:val="24"/>
          <w:highlight w:val="yellow"/>
        </w:rPr>
        <w:t xml:space="preserve"> </w:t>
      </w:r>
      <w:r w:rsidRPr="006C7DED">
        <w:rPr>
          <w:rFonts w:ascii="Calibri" w:eastAsia="Calibri" w:hAnsi="Calibri" w:cs="Calibri"/>
          <w:spacing w:val="1"/>
          <w:sz w:val="24"/>
          <w:szCs w:val="24"/>
          <w:highlight w:val="yellow"/>
        </w:rPr>
        <w:t>fr</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m</w:t>
      </w:r>
      <w:r w:rsidRPr="006C7DED">
        <w:rPr>
          <w:rFonts w:ascii="Calibri" w:eastAsia="Calibri" w:hAnsi="Calibri" w:cs="Calibri"/>
          <w:spacing w:val="24"/>
          <w:sz w:val="24"/>
          <w:szCs w:val="24"/>
          <w:highlight w:val="yellow"/>
        </w:rPr>
        <w:t xml:space="preserve"> </w:t>
      </w:r>
      <w:r w:rsidRPr="006C7DED">
        <w:rPr>
          <w:rFonts w:ascii="Calibri" w:eastAsia="Calibri" w:hAnsi="Calibri" w:cs="Calibri"/>
          <w:sz w:val="24"/>
          <w:szCs w:val="24"/>
          <w:highlight w:val="yellow"/>
        </w:rPr>
        <w:t>Ni</w:t>
      </w:r>
      <w:r w:rsidRPr="006C7DED">
        <w:rPr>
          <w:rFonts w:ascii="Calibri" w:eastAsia="Calibri" w:hAnsi="Calibri" w:cs="Calibri"/>
          <w:spacing w:val="2"/>
          <w:sz w:val="24"/>
          <w:szCs w:val="24"/>
          <w:highlight w:val="yellow"/>
        </w:rPr>
        <w:t>g</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r</w:t>
      </w:r>
      <w:r w:rsidRPr="006C7DED">
        <w:rPr>
          <w:rFonts w:ascii="Calibri" w:eastAsia="Calibri" w:hAnsi="Calibri" w:cs="Calibri"/>
          <w:sz w:val="24"/>
          <w:szCs w:val="24"/>
          <w:highlight w:val="yellow"/>
        </w:rPr>
        <w:t>ia.</w:t>
      </w:r>
      <w:r w:rsidRPr="006C7DED">
        <w:rPr>
          <w:rFonts w:ascii="Calibri" w:eastAsia="Calibri" w:hAnsi="Calibri" w:cs="Calibri"/>
          <w:spacing w:val="25"/>
          <w:sz w:val="24"/>
          <w:szCs w:val="24"/>
          <w:highlight w:val="yellow"/>
        </w:rPr>
        <w:t xml:space="preserve"> </w:t>
      </w:r>
      <w:r w:rsidRPr="006C7DED">
        <w:rPr>
          <w:rFonts w:ascii="Calibri" w:eastAsia="Calibri" w:hAnsi="Calibri" w:cs="Calibri"/>
          <w:spacing w:val="-4"/>
          <w:sz w:val="24"/>
          <w:szCs w:val="24"/>
          <w:highlight w:val="yellow"/>
        </w:rPr>
        <w:t>A</w:t>
      </w:r>
      <w:r w:rsidRPr="006C7DED">
        <w:rPr>
          <w:rFonts w:ascii="Calibri" w:eastAsia="Calibri" w:hAnsi="Calibri" w:cs="Calibri"/>
          <w:spacing w:val="2"/>
          <w:sz w:val="24"/>
          <w:szCs w:val="24"/>
          <w:highlight w:val="yellow"/>
        </w:rPr>
        <w:t>g</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i</w:t>
      </w:r>
      <w:r w:rsidRPr="006C7DED">
        <w:rPr>
          <w:rFonts w:ascii="Calibri" w:eastAsia="Calibri" w:hAnsi="Calibri" w:cs="Calibri"/>
          <w:spacing w:val="-2"/>
          <w:sz w:val="24"/>
          <w:szCs w:val="24"/>
          <w:highlight w:val="yellow"/>
        </w:rPr>
        <w:t>c</w:t>
      </w:r>
      <w:r w:rsidRPr="006C7DED">
        <w:rPr>
          <w:rFonts w:ascii="Calibri" w:eastAsia="Calibri" w:hAnsi="Calibri" w:cs="Calibri"/>
          <w:spacing w:val="-1"/>
          <w:sz w:val="24"/>
          <w:szCs w:val="24"/>
          <w:highlight w:val="yellow"/>
        </w:rPr>
        <w:t>u</w:t>
      </w:r>
      <w:r w:rsidRPr="006C7DED">
        <w:rPr>
          <w:rFonts w:ascii="Calibri" w:eastAsia="Calibri" w:hAnsi="Calibri" w:cs="Calibri"/>
          <w:sz w:val="24"/>
          <w:szCs w:val="24"/>
          <w:highlight w:val="yellow"/>
        </w:rPr>
        <w:t>lt</w:t>
      </w:r>
      <w:r w:rsidRPr="006C7DED">
        <w:rPr>
          <w:rFonts w:ascii="Calibri" w:eastAsia="Calibri" w:hAnsi="Calibri" w:cs="Calibri"/>
          <w:spacing w:val="-2"/>
          <w:sz w:val="24"/>
          <w:szCs w:val="24"/>
          <w:highlight w:val="yellow"/>
        </w:rPr>
        <w:t>u</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al</w:t>
      </w:r>
      <w:r w:rsidRPr="006C7DED">
        <w:rPr>
          <w:rFonts w:ascii="Calibri" w:eastAsia="Calibri" w:hAnsi="Calibri" w:cs="Calibri"/>
          <w:spacing w:val="26"/>
          <w:sz w:val="24"/>
          <w:szCs w:val="24"/>
          <w:highlight w:val="yellow"/>
        </w:rPr>
        <w:t xml:space="preserve"> </w:t>
      </w:r>
      <w:r w:rsidRPr="006C7DED">
        <w:rPr>
          <w:rFonts w:ascii="Calibri" w:eastAsia="Calibri" w:hAnsi="Calibri" w:cs="Calibri"/>
          <w:spacing w:val="-2"/>
          <w:sz w:val="24"/>
          <w:szCs w:val="24"/>
          <w:highlight w:val="yellow"/>
        </w:rPr>
        <w:t>E</w:t>
      </w:r>
      <w:r w:rsidRPr="006C7DED">
        <w:rPr>
          <w:rFonts w:ascii="Calibri" w:eastAsia="Calibri" w:hAnsi="Calibri" w:cs="Calibri"/>
          <w:spacing w:val="-1"/>
          <w:sz w:val="24"/>
          <w:szCs w:val="24"/>
          <w:highlight w:val="yellow"/>
        </w:rPr>
        <w:t>c</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pacing w:val="-2"/>
          <w:sz w:val="24"/>
          <w:szCs w:val="24"/>
          <w:highlight w:val="yellow"/>
        </w:rPr>
        <w:t>om</w:t>
      </w:r>
      <w:r w:rsidRPr="006C7DED">
        <w:rPr>
          <w:rFonts w:ascii="Calibri" w:eastAsia="Calibri" w:hAnsi="Calibri" w:cs="Calibri"/>
          <w:sz w:val="24"/>
          <w:szCs w:val="24"/>
          <w:highlight w:val="yellow"/>
        </w:rPr>
        <w:t>i</w:t>
      </w:r>
      <w:r w:rsidRPr="006C7DED">
        <w:rPr>
          <w:rFonts w:ascii="Calibri" w:eastAsia="Calibri" w:hAnsi="Calibri" w:cs="Calibri"/>
          <w:spacing w:val="-2"/>
          <w:sz w:val="24"/>
          <w:szCs w:val="24"/>
          <w:highlight w:val="yellow"/>
        </w:rPr>
        <w:t>c</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w:t>
      </w:r>
      <w:r w:rsidRPr="006C7DED">
        <w:rPr>
          <w:rFonts w:ascii="Calibri" w:eastAsia="Calibri" w:hAnsi="Calibri" w:cs="Calibri"/>
          <w:spacing w:val="26"/>
          <w:sz w:val="24"/>
          <w:szCs w:val="24"/>
          <w:highlight w:val="yellow"/>
        </w:rPr>
        <w:t xml:space="preserve"> </w:t>
      </w:r>
      <w:r w:rsidRPr="006C7DED">
        <w:rPr>
          <w:rFonts w:ascii="Calibri" w:eastAsia="Calibri" w:hAnsi="Calibri" w:cs="Calibri"/>
          <w:spacing w:val="-2"/>
          <w:sz w:val="24"/>
          <w:szCs w:val="24"/>
          <w:highlight w:val="yellow"/>
        </w:rPr>
        <w:t>41</w:t>
      </w:r>
      <w:r w:rsidRPr="006C7DED">
        <w:rPr>
          <w:rFonts w:ascii="Calibri" w:eastAsia="Calibri" w:hAnsi="Calibri" w:cs="Calibri"/>
          <w:sz w:val="24"/>
          <w:szCs w:val="24"/>
          <w:highlight w:val="yellow"/>
        </w:rPr>
        <w:t>:</w:t>
      </w:r>
    </w:p>
    <w:p w14:paraId="32C595B5" w14:textId="77777777" w:rsidR="00B4282E" w:rsidRDefault="00000000">
      <w:pPr>
        <w:spacing w:line="280" w:lineRule="exact"/>
        <w:ind w:left="371"/>
        <w:rPr>
          <w:rFonts w:ascii="Calibri" w:eastAsia="Calibri" w:hAnsi="Calibri" w:cs="Calibri"/>
          <w:sz w:val="24"/>
          <w:szCs w:val="24"/>
        </w:rPr>
      </w:pPr>
      <w:r w:rsidRPr="006C7DED">
        <w:rPr>
          <w:rFonts w:ascii="Calibri" w:eastAsia="Calibri" w:hAnsi="Calibri" w:cs="Calibri"/>
          <w:spacing w:val="-2"/>
          <w:position w:val="1"/>
          <w:sz w:val="24"/>
          <w:szCs w:val="24"/>
          <w:highlight w:val="yellow"/>
        </w:rPr>
        <w:t>23</w:t>
      </w:r>
      <w:r w:rsidRPr="006C7DED">
        <w:rPr>
          <w:rFonts w:ascii="Calibri" w:eastAsia="Calibri" w:hAnsi="Calibri" w:cs="Calibri"/>
          <w:spacing w:val="-1"/>
          <w:position w:val="1"/>
          <w:sz w:val="24"/>
          <w:szCs w:val="24"/>
          <w:highlight w:val="yellow"/>
        </w:rPr>
        <w:t>9</w:t>
      </w:r>
      <w:r w:rsidRPr="006C7DED">
        <w:rPr>
          <w:rFonts w:ascii="Calibri" w:eastAsia="Calibri" w:hAnsi="Calibri" w:cs="Calibri"/>
          <w:spacing w:val="2"/>
          <w:position w:val="1"/>
          <w:sz w:val="24"/>
          <w:szCs w:val="24"/>
          <w:highlight w:val="yellow"/>
        </w:rPr>
        <w:t>-</w:t>
      </w:r>
      <w:r w:rsidRPr="006C7DED">
        <w:rPr>
          <w:rFonts w:ascii="Calibri" w:eastAsia="Calibri" w:hAnsi="Calibri" w:cs="Calibri"/>
          <w:spacing w:val="-2"/>
          <w:position w:val="1"/>
          <w:sz w:val="24"/>
          <w:szCs w:val="24"/>
          <w:highlight w:val="yellow"/>
        </w:rPr>
        <w:t>2</w:t>
      </w:r>
      <w:r w:rsidRPr="006C7DED">
        <w:rPr>
          <w:rFonts w:ascii="Calibri" w:eastAsia="Calibri" w:hAnsi="Calibri" w:cs="Calibri"/>
          <w:spacing w:val="3"/>
          <w:position w:val="1"/>
          <w:sz w:val="24"/>
          <w:szCs w:val="24"/>
          <w:highlight w:val="yellow"/>
        </w:rPr>
        <w:t>4</w:t>
      </w:r>
      <w:r w:rsidRPr="006C7DED">
        <w:rPr>
          <w:rFonts w:ascii="Calibri" w:eastAsia="Calibri" w:hAnsi="Calibri" w:cs="Calibri"/>
          <w:spacing w:val="-2"/>
          <w:position w:val="1"/>
          <w:sz w:val="24"/>
          <w:szCs w:val="24"/>
          <w:highlight w:val="yellow"/>
        </w:rPr>
        <w:t>9</w:t>
      </w:r>
      <w:r w:rsidRPr="006C7DED">
        <w:rPr>
          <w:rFonts w:ascii="Calibri" w:eastAsia="Calibri" w:hAnsi="Calibri" w:cs="Calibri"/>
          <w:position w:val="1"/>
          <w:sz w:val="24"/>
          <w:szCs w:val="24"/>
          <w:highlight w:val="yellow"/>
        </w:rPr>
        <w:t xml:space="preserve">. </w:t>
      </w:r>
      <w:hyperlink r:id="rId22">
        <w:r w:rsidRPr="006C7DED">
          <w:rPr>
            <w:rFonts w:ascii="Calibri" w:eastAsia="Calibri" w:hAnsi="Calibri" w:cs="Calibri"/>
            <w:color w:val="0462C1"/>
            <w:spacing w:val="-1"/>
            <w:position w:val="1"/>
            <w:sz w:val="24"/>
            <w:szCs w:val="24"/>
            <w:highlight w:val="yellow"/>
            <w:u w:val="single" w:color="0462C1"/>
          </w:rPr>
          <w:t>h</w:t>
        </w:r>
        <w:r w:rsidRPr="006C7DED">
          <w:rPr>
            <w:rFonts w:ascii="Calibri" w:eastAsia="Calibri" w:hAnsi="Calibri" w:cs="Calibri"/>
            <w:color w:val="0462C1"/>
            <w:position w:val="1"/>
            <w:sz w:val="24"/>
            <w:szCs w:val="24"/>
            <w:highlight w:val="yellow"/>
            <w:u w:val="single" w:color="0462C1"/>
          </w:rPr>
          <w:t>t</w:t>
        </w:r>
        <w:r w:rsidRPr="006C7DED">
          <w:rPr>
            <w:rFonts w:ascii="Calibri" w:eastAsia="Calibri" w:hAnsi="Calibri" w:cs="Calibri"/>
            <w:color w:val="0462C1"/>
            <w:spacing w:val="-1"/>
            <w:position w:val="1"/>
            <w:sz w:val="24"/>
            <w:szCs w:val="24"/>
            <w:highlight w:val="yellow"/>
            <w:u w:val="single" w:color="0462C1"/>
          </w:rPr>
          <w:t>tp</w:t>
        </w:r>
        <w:r w:rsidRPr="006C7DED">
          <w:rPr>
            <w:rFonts w:ascii="Calibri" w:eastAsia="Calibri" w:hAnsi="Calibri" w:cs="Calibri"/>
            <w:color w:val="0462C1"/>
            <w:spacing w:val="1"/>
            <w:position w:val="1"/>
            <w:sz w:val="24"/>
            <w:szCs w:val="24"/>
            <w:highlight w:val="yellow"/>
            <w:u w:val="single" w:color="0462C1"/>
          </w:rPr>
          <w:t>s</w:t>
        </w:r>
        <w:r w:rsidRPr="006C7DED">
          <w:rPr>
            <w:rFonts w:ascii="Calibri" w:eastAsia="Calibri" w:hAnsi="Calibri" w:cs="Calibri"/>
            <w:color w:val="0462C1"/>
            <w:position w:val="1"/>
            <w:sz w:val="24"/>
            <w:szCs w:val="24"/>
            <w:highlight w:val="yellow"/>
            <w:u w:val="single" w:color="0462C1"/>
          </w:rPr>
          <w:t>:</w:t>
        </w:r>
        <w:r w:rsidRPr="006C7DED">
          <w:rPr>
            <w:rFonts w:ascii="Calibri" w:eastAsia="Calibri" w:hAnsi="Calibri" w:cs="Calibri"/>
            <w:color w:val="0462C1"/>
            <w:spacing w:val="3"/>
            <w:position w:val="1"/>
            <w:sz w:val="24"/>
            <w:szCs w:val="24"/>
            <w:highlight w:val="yellow"/>
            <w:u w:val="single" w:color="0462C1"/>
          </w:rPr>
          <w:t>/</w:t>
        </w:r>
        <w:r w:rsidRPr="006C7DED">
          <w:rPr>
            <w:rFonts w:ascii="Calibri" w:eastAsia="Calibri" w:hAnsi="Calibri" w:cs="Calibri"/>
            <w:color w:val="0462C1"/>
            <w:spacing w:val="2"/>
            <w:position w:val="1"/>
            <w:sz w:val="24"/>
            <w:szCs w:val="24"/>
            <w:highlight w:val="yellow"/>
            <w:u w:val="single" w:color="0462C1"/>
          </w:rPr>
          <w:t>/</w:t>
        </w:r>
        <w:r w:rsidRPr="006C7DED">
          <w:rPr>
            <w:rFonts w:ascii="Calibri" w:eastAsia="Calibri" w:hAnsi="Calibri" w:cs="Calibri"/>
            <w:color w:val="0462C1"/>
            <w:spacing w:val="-1"/>
            <w:position w:val="1"/>
            <w:sz w:val="24"/>
            <w:szCs w:val="24"/>
            <w:highlight w:val="yellow"/>
            <w:u w:val="single" w:color="0462C1"/>
          </w:rPr>
          <w:t>d</w:t>
        </w:r>
        <w:r w:rsidRPr="006C7DED">
          <w:rPr>
            <w:rFonts w:ascii="Calibri" w:eastAsia="Calibri" w:hAnsi="Calibri" w:cs="Calibri"/>
            <w:color w:val="0462C1"/>
            <w:spacing w:val="-2"/>
            <w:position w:val="1"/>
            <w:sz w:val="24"/>
            <w:szCs w:val="24"/>
            <w:highlight w:val="yellow"/>
            <w:u w:val="single" w:color="0462C1"/>
          </w:rPr>
          <w:t>o</w:t>
        </w:r>
        <w:r w:rsidRPr="006C7DED">
          <w:rPr>
            <w:rFonts w:ascii="Calibri" w:eastAsia="Calibri" w:hAnsi="Calibri" w:cs="Calibri"/>
            <w:color w:val="0462C1"/>
            <w:position w:val="1"/>
            <w:sz w:val="24"/>
            <w:szCs w:val="24"/>
            <w:highlight w:val="yellow"/>
            <w:u w:val="single" w:color="0462C1"/>
          </w:rPr>
          <w:t>i.</w:t>
        </w:r>
        <w:r w:rsidRPr="006C7DED">
          <w:rPr>
            <w:rFonts w:ascii="Calibri" w:eastAsia="Calibri" w:hAnsi="Calibri" w:cs="Calibri"/>
            <w:color w:val="0462C1"/>
            <w:spacing w:val="-2"/>
            <w:position w:val="1"/>
            <w:sz w:val="24"/>
            <w:szCs w:val="24"/>
            <w:highlight w:val="yellow"/>
            <w:u w:val="single" w:color="0462C1"/>
          </w:rPr>
          <w:t>o</w:t>
        </w:r>
        <w:r w:rsidRPr="006C7DED">
          <w:rPr>
            <w:rFonts w:ascii="Calibri" w:eastAsia="Calibri" w:hAnsi="Calibri" w:cs="Calibri"/>
            <w:color w:val="0462C1"/>
            <w:spacing w:val="1"/>
            <w:position w:val="1"/>
            <w:sz w:val="24"/>
            <w:szCs w:val="24"/>
            <w:highlight w:val="yellow"/>
            <w:u w:val="single" w:color="0462C1"/>
          </w:rPr>
          <w:t>r</w:t>
        </w:r>
        <w:r w:rsidRPr="006C7DED">
          <w:rPr>
            <w:rFonts w:ascii="Calibri" w:eastAsia="Calibri" w:hAnsi="Calibri" w:cs="Calibri"/>
            <w:color w:val="0462C1"/>
            <w:spacing w:val="2"/>
            <w:position w:val="1"/>
            <w:sz w:val="24"/>
            <w:szCs w:val="24"/>
            <w:highlight w:val="yellow"/>
            <w:u w:val="single" w:color="0462C1"/>
          </w:rPr>
          <w:t>g/</w:t>
        </w:r>
        <w:r w:rsidRPr="006C7DED">
          <w:rPr>
            <w:rFonts w:ascii="Calibri" w:eastAsia="Calibri" w:hAnsi="Calibri" w:cs="Calibri"/>
            <w:color w:val="0462C1"/>
            <w:spacing w:val="-2"/>
            <w:position w:val="1"/>
            <w:sz w:val="24"/>
            <w:szCs w:val="24"/>
            <w:highlight w:val="yellow"/>
            <w:u w:val="single" w:color="0462C1"/>
          </w:rPr>
          <w:t>10</w:t>
        </w:r>
        <w:r w:rsidRPr="006C7DED">
          <w:rPr>
            <w:rFonts w:ascii="Calibri" w:eastAsia="Calibri" w:hAnsi="Calibri" w:cs="Calibri"/>
            <w:color w:val="0462C1"/>
            <w:position w:val="1"/>
            <w:sz w:val="24"/>
            <w:szCs w:val="24"/>
            <w:highlight w:val="yellow"/>
            <w:u w:val="single" w:color="0462C1"/>
          </w:rPr>
          <w:t>.</w:t>
        </w:r>
        <w:r w:rsidRPr="006C7DED">
          <w:rPr>
            <w:rFonts w:ascii="Calibri" w:eastAsia="Calibri" w:hAnsi="Calibri" w:cs="Calibri"/>
            <w:color w:val="0462C1"/>
            <w:spacing w:val="-2"/>
            <w:position w:val="1"/>
            <w:sz w:val="24"/>
            <w:szCs w:val="24"/>
            <w:highlight w:val="yellow"/>
            <w:u w:val="single" w:color="0462C1"/>
          </w:rPr>
          <w:t>1</w:t>
        </w:r>
        <w:r w:rsidRPr="006C7DED">
          <w:rPr>
            <w:rFonts w:ascii="Calibri" w:eastAsia="Calibri" w:hAnsi="Calibri" w:cs="Calibri"/>
            <w:color w:val="0462C1"/>
            <w:spacing w:val="3"/>
            <w:position w:val="1"/>
            <w:sz w:val="24"/>
            <w:szCs w:val="24"/>
            <w:highlight w:val="yellow"/>
            <w:u w:val="single" w:color="0462C1"/>
          </w:rPr>
          <w:t>1</w:t>
        </w:r>
        <w:r w:rsidRPr="006C7DED">
          <w:rPr>
            <w:rFonts w:ascii="Calibri" w:eastAsia="Calibri" w:hAnsi="Calibri" w:cs="Calibri"/>
            <w:color w:val="0462C1"/>
            <w:spacing w:val="-2"/>
            <w:position w:val="1"/>
            <w:sz w:val="24"/>
            <w:szCs w:val="24"/>
            <w:highlight w:val="yellow"/>
            <w:u w:val="single" w:color="0462C1"/>
          </w:rPr>
          <w:t>11</w:t>
        </w:r>
        <w:r w:rsidRPr="006C7DED">
          <w:rPr>
            <w:rFonts w:ascii="Calibri" w:eastAsia="Calibri" w:hAnsi="Calibri" w:cs="Calibri"/>
            <w:color w:val="0462C1"/>
            <w:spacing w:val="2"/>
            <w:position w:val="1"/>
            <w:sz w:val="24"/>
            <w:szCs w:val="24"/>
            <w:highlight w:val="yellow"/>
            <w:u w:val="single" w:color="0462C1"/>
          </w:rPr>
          <w:t>/j</w:t>
        </w:r>
        <w:r w:rsidRPr="006C7DED">
          <w:rPr>
            <w:rFonts w:ascii="Calibri" w:eastAsia="Calibri" w:hAnsi="Calibri" w:cs="Calibri"/>
            <w:color w:val="0462C1"/>
            <w:position w:val="1"/>
            <w:sz w:val="24"/>
            <w:szCs w:val="24"/>
            <w:highlight w:val="yellow"/>
            <w:u w:val="single" w:color="0462C1"/>
          </w:rPr>
          <w:t>.</w:t>
        </w:r>
        <w:r w:rsidRPr="006C7DED">
          <w:rPr>
            <w:rFonts w:ascii="Calibri" w:eastAsia="Calibri" w:hAnsi="Calibri" w:cs="Calibri"/>
            <w:color w:val="0462C1"/>
            <w:spacing w:val="-2"/>
            <w:position w:val="1"/>
            <w:sz w:val="24"/>
            <w:szCs w:val="24"/>
            <w:highlight w:val="yellow"/>
            <w:u w:val="single" w:color="0462C1"/>
          </w:rPr>
          <w:t>157</w:t>
        </w:r>
        <w:r w:rsidRPr="006C7DED">
          <w:rPr>
            <w:rFonts w:ascii="Calibri" w:eastAsia="Calibri" w:hAnsi="Calibri" w:cs="Calibri"/>
            <w:color w:val="0462C1"/>
            <w:spacing w:val="2"/>
            <w:position w:val="1"/>
            <w:sz w:val="24"/>
            <w:szCs w:val="24"/>
            <w:highlight w:val="yellow"/>
            <w:u w:val="single" w:color="0462C1"/>
          </w:rPr>
          <w:t>4-</w:t>
        </w:r>
        <w:r w:rsidRPr="006C7DED">
          <w:rPr>
            <w:rFonts w:ascii="Calibri" w:eastAsia="Calibri" w:hAnsi="Calibri" w:cs="Calibri"/>
            <w:color w:val="0462C1"/>
            <w:spacing w:val="3"/>
            <w:position w:val="1"/>
            <w:sz w:val="24"/>
            <w:szCs w:val="24"/>
            <w:highlight w:val="yellow"/>
            <w:u w:val="single" w:color="0462C1"/>
          </w:rPr>
          <w:t>0</w:t>
        </w:r>
        <w:r w:rsidRPr="006C7DED">
          <w:rPr>
            <w:rFonts w:ascii="Calibri" w:eastAsia="Calibri" w:hAnsi="Calibri" w:cs="Calibri"/>
            <w:color w:val="0462C1"/>
            <w:spacing w:val="-2"/>
            <w:position w:val="1"/>
            <w:sz w:val="24"/>
            <w:szCs w:val="24"/>
            <w:highlight w:val="yellow"/>
            <w:u w:val="single" w:color="0462C1"/>
          </w:rPr>
          <w:t>862</w:t>
        </w:r>
        <w:r w:rsidRPr="006C7DED">
          <w:rPr>
            <w:rFonts w:ascii="Calibri" w:eastAsia="Calibri" w:hAnsi="Calibri" w:cs="Calibri"/>
            <w:color w:val="0462C1"/>
            <w:spacing w:val="4"/>
            <w:position w:val="1"/>
            <w:sz w:val="24"/>
            <w:szCs w:val="24"/>
            <w:highlight w:val="yellow"/>
            <w:u w:val="single" w:color="0462C1"/>
          </w:rPr>
          <w:t>.</w:t>
        </w:r>
        <w:r w:rsidRPr="006C7DED">
          <w:rPr>
            <w:rFonts w:ascii="Calibri" w:eastAsia="Calibri" w:hAnsi="Calibri" w:cs="Calibri"/>
            <w:color w:val="0462C1"/>
            <w:spacing w:val="-2"/>
            <w:position w:val="1"/>
            <w:sz w:val="24"/>
            <w:szCs w:val="24"/>
            <w:highlight w:val="yellow"/>
            <w:u w:val="single" w:color="0462C1"/>
          </w:rPr>
          <w:t>20</w:t>
        </w:r>
        <w:r w:rsidRPr="006C7DED">
          <w:rPr>
            <w:rFonts w:ascii="Calibri" w:eastAsia="Calibri" w:hAnsi="Calibri" w:cs="Calibri"/>
            <w:color w:val="0462C1"/>
            <w:spacing w:val="3"/>
            <w:position w:val="1"/>
            <w:sz w:val="24"/>
            <w:szCs w:val="24"/>
            <w:highlight w:val="yellow"/>
            <w:u w:val="single" w:color="0462C1"/>
          </w:rPr>
          <w:t>1</w:t>
        </w:r>
        <w:r w:rsidRPr="006C7DED">
          <w:rPr>
            <w:rFonts w:ascii="Calibri" w:eastAsia="Calibri" w:hAnsi="Calibri" w:cs="Calibri"/>
            <w:color w:val="0462C1"/>
            <w:spacing w:val="-2"/>
            <w:position w:val="1"/>
            <w:sz w:val="24"/>
            <w:szCs w:val="24"/>
            <w:highlight w:val="yellow"/>
            <w:u w:val="single" w:color="0462C1"/>
          </w:rPr>
          <w:t>0</w:t>
        </w:r>
        <w:r w:rsidRPr="006C7DED">
          <w:rPr>
            <w:rFonts w:ascii="Calibri" w:eastAsia="Calibri" w:hAnsi="Calibri" w:cs="Calibri"/>
            <w:color w:val="0462C1"/>
            <w:spacing w:val="4"/>
            <w:position w:val="1"/>
            <w:sz w:val="24"/>
            <w:szCs w:val="24"/>
            <w:highlight w:val="yellow"/>
            <w:u w:val="single" w:color="0462C1"/>
          </w:rPr>
          <w:t>.</w:t>
        </w:r>
        <w:r w:rsidRPr="006C7DED">
          <w:rPr>
            <w:rFonts w:ascii="Calibri" w:eastAsia="Calibri" w:hAnsi="Calibri" w:cs="Calibri"/>
            <w:color w:val="0462C1"/>
            <w:spacing w:val="-2"/>
            <w:position w:val="1"/>
            <w:sz w:val="24"/>
            <w:szCs w:val="24"/>
            <w:highlight w:val="yellow"/>
            <w:u w:val="single" w:color="0462C1"/>
          </w:rPr>
          <w:t>004</w:t>
        </w:r>
        <w:r w:rsidRPr="006C7DED">
          <w:rPr>
            <w:rFonts w:ascii="Calibri" w:eastAsia="Calibri" w:hAnsi="Calibri" w:cs="Calibri"/>
            <w:color w:val="0462C1"/>
            <w:spacing w:val="3"/>
            <w:position w:val="1"/>
            <w:sz w:val="24"/>
            <w:szCs w:val="24"/>
            <w:highlight w:val="yellow"/>
            <w:u w:val="single" w:color="0462C1"/>
          </w:rPr>
          <w:t>4</w:t>
        </w:r>
        <w:r w:rsidRPr="006C7DED">
          <w:rPr>
            <w:rFonts w:ascii="Calibri" w:eastAsia="Calibri" w:hAnsi="Calibri" w:cs="Calibri"/>
            <w:color w:val="0462C1"/>
            <w:spacing w:val="-2"/>
            <w:position w:val="1"/>
            <w:sz w:val="24"/>
            <w:szCs w:val="24"/>
            <w:highlight w:val="yellow"/>
            <w:u w:val="single" w:color="0462C1"/>
          </w:rPr>
          <w:t>2</w:t>
        </w:r>
        <w:r w:rsidRPr="006C7DED">
          <w:rPr>
            <w:rFonts w:ascii="Calibri" w:eastAsia="Calibri" w:hAnsi="Calibri" w:cs="Calibri"/>
            <w:color w:val="0462C1"/>
            <w:position w:val="1"/>
            <w:sz w:val="24"/>
            <w:szCs w:val="24"/>
            <w:highlight w:val="yellow"/>
            <w:u w:val="single" w:color="0462C1"/>
          </w:rPr>
          <w:t>.x</w:t>
        </w:r>
      </w:hyperlink>
    </w:p>
    <w:p w14:paraId="610D20CF" w14:textId="77777777" w:rsidR="00B4282E" w:rsidRDefault="00B4282E">
      <w:pPr>
        <w:spacing w:before="2" w:line="180" w:lineRule="exact"/>
        <w:rPr>
          <w:sz w:val="18"/>
          <w:szCs w:val="18"/>
        </w:rPr>
      </w:pPr>
    </w:p>
    <w:p w14:paraId="4FB0A028" w14:textId="77777777" w:rsidR="00B4282E" w:rsidRDefault="00000000">
      <w:pPr>
        <w:spacing w:line="260" w:lineRule="auto"/>
        <w:ind w:left="371" w:right="78" w:hanging="270"/>
        <w:jc w:val="both"/>
        <w:rPr>
          <w:rFonts w:ascii="Calibri" w:eastAsia="Calibri" w:hAnsi="Calibri" w:cs="Calibri"/>
          <w:sz w:val="24"/>
          <w:szCs w:val="24"/>
        </w:rPr>
      </w:pPr>
      <w:r w:rsidRPr="001D6052">
        <w:rPr>
          <w:rFonts w:ascii="Calibri" w:eastAsia="Calibri" w:hAnsi="Calibri" w:cs="Calibri"/>
          <w:spacing w:val="1"/>
          <w:sz w:val="24"/>
          <w:szCs w:val="24"/>
          <w:lang w:val="pt-BR"/>
        </w:rPr>
        <w:t>As</w:t>
      </w:r>
      <w:r w:rsidRPr="001D6052">
        <w:rPr>
          <w:rFonts w:ascii="Calibri" w:eastAsia="Calibri" w:hAnsi="Calibri" w:cs="Calibri"/>
          <w:spacing w:val="-1"/>
          <w:sz w:val="24"/>
          <w:szCs w:val="24"/>
          <w:lang w:val="pt-BR"/>
        </w:rPr>
        <w:t>h</w:t>
      </w:r>
      <w:r w:rsidRPr="001D6052">
        <w:rPr>
          <w:rFonts w:ascii="Calibri" w:eastAsia="Calibri" w:hAnsi="Calibri" w:cs="Calibri"/>
          <w:sz w:val="24"/>
          <w:szCs w:val="24"/>
          <w:lang w:val="pt-BR"/>
        </w:rPr>
        <w:t>a</w:t>
      </w:r>
      <w:r w:rsidRPr="001D6052">
        <w:rPr>
          <w:rFonts w:ascii="Calibri" w:eastAsia="Calibri" w:hAnsi="Calibri" w:cs="Calibri"/>
          <w:spacing w:val="2"/>
          <w:sz w:val="24"/>
          <w:szCs w:val="24"/>
          <w:lang w:val="pt-BR"/>
        </w:rPr>
        <w:t>g</w:t>
      </w:r>
      <w:r w:rsidRPr="001D6052">
        <w:rPr>
          <w:rFonts w:ascii="Calibri" w:eastAsia="Calibri" w:hAnsi="Calibri" w:cs="Calibri"/>
          <w:sz w:val="24"/>
          <w:szCs w:val="24"/>
          <w:lang w:val="pt-BR"/>
        </w:rPr>
        <w:t>i</w:t>
      </w:r>
      <w:r w:rsidRPr="001D6052">
        <w:rPr>
          <w:rFonts w:ascii="Calibri" w:eastAsia="Calibri" w:hAnsi="Calibri" w:cs="Calibri"/>
          <w:spacing w:val="-1"/>
          <w:sz w:val="24"/>
          <w:szCs w:val="24"/>
          <w:lang w:val="pt-BR"/>
        </w:rPr>
        <w:t>d</w:t>
      </w:r>
      <w:r w:rsidRPr="001D6052">
        <w:rPr>
          <w:rFonts w:ascii="Calibri" w:eastAsia="Calibri" w:hAnsi="Calibri" w:cs="Calibri"/>
          <w:sz w:val="24"/>
          <w:szCs w:val="24"/>
          <w:lang w:val="pt-BR"/>
        </w:rPr>
        <w:t>i</w:t>
      </w:r>
      <w:r w:rsidRPr="001D6052">
        <w:rPr>
          <w:rFonts w:ascii="Calibri" w:eastAsia="Calibri" w:hAnsi="Calibri" w:cs="Calibri"/>
          <w:spacing w:val="2"/>
          <w:sz w:val="24"/>
          <w:szCs w:val="24"/>
          <w:lang w:val="pt-BR"/>
        </w:rPr>
        <w:t>g</w:t>
      </w:r>
      <w:r w:rsidRPr="001D6052">
        <w:rPr>
          <w:rFonts w:ascii="Calibri" w:eastAsia="Calibri" w:hAnsi="Calibri" w:cs="Calibri"/>
          <w:spacing w:val="-1"/>
          <w:sz w:val="24"/>
          <w:szCs w:val="24"/>
          <w:lang w:val="pt-BR"/>
        </w:rPr>
        <w:t>b</w:t>
      </w:r>
      <w:r w:rsidRPr="001D6052">
        <w:rPr>
          <w:rFonts w:ascii="Calibri" w:eastAsia="Calibri" w:hAnsi="Calibri" w:cs="Calibri"/>
          <w:sz w:val="24"/>
          <w:szCs w:val="24"/>
          <w:lang w:val="pt-BR"/>
        </w:rPr>
        <w:t>i,</w:t>
      </w:r>
      <w:r w:rsidRPr="001D6052">
        <w:rPr>
          <w:rFonts w:ascii="Calibri" w:eastAsia="Calibri" w:hAnsi="Calibri" w:cs="Calibri"/>
          <w:spacing w:val="5"/>
          <w:sz w:val="24"/>
          <w:szCs w:val="24"/>
          <w:lang w:val="pt-BR"/>
        </w:rPr>
        <w:t xml:space="preserve"> </w:t>
      </w:r>
      <w:r w:rsidRPr="001D6052">
        <w:rPr>
          <w:rFonts w:ascii="Calibri" w:eastAsia="Calibri" w:hAnsi="Calibri" w:cs="Calibri"/>
          <w:spacing w:val="1"/>
          <w:sz w:val="24"/>
          <w:szCs w:val="24"/>
          <w:lang w:val="pt-BR"/>
        </w:rPr>
        <w:t>W</w:t>
      </w:r>
      <w:r w:rsidRPr="001D6052">
        <w:rPr>
          <w:rFonts w:ascii="Calibri" w:eastAsia="Calibri" w:hAnsi="Calibri" w:cs="Calibri"/>
          <w:sz w:val="24"/>
          <w:szCs w:val="24"/>
          <w:lang w:val="pt-BR"/>
        </w:rPr>
        <w:t>.</w:t>
      </w:r>
      <w:r w:rsidRPr="001D6052">
        <w:rPr>
          <w:rFonts w:ascii="Calibri" w:eastAsia="Calibri" w:hAnsi="Calibri" w:cs="Calibri"/>
          <w:spacing w:val="4"/>
          <w:sz w:val="24"/>
          <w:szCs w:val="24"/>
          <w:lang w:val="pt-BR"/>
        </w:rPr>
        <w:t xml:space="preserve"> </w:t>
      </w:r>
      <w:r w:rsidRPr="001D6052">
        <w:rPr>
          <w:rFonts w:ascii="Calibri" w:eastAsia="Calibri" w:hAnsi="Calibri" w:cs="Calibri"/>
          <w:sz w:val="24"/>
          <w:szCs w:val="24"/>
          <w:lang w:val="pt-BR"/>
        </w:rPr>
        <w:t>M.,</w:t>
      </w:r>
      <w:r w:rsidRPr="001D6052">
        <w:rPr>
          <w:rFonts w:ascii="Calibri" w:eastAsia="Calibri" w:hAnsi="Calibri" w:cs="Calibri"/>
          <w:spacing w:val="4"/>
          <w:sz w:val="24"/>
          <w:szCs w:val="24"/>
          <w:lang w:val="pt-BR"/>
        </w:rPr>
        <w:t xml:space="preserve"> </w:t>
      </w:r>
      <w:r w:rsidRPr="001D6052">
        <w:rPr>
          <w:rFonts w:ascii="Calibri" w:eastAsia="Calibri" w:hAnsi="Calibri" w:cs="Calibri"/>
          <w:spacing w:val="-4"/>
          <w:sz w:val="24"/>
          <w:szCs w:val="24"/>
          <w:lang w:val="pt-BR"/>
        </w:rPr>
        <w:t>O</w:t>
      </w:r>
      <w:r w:rsidRPr="001D6052">
        <w:rPr>
          <w:rFonts w:ascii="Calibri" w:eastAsia="Calibri" w:hAnsi="Calibri" w:cs="Calibri"/>
          <w:spacing w:val="1"/>
          <w:sz w:val="24"/>
          <w:szCs w:val="24"/>
          <w:lang w:val="pt-BR"/>
        </w:rPr>
        <w:t>r</w:t>
      </w:r>
      <w:r w:rsidRPr="001D6052">
        <w:rPr>
          <w:rFonts w:ascii="Calibri" w:eastAsia="Calibri" w:hAnsi="Calibri" w:cs="Calibri"/>
          <w:sz w:val="24"/>
          <w:szCs w:val="24"/>
          <w:lang w:val="pt-BR"/>
        </w:rPr>
        <w:t>il</w:t>
      </w:r>
      <w:r w:rsidRPr="001D6052">
        <w:rPr>
          <w:rFonts w:ascii="Calibri" w:eastAsia="Calibri" w:hAnsi="Calibri" w:cs="Calibri"/>
          <w:spacing w:val="-1"/>
          <w:sz w:val="24"/>
          <w:szCs w:val="24"/>
          <w:lang w:val="pt-BR"/>
        </w:rPr>
        <w:t>u</w:t>
      </w:r>
      <w:r w:rsidRPr="001D6052">
        <w:rPr>
          <w:rFonts w:ascii="Calibri" w:eastAsia="Calibri" w:hAnsi="Calibri" w:cs="Calibri"/>
          <w:sz w:val="24"/>
          <w:szCs w:val="24"/>
          <w:lang w:val="pt-BR"/>
        </w:rPr>
        <w:t>a,</w:t>
      </w:r>
      <w:r w:rsidRPr="001D6052">
        <w:rPr>
          <w:rFonts w:ascii="Calibri" w:eastAsia="Calibri" w:hAnsi="Calibri" w:cs="Calibri"/>
          <w:spacing w:val="5"/>
          <w:sz w:val="24"/>
          <w:szCs w:val="24"/>
          <w:lang w:val="pt-BR"/>
        </w:rPr>
        <w:t xml:space="preserve"> </w:t>
      </w:r>
      <w:r w:rsidRPr="001D6052">
        <w:rPr>
          <w:rFonts w:ascii="Calibri" w:eastAsia="Calibri" w:hAnsi="Calibri" w:cs="Calibri"/>
          <w:spacing w:val="1"/>
          <w:sz w:val="24"/>
          <w:szCs w:val="24"/>
          <w:lang w:val="pt-BR"/>
        </w:rPr>
        <w:t>O</w:t>
      </w:r>
      <w:r w:rsidRPr="001D6052">
        <w:rPr>
          <w:rFonts w:ascii="Calibri" w:eastAsia="Calibri" w:hAnsi="Calibri" w:cs="Calibri"/>
          <w:sz w:val="24"/>
          <w:szCs w:val="24"/>
          <w:lang w:val="pt-BR"/>
        </w:rPr>
        <w:t>.</w:t>
      </w:r>
      <w:r w:rsidRPr="001D6052">
        <w:rPr>
          <w:rFonts w:ascii="Calibri" w:eastAsia="Calibri" w:hAnsi="Calibri" w:cs="Calibri"/>
          <w:spacing w:val="4"/>
          <w:sz w:val="24"/>
          <w:szCs w:val="24"/>
          <w:lang w:val="pt-BR"/>
        </w:rPr>
        <w:t xml:space="preserve"> </w:t>
      </w:r>
      <w:r w:rsidRPr="001D6052">
        <w:rPr>
          <w:rFonts w:ascii="Calibri" w:eastAsia="Calibri" w:hAnsi="Calibri" w:cs="Calibri"/>
          <w:spacing w:val="1"/>
          <w:sz w:val="24"/>
          <w:szCs w:val="24"/>
          <w:lang w:val="pt-BR"/>
        </w:rPr>
        <w:t>O</w:t>
      </w:r>
      <w:r w:rsidRPr="001D6052">
        <w:rPr>
          <w:rFonts w:ascii="Calibri" w:eastAsia="Calibri" w:hAnsi="Calibri" w:cs="Calibri"/>
          <w:sz w:val="24"/>
          <w:szCs w:val="24"/>
          <w:lang w:val="pt-BR"/>
        </w:rPr>
        <w:t>.,</w:t>
      </w:r>
      <w:r w:rsidRPr="001D6052">
        <w:rPr>
          <w:rFonts w:ascii="Calibri" w:eastAsia="Calibri" w:hAnsi="Calibri" w:cs="Calibri"/>
          <w:spacing w:val="5"/>
          <w:sz w:val="24"/>
          <w:szCs w:val="24"/>
          <w:lang w:val="pt-BR"/>
        </w:rPr>
        <w:t xml:space="preserve"> </w:t>
      </w:r>
      <w:r w:rsidRPr="001D6052">
        <w:rPr>
          <w:rFonts w:ascii="Calibri" w:eastAsia="Calibri" w:hAnsi="Calibri" w:cs="Calibri"/>
          <w:spacing w:val="1"/>
          <w:sz w:val="24"/>
          <w:szCs w:val="24"/>
          <w:lang w:val="pt-BR"/>
        </w:rPr>
        <w:t>O</w:t>
      </w:r>
      <w:r w:rsidRPr="001D6052">
        <w:rPr>
          <w:rFonts w:ascii="Calibri" w:eastAsia="Calibri" w:hAnsi="Calibri" w:cs="Calibri"/>
          <w:sz w:val="24"/>
          <w:szCs w:val="24"/>
          <w:lang w:val="pt-BR"/>
        </w:rPr>
        <w:t>l</w:t>
      </w:r>
      <w:r w:rsidRPr="001D6052">
        <w:rPr>
          <w:rFonts w:ascii="Calibri" w:eastAsia="Calibri" w:hAnsi="Calibri" w:cs="Calibri"/>
          <w:spacing w:val="-5"/>
          <w:sz w:val="24"/>
          <w:szCs w:val="24"/>
          <w:lang w:val="pt-BR"/>
        </w:rPr>
        <w:t>a</w:t>
      </w:r>
      <w:r w:rsidRPr="001D6052">
        <w:rPr>
          <w:rFonts w:ascii="Calibri" w:eastAsia="Calibri" w:hAnsi="Calibri" w:cs="Calibri"/>
          <w:spacing w:val="2"/>
          <w:sz w:val="24"/>
          <w:szCs w:val="24"/>
          <w:lang w:val="pt-BR"/>
        </w:rPr>
        <w:t>g</w:t>
      </w:r>
      <w:r w:rsidRPr="001D6052">
        <w:rPr>
          <w:rFonts w:ascii="Calibri" w:eastAsia="Calibri" w:hAnsi="Calibri" w:cs="Calibri"/>
          <w:spacing w:val="-1"/>
          <w:sz w:val="24"/>
          <w:szCs w:val="24"/>
          <w:lang w:val="pt-BR"/>
        </w:rPr>
        <w:t>un</w:t>
      </w:r>
      <w:r w:rsidRPr="001D6052">
        <w:rPr>
          <w:rFonts w:ascii="Calibri" w:eastAsia="Calibri" w:hAnsi="Calibri" w:cs="Calibri"/>
          <w:spacing w:val="2"/>
          <w:sz w:val="24"/>
          <w:szCs w:val="24"/>
          <w:lang w:val="pt-BR"/>
        </w:rPr>
        <w:t>j</w:t>
      </w:r>
      <w:r w:rsidRPr="001D6052">
        <w:rPr>
          <w:rFonts w:ascii="Calibri" w:eastAsia="Calibri" w:hAnsi="Calibri" w:cs="Calibri"/>
          <w:spacing w:val="-1"/>
          <w:sz w:val="24"/>
          <w:szCs w:val="24"/>
          <w:lang w:val="pt-BR"/>
        </w:rPr>
        <w:t>u</w:t>
      </w:r>
      <w:r w:rsidRPr="001D6052">
        <w:rPr>
          <w:rFonts w:ascii="Calibri" w:eastAsia="Calibri" w:hAnsi="Calibri" w:cs="Calibri"/>
          <w:sz w:val="24"/>
          <w:szCs w:val="24"/>
          <w:lang w:val="pt-BR"/>
        </w:rPr>
        <w:t>,</w:t>
      </w:r>
      <w:r w:rsidRPr="001D6052">
        <w:rPr>
          <w:rFonts w:ascii="Calibri" w:eastAsia="Calibri" w:hAnsi="Calibri" w:cs="Calibri"/>
          <w:spacing w:val="5"/>
          <w:sz w:val="24"/>
          <w:szCs w:val="24"/>
          <w:lang w:val="pt-BR"/>
        </w:rPr>
        <w:t xml:space="preserve"> </w:t>
      </w:r>
      <w:r w:rsidRPr="001D6052">
        <w:rPr>
          <w:rFonts w:ascii="Calibri" w:eastAsia="Calibri" w:hAnsi="Calibri" w:cs="Calibri"/>
          <w:sz w:val="24"/>
          <w:szCs w:val="24"/>
          <w:lang w:val="pt-BR"/>
        </w:rPr>
        <w:t xml:space="preserve">K. </w:t>
      </w:r>
      <w:r w:rsidRPr="001D6052">
        <w:rPr>
          <w:rFonts w:ascii="Calibri" w:eastAsia="Calibri" w:hAnsi="Calibri" w:cs="Calibri"/>
          <w:spacing w:val="1"/>
          <w:sz w:val="24"/>
          <w:szCs w:val="24"/>
          <w:lang w:val="pt-BR"/>
        </w:rPr>
        <w:t>A</w:t>
      </w:r>
      <w:r w:rsidRPr="001D6052">
        <w:rPr>
          <w:rFonts w:ascii="Calibri" w:eastAsia="Calibri" w:hAnsi="Calibri" w:cs="Calibri"/>
          <w:sz w:val="24"/>
          <w:szCs w:val="24"/>
          <w:lang w:val="pt-BR"/>
        </w:rPr>
        <w:t>.,</w:t>
      </w:r>
      <w:r w:rsidRPr="001D6052">
        <w:rPr>
          <w:rFonts w:ascii="Calibri" w:eastAsia="Calibri" w:hAnsi="Calibri" w:cs="Calibri"/>
          <w:spacing w:val="5"/>
          <w:sz w:val="24"/>
          <w:szCs w:val="24"/>
          <w:lang w:val="pt-BR"/>
        </w:rPr>
        <w:t xml:space="preserve"> </w:t>
      </w:r>
      <w:r w:rsidRPr="001D6052">
        <w:rPr>
          <w:rFonts w:ascii="Calibri" w:eastAsia="Calibri" w:hAnsi="Calibri" w:cs="Calibri"/>
          <w:sz w:val="24"/>
          <w:szCs w:val="24"/>
          <w:lang w:val="pt-BR"/>
        </w:rPr>
        <w:t>&amp;</w:t>
      </w:r>
      <w:r w:rsidRPr="001D6052">
        <w:rPr>
          <w:rFonts w:ascii="Calibri" w:eastAsia="Calibri" w:hAnsi="Calibri" w:cs="Calibri"/>
          <w:spacing w:val="6"/>
          <w:sz w:val="24"/>
          <w:szCs w:val="24"/>
          <w:lang w:val="pt-BR"/>
        </w:rPr>
        <w:t xml:space="preserve"> </w:t>
      </w:r>
      <w:r w:rsidRPr="001D6052">
        <w:rPr>
          <w:rFonts w:ascii="Calibri" w:eastAsia="Calibri" w:hAnsi="Calibri" w:cs="Calibri"/>
          <w:spacing w:val="1"/>
          <w:sz w:val="24"/>
          <w:szCs w:val="24"/>
          <w:lang w:val="pt-BR"/>
        </w:rPr>
        <w:t>O</w:t>
      </w:r>
      <w:r w:rsidRPr="001D6052">
        <w:rPr>
          <w:rFonts w:ascii="Calibri" w:eastAsia="Calibri" w:hAnsi="Calibri" w:cs="Calibri"/>
          <w:spacing w:val="-2"/>
          <w:sz w:val="24"/>
          <w:szCs w:val="24"/>
          <w:lang w:val="pt-BR"/>
        </w:rPr>
        <w:t>mo</w:t>
      </w:r>
      <w:r w:rsidRPr="001D6052">
        <w:rPr>
          <w:rFonts w:ascii="Calibri" w:eastAsia="Calibri" w:hAnsi="Calibri" w:cs="Calibri"/>
          <w:sz w:val="24"/>
          <w:szCs w:val="24"/>
          <w:lang w:val="pt-BR"/>
        </w:rPr>
        <w:t>ta</w:t>
      </w:r>
      <w:r w:rsidRPr="001D6052">
        <w:rPr>
          <w:rFonts w:ascii="Calibri" w:eastAsia="Calibri" w:hAnsi="Calibri" w:cs="Calibri"/>
          <w:spacing w:val="1"/>
          <w:sz w:val="24"/>
          <w:szCs w:val="24"/>
          <w:lang w:val="pt-BR"/>
        </w:rPr>
        <w:t>y</w:t>
      </w:r>
      <w:r w:rsidRPr="001D6052">
        <w:rPr>
          <w:rFonts w:ascii="Calibri" w:eastAsia="Calibri" w:hAnsi="Calibri" w:cs="Calibri"/>
          <w:spacing w:val="-2"/>
          <w:sz w:val="24"/>
          <w:szCs w:val="24"/>
          <w:lang w:val="pt-BR"/>
        </w:rPr>
        <w:t>o</w:t>
      </w:r>
      <w:r w:rsidRPr="001D6052">
        <w:rPr>
          <w:rFonts w:ascii="Calibri" w:eastAsia="Calibri" w:hAnsi="Calibri" w:cs="Calibri"/>
          <w:sz w:val="24"/>
          <w:szCs w:val="24"/>
          <w:lang w:val="pt-BR"/>
        </w:rPr>
        <w:t>,</w:t>
      </w:r>
      <w:r w:rsidRPr="001D6052">
        <w:rPr>
          <w:rFonts w:ascii="Calibri" w:eastAsia="Calibri" w:hAnsi="Calibri" w:cs="Calibri"/>
          <w:spacing w:val="5"/>
          <w:sz w:val="24"/>
          <w:szCs w:val="24"/>
          <w:lang w:val="pt-BR"/>
        </w:rPr>
        <w:t xml:space="preserve"> </w:t>
      </w:r>
      <w:r w:rsidRPr="001D6052">
        <w:rPr>
          <w:rFonts w:ascii="Calibri" w:eastAsia="Calibri" w:hAnsi="Calibri" w:cs="Calibri"/>
          <w:spacing w:val="1"/>
          <w:sz w:val="24"/>
          <w:szCs w:val="24"/>
          <w:lang w:val="pt-BR"/>
        </w:rPr>
        <w:t>A</w:t>
      </w:r>
      <w:r w:rsidRPr="001D6052">
        <w:rPr>
          <w:rFonts w:ascii="Calibri" w:eastAsia="Calibri" w:hAnsi="Calibri" w:cs="Calibri"/>
          <w:sz w:val="24"/>
          <w:szCs w:val="24"/>
          <w:lang w:val="pt-BR"/>
        </w:rPr>
        <w:t>.</w:t>
      </w:r>
      <w:r w:rsidRPr="001D6052">
        <w:rPr>
          <w:rFonts w:ascii="Calibri" w:eastAsia="Calibri" w:hAnsi="Calibri" w:cs="Calibri"/>
          <w:spacing w:val="4"/>
          <w:sz w:val="24"/>
          <w:szCs w:val="24"/>
          <w:lang w:val="pt-BR"/>
        </w:rPr>
        <w:t xml:space="preserve"> </w:t>
      </w:r>
      <w:r w:rsidRPr="001D6052">
        <w:rPr>
          <w:rFonts w:ascii="Calibri" w:eastAsia="Calibri" w:hAnsi="Calibri" w:cs="Calibri"/>
          <w:spacing w:val="1"/>
          <w:sz w:val="24"/>
          <w:szCs w:val="24"/>
          <w:lang w:val="pt-BR"/>
        </w:rPr>
        <w:t>O</w:t>
      </w:r>
      <w:r w:rsidRPr="001D6052">
        <w:rPr>
          <w:rFonts w:ascii="Calibri" w:eastAsia="Calibri" w:hAnsi="Calibri" w:cs="Calibri"/>
          <w:sz w:val="24"/>
          <w:szCs w:val="24"/>
          <w:lang w:val="pt-BR"/>
        </w:rPr>
        <w:t>.</w:t>
      </w:r>
      <w:r w:rsidRPr="001D6052">
        <w:rPr>
          <w:rFonts w:ascii="Calibri" w:eastAsia="Calibri" w:hAnsi="Calibri" w:cs="Calibri"/>
          <w:spacing w:val="4"/>
          <w:sz w:val="24"/>
          <w:szCs w:val="24"/>
          <w:lang w:val="pt-BR"/>
        </w:rPr>
        <w:t xml:space="preserve"> </w:t>
      </w:r>
      <w:r w:rsidRPr="001D6052">
        <w:rPr>
          <w:rFonts w:ascii="Calibri" w:eastAsia="Calibri" w:hAnsi="Calibri" w:cs="Calibri"/>
          <w:spacing w:val="2"/>
          <w:sz w:val="24"/>
          <w:szCs w:val="24"/>
          <w:lang w:val="pt-BR"/>
        </w:rPr>
        <w:t>(</w:t>
      </w:r>
      <w:r w:rsidRPr="001D6052">
        <w:rPr>
          <w:rFonts w:ascii="Calibri" w:eastAsia="Calibri" w:hAnsi="Calibri" w:cs="Calibri"/>
          <w:spacing w:val="-2"/>
          <w:sz w:val="24"/>
          <w:szCs w:val="24"/>
          <w:lang w:val="pt-BR"/>
        </w:rPr>
        <w:t>2022</w:t>
      </w:r>
      <w:r w:rsidRPr="001D6052">
        <w:rPr>
          <w:rFonts w:ascii="Calibri" w:eastAsia="Calibri" w:hAnsi="Calibri" w:cs="Calibri"/>
          <w:spacing w:val="2"/>
          <w:sz w:val="24"/>
          <w:szCs w:val="24"/>
          <w:lang w:val="pt-BR"/>
        </w:rPr>
        <w:t>)</w:t>
      </w:r>
      <w:r w:rsidRPr="001D6052">
        <w:rPr>
          <w:rFonts w:ascii="Calibri" w:eastAsia="Calibri" w:hAnsi="Calibri" w:cs="Calibri"/>
          <w:sz w:val="24"/>
          <w:szCs w:val="24"/>
          <w:lang w:val="pt-BR"/>
        </w:rPr>
        <w:t>.</w:t>
      </w:r>
      <w:r w:rsidRPr="001D6052">
        <w:rPr>
          <w:rFonts w:ascii="Calibri" w:eastAsia="Calibri" w:hAnsi="Calibri" w:cs="Calibri"/>
          <w:spacing w:val="4"/>
          <w:sz w:val="24"/>
          <w:szCs w:val="24"/>
          <w:lang w:val="pt-BR"/>
        </w:rPr>
        <w:t xml:space="preserve"> </w:t>
      </w:r>
      <w:r>
        <w:rPr>
          <w:rFonts w:ascii="Calibri" w:eastAsia="Calibri" w:hAnsi="Calibri" w:cs="Calibri"/>
          <w:spacing w:val="-1"/>
          <w:sz w:val="24"/>
          <w:szCs w:val="24"/>
        </w:rPr>
        <w:t>G</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e</w:t>
      </w:r>
      <w:r>
        <w:rPr>
          <w:rFonts w:ascii="Calibri" w:eastAsia="Calibri" w:hAnsi="Calibri" w:cs="Calibri"/>
          <w:spacing w:val="-1"/>
          <w:sz w:val="24"/>
          <w:szCs w:val="24"/>
        </w:rPr>
        <w:t>mp</w:t>
      </w:r>
      <w:r>
        <w:rPr>
          <w:rFonts w:ascii="Calibri" w:eastAsia="Calibri" w:hAnsi="Calibri" w:cs="Calibri"/>
          <w:spacing w:val="-2"/>
          <w:sz w:val="24"/>
          <w:szCs w:val="24"/>
        </w:rPr>
        <w:t>ow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48"/>
          <w:sz w:val="24"/>
          <w:szCs w:val="24"/>
        </w:rPr>
        <w:t xml:space="preserve"> </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8"/>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4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5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ta</w:t>
      </w:r>
      <w:r>
        <w:rPr>
          <w:rFonts w:ascii="Calibri" w:eastAsia="Calibri" w:hAnsi="Calibri" w:cs="Calibri"/>
          <w:spacing w:val="-1"/>
          <w:sz w:val="24"/>
          <w:szCs w:val="24"/>
        </w:rPr>
        <w:t>tu</w:t>
      </w:r>
      <w:r>
        <w:rPr>
          <w:rFonts w:ascii="Calibri" w:eastAsia="Calibri" w:hAnsi="Calibri" w:cs="Calibri"/>
          <w:sz w:val="24"/>
          <w:szCs w:val="24"/>
        </w:rPr>
        <w:t>s</w:t>
      </w:r>
      <w:r>
        <w:rPr>
          <w:rFonts w:ascii="Calibri" w:eastAsia="Calibri" w:hAnsi="Calibri" w:cs="Calibri"/>
          <w:spacing w:val="5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1"/>
          <w:sz w:val="24"/>
          <w:szCs w:val="24"/>
        </w:rPr>
        <w:t xml:space="preserve"> </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pacing w:val="5"/>
          <w:sz w:val="24"/>
          <w:szCs w:val="24"/>
        </w:rPr>
        <w:t>e</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0"/>
          <w:sz w:val="24"/>
          <w:szCs w:val="24"/>
        </w:rPr>
        <w:t xml:space="preserve"> </w:t>
      </w:r>
      <w:r>
        <w:rPr>
          <w:rFonts w:ascii="Calibri" w:eastAsia="Calibri" w:hAnsi="Calibri" w:cs="Calibri"/>
          <w:sz w:val="24"/>
          <w:szCs w:val="24"/>
        </w:rPr>
        <w:t>in</w:t>
      </w:r>
      <w:r>
        <w:rPr>
          <w:rFonts w:ascii="Calibri" w:eastAsia="Calibri" w:hAnsi="Calibri" w:cs="Calibri"/>
          <w:spacing w:val="48"/>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6"/>
          <w:sz w:val="24"/>
          <w:szCs w:val="24"/>
        </w:rPr>
        <w:t xml:space="preserve"> </w:t>
      </w:r>
      <w:r>
        <w:rPr>
          <w:rFonts w:ascii="Calibri" w:eastAsia="Calibri" w:hAnsi="Calibri" w:cs="Calibri"/>
          <w:i/>
          <w:spacing w:val="1"/>
          <w:sz w:val="24"/>
          <w:szCs w:val="24"/>
        </w:rPr>
        <w:t>Ag</w:t>
      </w:r>
      <w:r>
        <w:rPr>
          <w:rFonts w:ascii="Calibri" w:eastAsia="Calibri" w:hAnsi="Calibri" w:cs="Calibri"/>
          <w:i/>
          <w:spacing w:val="-2"/>
          <w:sz w:val="24"/>
          <w:szCs w:val="24"/>
        </w:rPr>
        <w:t>r</w:t>
      </w:r>
      <w:r>
        <w:rPr>
          <w:rFonts w:ascii="Calibri" w:eastAsia="Calibri" w:hAnsi="Calibri" w:cs="Calibri"/>
          <w:i/>
          <w:sz w:val="24"/>
          <w:szCs w:val="24"/>
        </w:rPr>
        <w:t>ic</w:t>
      </w:r>
      <w:r>
        <w:rPr>
          <w:rFonts w:ascii="Calibri" w:eastAsia="Calibri" w:hAnsi="Calibri" w:cs="Calibri"/>
          <w:i/>
          <w:spacing w:val="2"/>
          <w:sz w:val="24"/>
          <w:szCs w:val="24"/>
        </w:rPr>
        <w:t>u</w:t>
      </w:r>
      <w:r>
        <w:rPr>
          <w:rFonts w:ascii="Calibri" w:eastAsia="Calibri" w:hAnsi="Calibri" w:cs="Calibri"/>
          <w:i/>
          <w:sz w:val="24"/>
          <w:szCs w:val="24"/>
        </w:rPr>
        <w:t>lt</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pacing w:val="2"/>
          <w:sz w:val="24"/>
          <w:szCs w:val="24"/>
        </w:rPr>
        <w:t>e</w:t>
      </w:r>
      <w:r>
        <w:rPr>
          <w:rFonts w:ascii="Calibri" w:eastAsia="Calibri" w:hAnsi="Calibri" w:cs="Calibri"/>
          <w:sz w:val="24"/>
          <w:szCs w:val="24"/>
        </w:rPr>
        <w:t xml:space="preserve">, </w:t>
      </w:r>
      <w:r>
        <w:rPr>
          <w:rFonts w:ascii="Calibri" w:eastAsia="Calibri" w:hAnsi="Calibri" w:cs="Calibri"/>
          <w:i/>
          <w:spacing w:val="-2"/>
          <w:sz w:val="24"/>
          <w:szCs w:val="24"/>
        </w:rPr>
        <w:t>12</w:t>
      </w:r>
      <w:r>
        <w:rPr>
          <w:rFonts w:ascii="Calibri" w:eastAsia="Calibri" w:hAnsi="Calibri" w:cs="Calibri"/>
          <w:spacing w:val="2"/>
          <w:sz w:val="24"/>
          <w:szCs w:val="24"/>
        </w:rPr>
        <w:t>(</w:t>
      </w:r>
      <w:r>
        <w:rPr>
          <w:rFonts w:ascii="Calibri" w:eastAsia="Calibri" w:hAnsi="Calibri" w:cs="Calibri"/>
          <w:spacing w:val="-2"/>
          <w:sz w:val="24"/>
          <w:szCs w:val="24"/>
        </w:rPr>
        <w:t>7</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9"/>
          <w:sz w:val="24"/>
          <w:szCs w:val="24"/>
        </w:rPr>
        <w:t xml:space="preserve"> </w:t>
      </w:r>
      <w:r>
        <w:rPr>
          <w:rFonts w:ascii="Calibri" w:eastAsia="Calibri" w:hAnsi="Calibri" w:cs="Calibri"/>
          <w:spacing w:val="-2"/>
          <w:sz w:val="24"/>
          <w:szCs w:val="24"/>
        </w:rPr>
        <w:t>956</w:t>
      </w:r>
      <w:r>
        <w:rPr>
          <w:rFonts w:ascii="Calibri" w:eastAsia="Calibri" w:hAnsi="Calibri" w:cs="Calibri"/>
          <w:sz w:val="24"/>
          <w:szCs w:val="24"/>
        </w:rPr>
        <w:t xml:space="preserve">. </w:t>
      </w:r>
      <w:hyperlink r:id="rId23">
        <w:r>
          <w:rPr>
            <w:rFonts w:ascii="Calibri" w:eastAsia="Calibri" w:hAnsi="Calibri" w:cs="Calibri"/>
            <w:color w:val="0462C1"/>
            <w:spacing w:val="-1"/>
            <w:sz w:val="24"/>
            <w:szCs w:val="24"/>
            <w:u w:val="single" w:color="0462C1"/>
          </w:rPr>
          <w:t>h</w:t>
        </w:r>
        <w:r>
          <w:rPr>
            <w:rFonts w:ascii="Calibri" w:eastAsia="Calibri" w:hAnsi="Calibri" w:cs="Calibri"/>
            <w:color w:val="0462C1"/>
            <w:sz w:val="24"/>
            <w:szCs w:val="24"/>
            <w:u w:val="single" w:color="0462C1"/>
          </w:rPr>
          <w:t>t</w:t>
        </w:r>
        <w:r>
          <w:rPr>
            <w:rFonts w:ascii="Calibri" w:eastAsia="Calibri" w:hAnsi="Calibri" w:cs="Calibri"/>
            <w:color w:val="0462C1"/>
            <w:spacing w:val="-1"/>
            <w:sz w:val="24"/>
            <w:szCs w:val="24"/>
            <w:u w:val="single" w:color="0462C1"/>
          </w:rPr>
          <w:t>tp</w:t>
        </w:r>
        <w:r>
          <w:rPr>
            <w:rFonts w:ascii="Calibri" w:eastAsia="Calibri" w:hAnsi="Calibri" w:cs="Calibri"/>
            <w:color w:val="0462C1"/>
            <w:spacing w:val="1"/>
            <w:sz w:val="24"/>
            <w:szCs w:val="24"/>
            <w:u w:val="single" w:color="0462C1"/>
          </w:rPr>
          <w:t>s</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d</w:t>
        </w:r>
        <w:r>
          <w:rPr>
            <w:rFonts w:ascii="Calibri" w:eastAsia="Calibri" w:hAnsi="Calibri" w:cs="Calibri"/>
            <w:color w:val="0462C1"/>
            <w:spacing w:val="-2"/>
            <w:sz w:val="24"/>
            <w:szCs w:val="24"/>
            <w:u w:val="single" w:color="0462C1"/>
          </w:rPr>
          <w:t>o</w:t>
        </w:r>
        <w:r>
          <w:rPr>
            <w:rFonts w:ascii="Calibri" w:eastAsia="Calibri" w:hAnsi="Calibri" w:cs="Calibri"/>
            <w:color w:val="0462C1"/>
            <w:sz w:val="24"/>
            <w:szCs w:val="24"/>
            <w:u w:val="single" w:color="0462C1"/>
          </w:rPr>
          <w:t>i.</w:t>
        </w:r>
        <w:r>
          <w:rPr>
            <w:rFonts w:ascii="Calibri" w:eastAsia="Calibri" w:hAnsi="Calibri" w:cs="Calibri"/>
            <w:color w:val="0462C1"/>
            <w:spacing w:val="-2"/>
            <w:sz w:val="24"/>
            <w:szCs w:val="24"/>
            <w:u w:val="single" w:color="0462C1"/>
          </w:rPr>
          <w:t>o</w:t>
        </w:r>
        <w:r>
          <w:rPr>
            <w:rFonts w:ascii="Calibri" w:eastAsia="Calibri" w:hAnsi="Calibri" w:cs="Calibri"/>
            <w:color w:val="0462C1"/>
            <w:spacing w:val="1"/>
            <w:sz w:val="24"/>
            <w:szCs w:val="24"/>
            <w:u w:val="single" w:color="0462C1"/>
          </w:rPr>
          <w:t>r</w:t>
        </w:r>
        <w:r>
          <w:rPr>
            <w:rFonts w:ascii="Calibri" w:eastAsia="Calibri" w:hAnsi="Calibri" w:cs="Calibri"/>
            <w:color w:val="0462C1"/>
            <w:spacing w:val="2"/>
            <w:sz w:val="24"/>
            <w:szCs w:val="24"/>
            <w:u w:val="single" w:color="0462C1"/>
          </w:rPr>
          <w:t>g/</w:t>
        </w:r>
        <w:r>
          <w:rPr>
            <w:rFonts w:ascii="Calibri" w:eastAsia="Calibri" w:hAnsi="Calibri" w:cs="Calibri"/>
            <w:color w:val="0462C1"/>
            <w:spacing w:val="-2"/>
            <w:sz w:val="24"/>
            <w:szCs w:val="24"/>
            <w:u w:val="single" w:color="0462C1"/>
          </w:rPr>
          <w:t>10</w:t>
        </w:r>
        <w:r>
          <w:rPr>
            <w:rFonts w:ascii="Calibri" w:eastAsia="Calibri" w:hAnsi="Calibri" w:cs="Calibri"/>
            <w:color w:val="0462C1"/>
            <w:sz w:val="24"/>
            <w:szCs w:val="24"/>
            <w:u w:val="single" w:color="0462C1"/>
          </w:rPr>
          <w:t>.</w:t>
        </w:r>
        <w:r>
          <w:rPr>
            <w:rFonts w:ascii="Calibri" w:eastAsia="Calibri" w:hAnsi="Calibri" w:cs="Calibri"/>
            <w:color w:val="0462C1"/>
            <w:spacing w:val="-2"/>
            <w:sz w:val="24"/>
            <w:szCs w:val="24"/>
            <w:u w:val="single" w:color="0462C1"/>
          </w:rPr>
          <w:t>3390</w:t>
        </w:r>
        <w:r>
          <w:rPr>
            <w:rFonts w:ascii="Calibri" w:eastAsia="Calibri" w:hAnsi="Calibri" w:cs="Calibri"/>
            <w:color w:val="0462C1"/>
            <w:spacing w:val="2"/>
            <w:sz w:val="24"/>
            <w:szCs w:val="24"/>
            <w:u w:val="single" w:color="0462C1"/>
          </w:rPr>
          <w:t>/</w:t>
        </w:r>
        <w:r>
          <w:rPr>
            <w:rFonts w:ascii="Calibri" w:eastAsia="Calibri" w:hAnsi="Calibri" w:cs="Calibri"/>
            <w:color w:val="0462C1"/>
            <w:sz w:val="24"/>
            <w:szCs w:val="24"/>
            <w:u w:val="single" w:color="0462C1"/>
          </w:rPr>
          <w:t>a</w:t>
        </w:r>
        <w:r>
          <w:rPr>
            <w:rFonts w:ascii="Calibri" w:eastAsia="Calibri" w:hAnsi="Calibri" w:cs="Calibri"/>
            <w:color w:val="0462C1"/>
            <w:spacing w:val="2"/>
            <w:sz w:val="24"/>
            <w:szCs w:val="24"/>
            <w:u w:val="single" w:color="0462C1"/>
          </w:rPr>
          <w:t>g</w:t>
        </w:r>
        <w:r>
          <w:rPr>
            <w:rFonts w:ascii="Calibri" w:eastAsia="Calibri" w:hAnsi="Calibri" w:cs="Calibri"/>
            <w:color w:val="0462C1"/>
            <w:spacing w:val="1"/>
            <w:sz w:val="24"/>
            <w:szCs w:val="24"/>
            <w:u w:val="single" w:color="0462C1"/>
          </w:rPr>
          <w:t>r</w:t>
        </w:r>
        <w:r>
          <w:rPr>
            <w:rFonts w:ascii="Calibri" w:eastAsia="Calibri" w:hAnsi="Calibri" w:cs="Calibri"/>
            <w:color w:val="0462C1"/>
            <w:sz w:val="24"/>
            <w:szCs w:val="24"/>
            <w:u w:val="single" w:color="0462C1"/>
          </w:rPr>
          <w:t>i</w:t>
        </w:r>
        <w:r>
          <w:rPr>
            <w:rFonts w:ascii="Calibri" w:eastAsia="Calibri" w:hAnsi="Calibri" w:cs="Calibri"/>
            <w:color w:val="0462C1"/>
            <w:spacing w:val="-2"/>
            <w:sz w:val="24"/>
            <w:szCs w:val="24"/>
            <w:u w:val="single" w:color="0462C1"/>
          </w:rPr>
          <w:t>c</w:t>
        </w:r>
        <w:r>
          <w:rPr>
            <w:rFonts w:ascii="Calibri" w:eastAsia="Calibri" w:hAnsi="Calibri" w:cs="Calibri"/>
            <w:color w:val="0462C1"/>
            <w:spacing w:val="-1"/>
            <w:sz w:val="24"/>
            <w:szCs w:val="24"/>
            <w:u w:val="single" w:color="0462C1"/>
          </w:rPr>
          <w:t>u</w:t>
        </w:r>
        <w:r>
          <w:rPr>
            <w:rFonts w:ascii="Calibri" w:eastAsia="Calibri" w:hAnsi="Calibri" w:cs="Calibri"/>
            <w:color w:val="0462C1"/>
            <w:sz w:val="24"/>
            <w:szCs w:val="24"/>
            <w:u w:val="single" w:color="0462C1"/>
          </w:rPr>
          <w:t>lt</w:t>
        </w:r>
        <w:r>
          <w:rPr>
            <w:rFonts w:ascii="Calibri" w:eastAsia="Calibri" w:hAnsi="Calibri" w:cs="Calibri"/>
            <w:color w:val="0462C1"/>
            <w:spacing w:val="-2"/>
            <w:sz w:val="24"/>
            <w:szCs w:val="24"/>
            <w:u w:val="single" w:color="0462C1"/>
          </w:rPr>
          <w:t>u</w:t>
        </w:r>
        <w:r>
          <w:rPr>
            <w:rFonts w:ascii="Calibri" w:eastAsia="Calibri" w:hAnsi="Calibri" w:cs="Calibri"/>
            <w:color w:val="0462C1"/>
            <w:spacing w:val="1"/>
            <w:sz w:val="24"/>
            <w:szCs w:val="24"/>
            <w:u w:val="single" w:color="0462C1"/>
          </w:rPr>
          <w:t>r</w:t>
        </w:r>
        <w:r>
          <w:rPr>
            <w:rFonts w:ascii="Calibri" w:eastAsia="Calibri" w:hAnsi="Calibri" w:cs="Calibri"/>
            <w:color w:val="0462C1"/>
            <w:sz w:val="24"/>
            <w:szCs w:val="24"/>
            <w:u w:val="single" w:color="0462C1"/>
          </w:rPr>
          <w:t>e</w:t>
        </w:r>
        <w:r>
          <w:rPr>
            <w:rFonts w:ascii="Calibri" w:eastAsia="Calibri" w:hAnsi="Calibri" w:cs="Calibri"/>
            <w:color w:val="0462C1"/>
            <w:spacing w:val="-1"/>
            <w:sz w:val="24"/>
            <w:szCs w:val="24"/>
            <w:u w:val="single" w:color="0462C1"/>
          </w:rPr>
          <w:t>1</w:t>
        </w:r>
        <w:r>
          <w:rPr>
            <w:rFonts w:ascii="Calibri" w:eastAsia="Calibri" w:hAnsi="Calibri" w:cs="Calibri"/>
            <w:color w:val="0462C1"/>
            <w:spacing w:val="3"/>
            <w:sz w:val="24"/>
            <w:szCs w:val="24"/>
            <w:u w:val="single" w:color="0462C1"/>
          </w:rPr>
          <w:t>2</w:t>
        </w:r>
        <w:r>
          <w:rPr>
            <w:rFonts w:ascii="Calibri" w:eastAsia="Calibri" w:hAnsi="Calibri" w:cs="Calibri"/>
            <w:color w:val="0462C1"/>
            <w:spacing w:val="-2"/>
            <w:sz w:val="24"/>
            <w:szCs w:val="24"/>
            <w:u w:val="single" w:color="0462C1"/>
          </w:rPr>
          <w:t>07</w:t>
        </w:r>
        <w:r>
          <w:rPr>
            <w:rFonts w:ascii="Calibri" w:eastAsia="Calibri" w:hAnsi="Calibri" w:cs="Calibri"/>
            <w:color w:val="0462C1"/>
            <w:spacing w:val="3"/>
            <w:sz w:val="24"/>
            <w:szCs w:val="24"/>
            <w:u w:val="single" w:color="0462C1"/>
          </w:rPr>
          <w:t>0</w:t>
        </w:r>
        <w:r>
          <w:rPr>
            <w:rFonts w:ascii="Calibri" w:eastAsia="Calibri" w:hAnsi="Calibri" w:cs="Calibri"/>
            <w:color w:val="0462C1"/>
            <w:spacing w:val="-2"/>
            <w:sz w:val="24"/>
            <w:szCs w:val="24"/>
            <w:u w:val="single" w:color="0462C1"/>
          </w:rPr>
          <w:t>95</w:t>
        </w:r>
        <w:r>
          <w:rPr>
            <w:rFonts w:ascii="Calibri" w:eastAsia="Calibri" w:hAnsi="Calibri" w:cs="Calibri"/>
            <w:color w:val="0462C1"/>
            <w:sz w:val="24"/>
            <w:szCs w:val="24"/>
            <w:u w:val="single" w:color="0462C1"/>
          </w:rPr>
          <w:t>6</w:t>
        </w:r>
      </w:hyperlink>
    </w:p>
    <w:p w14:paraId="45FCFB25" w14:textId="77777777" w:rsidR="00B4282E" w:rsidRDefault="00B4282E">
      <w:pPr>
        <w:spacing w:before="7" w:line="140" w:lineRule="exact"/>
        <w:rPr>
          <w:sz w:val="15"/>
          <w:szCs w:val="15"/>
        </w:rPr>
      </w:pPr>
    </w:p>
    <w:p w14:paraId="153B8167" w14:textId="77777777" w:rsidR="00B4282E" w:rsidRDefault="00000000">
      <w:pPr>
        <w:ind w:left="101"/>
        <w:rPr>
          <w:rFonts w:ascii="Calibri" w:eastAsia="Calibri" w:hAnsi="Calibri" w:cs="Calibri"/>
          <w:sz w:val="24"/>
          <w:szCs w:val="24"/>
        </w:rPr>
      </w:pPr>
      <w:r>
        <w:rPr>
          <w:rFonts w:ascii="Calibri" w:eastAsia="Calibri" w:hAnsi="Calibri" w:cs="Calibri"/>
          <w:spacing w:val="2"/>
          <w:sz w:val="24"/>
          <w:szCs w:val="24"/>
        </w:rPr>
        <w:t>C</w:t>
      </w:r>
      <w:r>
        <w:rPr>
          <w:rFonts w:ascii="Calibri" w:eastAsia="Calibri" w:hAnsi="Calibri" w:cs="Calibri"/>
          <w:sz w:val="24"/>
          <w:szCs w:val="24"/>
        </w:rPr>
        <w:t>ena, H., &amp;</w:t>
      </w:r>
      <w:r>
        <w:rPr>
          <w:rFonts w:ascii="Calibri" w:eastAsia="Calibri" w:hAnsi="Calibri" w:cs="Calibri"/>
          <w:spacing w:val="2"/>
          <w:sz w:val="24"/>
          <w:szCs w:val="24"/>
        </w:rPr>
        <w:t xml:space="preserve"> C</w:t>
      </w:r>
      <w:r>
        <w:rPr>
          <w:rFonts w:ascii="Calibri" w:eastAsia="Calibri" w:hAnsi="Calibri" w:cs="Calibri"/>
          <w:sz w:val="24"/>
          <w:szCs w:val="24"/>
        </w:rPr>
        <w:t>al</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P</w:t>
      </w:r>
      <w:r>
        <w:rPr>
          <w:rFonts w:ascii="Calibri" w:eastAsia="Calibri" w:hAnsi="Calibri" w:cs="Calibri"/>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2020</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 H</w:t>
      </w:r>
      <w:r>
        <w:rPr>
          <w:rFonts w:ascii="Calibri" w:eastAsia="Calibri" w:hAnsi="Calibri" w:cs="Calibri"/>
          <w:spacing w:val="1"/>
          <w:sz w:val="24"/>
          <w:szCs w:val="24"/>
        </w:rPr>
        <w:t>e</w:t>
      </w:r>
      <w:r>
        <w:rPr>
          <w:rFonts w:ascii="Calibri" w:eastAsia="Calibri" w:hAnsi="Calibri" w:cs="Calibri"/>
          <w:sz w:val="24"/>
          <w:szCs w:val="24"/>
        </w:rPr>
        <w:t>alt</w:t>
      </w:r>
      <w:r>
        <w:rPr>
          <w:rFonts w:ascii="Calibri" w:eastAsia="Calibri" w:hAnsi="Calibri" w:cs="Calibri"/>
          <w:spacing w:val="-2"/>
          <w:sz w:val="24"/>
          <w:szCs w:val="24"/>
        </w:rPr>
        <w:t>h</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iet:</w:t>
      </w:r>
      <w:r>
        <w:rPr>
          <w:rFonts w:ascii="Calibri" w:eastAsia="Calibri" w:hAnsi="Calibri" w:cs="Calibri"/>
          <w:spacing w:val="2"/>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v</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C</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y</w:t>
      </w:r>
    </w:p>
    <w:p w14:paraId="26E0006C" w14:textId="77777777" w:rsidR="00B4282E" w:rsidRDefault="00000000">
      <w:pPr>
        <w:spacing w:before="22"/>
        <w:ind w:left="371"/>
        <w:rPr>
          <w:rFonts w:ascii="Calibri" w:eastAsia="Calibri" w:hAnsi="Calibri" w:cs="Calibri"/>
          <w:sz w:val="24"/>
          <w:szCs w:val="24"/>
        </w:rPr>
      </w:pPr>
      <w:r>
        <w:rPr>
          <w:rFonts w:ascii="Calibri" w:eastAsia="Calibri" w:hAnsi="Calibri" w:cs="Calibri"/>
          <w:spacing w:val="2"/>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e</w:t>
      </w:r>
      <w:r>
        <w:rPr>
          <w:rFonts w:ascii="Calibri" w:eastAsia="Calibri" w:hAnsi="Calibri" w:cs="Calibri"/>
          <w:sz w:val="24"/>
          <w:szCs w:val="24"/>
        </w:rPr>
        <w:t>alth</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3"/>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i/>
          <w:sz w:val="24"/>
          <w:szCs w:val="24"/>
        </w:rPr>
        <w:t>N</w:t>
      </w:r>
      <w:r>
        <w:rPr>
          <w:rFonts w:ascii="Calibri" w:eastAsia="Calibri" w:hAnsi="Calibri" w:cs="Calibri"/>
          <w:i/>
          <w:spacing w:val="2"/>
          <w:sz w:val="24"/>
          <w:szCs w:val="24"/>
        </w:rPr>
        <w:t>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ie</w:t>
      </w:r>
      <w:r>
        <w:rPr>
          <w:rFonts w:ascii="Calibri" w:eastAsia="Calibri" w:hAnsi="Calibri" w:cs="Calibri"/>
          <w:i/>
          <w:spacing w:val="2"/>
          <w:sz w:val="24"/>
          <w:szCs w:val="24"/>
        </w:rPr>
        <w:t>n</w:t>
      </w:r>
      <w:r>
        <w:rPr>
          <w:rFonts w:ascii="Calibri" w:eastAsia="Calibri" w:hAnsi="Calibri" w:cs="Calibri"/>
          <w:i/>
          <w:sz w:val="24"/>
          <w:szCs w:val="24"/>
        </w:rPr>
        <w:t>t</w:t>
      </w:r>
      <w:r>
        <w:rPr>
          <w:rFonts w:ascii="Calibri" w:eastAsia="Calibri" w:hAnsi="Calibri" w:cs="Calibri"/>
          <w: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7"/>
          <w:sz w:val="24"/>
          <w:szCs w:val="24"/>
        </w:rPr>
        <w:t>1</w:t>
      </w:r>
      <w:r>
        <w:rPr>
          <w:rFonts w:ascii="Calibri" w:eastAsia="Calibri" w:hAnsi="Calibri" w:cs="Calibri"/>
          <w:spacing w:val="-2"/>
          <w:sz w:val="24"/>
          <w:szCs w:val="24"/>
        </w:rPr>
        <w:t>2</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2</w:t>
      </w:r>
      <w:r>
        <w:rPr>
          <w:rFonts w:ascii="Calibri" w:eastAsia="Calibri" w:hAnsi="Calibri" w:cs="Calibri"/>
          <w:spacing w:val="2"/>
          <w:sz w:val="24"/>
          <w:szCs w:val="24"/>
        </w:rPr>
        <w:t>-</w:t>
      </w:r>
      <w:r>
        <w:rPr>
          <w:rFonts w:ascii="Calibri" w:eastAsia="Calibri" w:hAnsi="Calibri" w:cs="Calibri"/>
          <w:spacing w:val="-2"/>
          <w:sz w:val="24"/>
          <w:szCs w:val="24"/>
        </w:rPr>
        <w:t>7</w:t>
      </w:r>
      <w:r>
        <w:rPr>
          <w:rFonts w:ascii="Calibri" w:eastAsia="Calibri" w:hAnsi="Calibri" w:cs="Calibri"/>
          <w:sz w:val="24"/>
          <w:szCs w:val="24"/>
        </w:rPr>
        <w:t xml:space="preserve">. </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4"/>
          <w:sz w:val="24"/>
          <w:szCs w:val="24"/>
        </w:rPr>
        <w:t>1</w:t>
      </w:r>
      <w:r>
        <w:rPr>
          <w:rFonts w:ascii="Calibri" w:eastAsia="Calibri" w:hAnsi="Calibri" w:cs="Calibri"/>
          <w:spacing w:val="-2"/>
          <w:sz w:val="24"/>
          <w:szCs w:val="24"/>
        </w:rPr>
        <w:t>0</w:t>
      </w:r>
      <w:r>
        <w:rPr>
          <w:rFonts w:ascii="Calibri" w:eastAsia="Calibri" w:hAnsi="Calibri" w:cs="Calibri"/>
          <w:sz w:val="24"/>
          <w:szCs w:val="24"/>
        </w:rPr>
        <w:t>.</w:t>
      </w:r>
      <w:r>
        <w:rPr>
          <w:rFonts w:ascii="Calibri" w:eastAsia="Calibri" w:hAnsi="Calibri" w:cs="Calibri"/>
          <w:spacing w:val="-2"/>
          <w:sz w:val="24"/>
          <w:szCs w:val="24"/>
        </w:rPr>
        <w:t>3</w:t>
      </w:r>
      <w:r>
        <w:rPr>
          <w:rFonts w:ascii="Calibri" w:eastAsia="Calibri" w:hAnsi="Calibri" w:cs="Calibri"/>
          <w:spacing w:val="3"/>
          <w:sz w:val="24"/>
          <w:szCs w:val="24"/>
        </w:rPr>
        <w:t>3</w:t>
      </w:r>
      <w:r>
        <w:rPr>
          <w:rFonts w:ascii="Calibri" w:eastAsia="Calibri" w:hAnsi="Calibri" w:cs="Calibri"/>
          <w:spacing w:val="-2"/>
          <w:sz w:val="24"/>
          <w:szCs w:val="24"/>
        </w:rPr>
        <w:t>90</w:t>
      </w:r>
      <w:r>
        <w:rPr>
          <w:rFonts w:ascii="Calibri" w:eastAsia="Calibri" w:hAnsi="Calibri" w:cs="Calibri"/>
          <w:spacing w:val="2"/>
          <w:sz w:val="24"/>
          <w:szCs w:val="24"/>
        </w:rPr>
        <w:t>/</w:t>
      </w:r>
      <w:r>
        <w:rPr>
          <w:rFonts w:ascii="Calibri" w:eastAsia="Calibri" w:hAnsi="Calibri" w:cs="Calibri"/>
          <w:spacing w:val="-1"/>
          <w:sz w:val="24"/>
          <w:szCs w:val="24"/>
        </w:rPr>
        <w:t>nu</w:t>
      </w:r>
      <w:r>
        <w:rPr>
          <w:rFonts w:ascii="Calibri" w:eastAsia="Calibri" w:hAnsi="Calibri" w:cs="Calibri"/>
          <w:spacing w:val="3"/>
          <w:sz w:val="24"/>
          <w:szCs w:val="24"/>
        </w:rPr>
        <w:t>1</w:t>
      </w:r>
      <w:r>
        <w:rPr>
          <w:rFonts w:ascii="Calibri" w:eastAsia="Calibri" w:hAnsi="Calibri" w:cs="Calibri"/>
          <w:spacing w:val="-2"/>
          <w:sz w:val="24"/>
          <w:szCs w:val="24"/>
        </w:rPr>
        <w:t>20</w:t>
      </w:r>
      <w:r>
        <w:rPr>
          <w:rFonts w:ascii="Calibri" w:eastAsia="Calibri" w:hAnsi="Calibri" w:cs="Calibri"/>
          <w:spacing w:val="3"/>
          <w:sz w:val="24"/>
          <w:szCs w:val="24"/>
        </w:rPr>
        <w:t>2</w:t>
      </w:r>
      <w:r>
        <w:rPr>
          <w:rFonts w:ascii="Calibri" w:eastAsia="Calibri" w:hAnsi="Calibri" w:cs="Calibri"/>
          <w:spacing w:val="-2"/>
          <w:sz w:val="24"/>
          <w:szCs w:val="24"/>
        </w:rPr>
        <w:t>03</w:t>
      </w:r>
      <w:r>
        <w:rPr>
          <w:rFonts w:ascii="Calibri" w:eastAsia="Calibri" w:hAnsi="Calibri" w:cs="Calibri"/>
          <w:spacing w:val="3"/>
          <w:sz w:val="24"/>
          <w:szCs w:val="24"/>
        </w:rPr>
        <w:t>3</w:t>
      </w:r>
      <w:r>
        <w:rPr>
          <w:rFonts w:ascii="Calibri" w:eastAsia="Calibri" w:hAnsi="Calibri" w:cs="Calibri"/>
          <w:sz w:val="24"/>
          <w:szCs w:val="24"/>
        </w:rPr>
        <w:t>4</w:t>
      </w:r>
    </w:p>
    <w:p w14:paraId="7A7CE4F4" w14:textId="77777777" w:rsidR="00B4282E" w:rsidRDefault="00B4282E">
      <w:pPr>
        <w:spacing w:before="2" w:line="180" w:lineRule="exact"/>
        <w:rPr>
          <w:sz w:val="18"/>
          <w:szCs w:val="18"/>
        </w:rPr>
      </w:pPr>
    </w:p>
    <w:p w14:paraId="24686DE9" w14:textId="77777777" w:rsidR="00B4282E" w:rsidRDefault="00000000">
      <w:pPr>
        <w:spacing w:line="260" w:lineRule="auto"/>
        <w:ind w:left="371" w:right="76" w:hanging="270"/>
        <w:jc w:val="both"/>
        <w:rPr>
          <w:rFonts w:ascii="Calibri" w:eastAsia="Calibri" w:hAnsi="Calibri" w:cs="Calibri"/>
          <w:sz w:val="24"/>
          <w:szCs w:val="24"/>
        </w:rPr>
      </w:pPr>
      <w:r>
        <w:rPr>
          <w:rFonts w:ascii="Calibri" w:eastAsia="Calibri" w:hAnsi="Calibri" w:cs="Calibri"/>
          <w:spacing w:val="2"/>
          <w:sz w:val="24"/>
          <w:szCs w:val="24"/>
        </w:rPr>
        <w:t>D</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mm</w:t>
      </w:r>
      <w:r>
        <w:rPr>
          <w:rFonts w:ascii="Calibri" w:eastAsia="Calibri" w:hAnsi="Calibri" w:cs="Calibri"/>
          <w:sz w:val="24"/>
          <w:szCs w:val="24"/>
        </w:rPr>
        <w:t>eh,</w:t>
      </w:r>
      <w:r>
        <w:rPr>
          <w:rFonts w:ascii="Calibri" w:eastAsia="Calibri" w:hAnsi="Calibri" w:cs="Calibri"/>
          <w:spacing w:val="1"/>
          <w:sz w:val="24"/>
          <w:szCs w:val="24"/>
        </w:rPr>
        <w:t xml:space="preserve"> W</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Ha</w:t>
      </w:r>
      <w:r>
        <w:rPr>
          <w:rFonts w:ascii="Calibri" w:eastAsia="Calibri" w:hAnsi="Calibri" w:cs="Calibri"/>
          <w:spacing w:val="-1"/>
          <w:sz w:val="24"/>
          <w:szCs w:val="24"/>
        </w:rPr>
        <w:t>m</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N.</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&amp;</w:t>
      </w:r>
      <w:r>
        <w:rPr>
          <w:rFonts w:ascii="Calibri" w:eastAsia="Calibri" w:hAnsi="Calibri" w:cs="Calibri"/>
          <w:spacing w:val="3"/>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h</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w:t>
      </w:r>
      <w:r>
        <w:rPr>
          <w:rFonts w:ascii="Calibri" w:eastAsia="Calibri" w:hAnsi="Calibri" w:cs="Calibri"/>
          <w:spacing w:val="3"/>
          <w:sz w:val="24"/>
          <w:szCs w:val="24"/>
        </w:rPr>
        <w:t>1</w:t>
      </w:r>
      <w:r>
        <w:rPr>
          <w:rFonts w:ascii="Calibri" w:eastAsia="Calibri" w:hAnsi="Calibri" w:cs="Calibri"/>
          <w:spacing w:val="-2"/>
          <w:sz w:val="24"/>
          <w:szCs w:val="24"/>
        </w:rPr>
        <w:t>9</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ete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4"/>
          <w:sz w:val="24"/>
          <w:szCs w:val="24"/>
        </w:rPr>
        <w:t>h</w:t>
      </w:r>
      <w:r>
        <w:rPr>
          <w:rFonts w:ascii="Calibri" w:eastAsia="Calibri" w:hAnsi="Calibri" w:cs="Calibri"/>
          <w:spacing w:val="-2"/>
          <w:sz w:val="24"/>
          <w:szCs w:val="24"/>
        </w:rPr>
        <w:t>o</w:t>
      </w:r>
      <w:r>
        <w:rPr>
          <w:rFonts w:ascii="Calibri" w:eastAsia="Calibri" w:hAnsi="Calibri" w:cs="Calibri"/>
          <w:sz w:val="24"/>
          <w:szCs w:val="24"/>
        </w:rPr>
        <w:t xml:space="preserve">ld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 a</w:t>
      </w:r>
      <w:r>
        <w:rPr>
          <w:rFonts w:ascii="Calibri" w:eastAsia="Calibri" w:hAnsi="Calibri" w:cs="Calibri"/>
          <w:spacing w:val="-1"/>
          <w:sz w:val="24"/>
          <w:szCs w:val="24"/>
        </w:rPr>
        <w:t>n</w:t>
      </w:r>
      <w:r>
        <w:rPr>
          <w:rFonts w:ascii="Calibri" w:eastAsia="Calibri" w:hAnsi="Calibri" w:cs="Calibri"/>
          <w:sz w:val="24"/>
          <w:szCs w:val="24"/>
        </w:rPr>
        <w:t xml:space="preserve">d   its  </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2"/>
          <w:sz w:val="24"/>
          <w:szCs w:val="24"/>
        </w:rPr>
        <w:t>w</w:t>
      </w:r>
      <w:r>
        <w:rPr>
          <w:rFonts w:ascii="Calibri" w:eastAsia="Calibri" w:hAnsi="Calibri" w:cs="Calibri"/>
          <w:sz w:val="24"/>
          <w:szCs w:val="24"/>
        </w:rPr>
        <w:t xml:space="preserve">ith </w:t>
      </w:r>
      <w:r>
        <w:rPr>
          <w:rFonts w:ascii="Calibri" w:eastAsia="Calibri" w:hAnsi="Calibri" w:cs="Calibri"/>
          <w:spacing w:val="53"/>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 xml:space="preserve">ild   </w:t>
      </w:r>
      <w:r>
        <w:rPr>
          <w:rFonts w:ascii="Calibri" w:eastAsia="Calibri" w:hAnsi="Calibri" w:cs="Calibri"/>
          <w:spacing w:val="-2"/>
          <w:sz w:val="24"/>
          <w:szCs w:val="24"/>
        </w:rPr>
        <w:t>m</w:t>
      </w:r>
      <w:r>
        <w:rPr>
          <w:rFonts w:ascii="Calibri" w:eastAsia="Calibri" w:hAnsi="Calibri" w:cs="Calibri"/>
          <w:sz w:val="24"/>
          <w:szCs w:val="24"/>
        </w:rPr>
        <w:t>al</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z w:val="24"/>
          <w:szCs w:val="24"/>
        </w:rPr>
        <w:t xml:space="preserve">n   in </w:t>
      </w:r>
      <w:r>
        <w:rPr>
          <w:rFonts w:ascii="Calibri" w:eastAsia="Calibri" w:hAnsi="Calibri" w:cs="Calibri"/>
          <w:spacing w:val="49"/>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b</w:t>
      </w:r>
      <w:r>
        <w:rPr>
          <w:rFonts w:ascii="Calibri" w:eastAsia="Calibri" w:hAnsi="Calibri" w:cs="Calibri"/>
          <w:spacing w:val="2"/>
          <w:sz w:val="24"/>
          <w:szCs w:val="24"/>
        </w:rPr>
        <w:t>-</w:t>
      </w:r>
      <w:r>
        <w:rPr>
          <w:rFonts w:ascii="Calibri" w:eastAsia="Calibri" w:hAnsi="Calibri" w:cs="Calibri"/>
          <w:sz w:val="24"/>
          <w:szCs w:val="24"/>
        </w:rPr>
        <w:t>Sa</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 xml:space="preserve">an   </w:t>
      </w:r>
      <w:r>
        <w:rPr>
          <w:rFonts w:ascii="Calibri" w:eastAsia="Calibri" w:hAnsi="Calibri" w:cs="Calibri"/>
          <w:spacing w:val="1"/>
          <w:sz w:val="24"/>
          <w:szCs w:val="24"/>
        </w:rPr>
        <w:t>Afr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a: </w:t>
      </w:r>
      <w:r>
        <w:rPr>
          <w:rFonts w:ascii="Calibri" w:eastAsia="Calibri" w:hAnsi="Calibri" w:cs="Calibri"/>
          <w:spacing w:val="51"/>
          <w:sz w:val="24"/>
          <w:szCs w:val="24"/>
        </w:rPr>
        <w:t xml:space="preserve"> </w:t>
      </w:r>
      <w:r>
        <w:rPr>
          <w:rFonts w:ascii="Calibri" w:eastAsia="Calibri" w:hAnsi="Calibri" w:cs="Calibri"/>
          <w:sz w:val="24"/>
          <w:szCs w:val="24"/>
        </w:rPr>
        <w:t xml:space="preserve">A </w:t>
      </w:r>
      <w:r>
        <w:rPr>
          <w:rFonts w:ascii="Calibri" w:eastAsia="Calibri" w:hAnsi="Calibri" w:cs="Calibri"/>
          <w:spacing w:val="51"/>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pacing w:val="-5"/>
          <w:sz w:val="24"/>
          <w:szCs w:val="24"/>
        </w:rPr>
        <w:t>i</w:t>
      </w:r>
      <w:r>
        <w:rPr>
          <w:rFonts w:ascii="Calibri" w:eastAsia="Calibri" w:hAnsi="Calibri" w:cs="Calibri"/>
          <w:sz w:val="24"/>
          <w:szCs w:val="24"/>
        </w:rPr>
        <w:t xml:space="preserve">ew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5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 lite</w:t>
      </w:r>
      <w:r>
        <w:rPr>
          <w:rFonts w:ascii="Calibri" w:eastAsia="Calibri" w:hAnsi="Calibri" w:cs="Calibri"/>
          <w:spacing w:val="2"/>
          <w:sz w:val="24"/>
          <w:szCs w:val="24"/>
        </w:rPr>
        <w:t>r</w:t>
      </w:r>
      <w:r>
        <w:rPr>
          <w:rFonts w:ascii="Calibri" w:eastAsia="Calibri" w:hAnsi="Calibri" w:cs="Calibri"/>
          <w:sz w:val="24"/>
          <w:szCs w:val="24"/>
        </w:rPr>
        <w:t>at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i/>
          <w:sz w:val="24"/>
          <w:szCs w:val="24"/>
        </w:rPr>
        <w:t>C</w:t>
      </w:r>
      <w:r>
        <w:rPr>
          <w:rFonts w:ascii="Calibri" w:eastAsia="Calibri" w:hAnsi="Calibri" w:cs="Calibri"/>
          <w:i/>
          <w:spacing w:val="1"/>
          <w:sz w:val="24"/>
          <w:szCs w:val="24"/>
        </w:rPr>
        <w:t>u</w:t>
      </w:r>
      <w:r>
        <w:rPr>
          <w:rFonts w:ascii="Calibri" w:eastAsia="Calibri" w:hAnsi="Calibri" w:cs="Calibri"/>
          <w:i/>
          <w:spacing w:val="-2"/>
          <w:sz w:val="24"/>
          <w:szCs w:val="24"/>
        </w:rPr>
        <w:t>rr</w:t>
      </w:r>
      <w:r>
        <w:rPr>
          <w:rFonts w:ascii="Calibri" w:eastAsia="Calibri" w:hAnsi="Calibri" w:cs="Calibri"/>
          <w:i/>
          <w:sz w:val="24"/>
          <w:szCs w:val="24"/>
        </w:rPr>
        <w:t>e</w:t>
      </w:r>
      <w:r>
        <w:rPr>
          <w:rFonts w:ascii="Calibri" w:eastAsia="Calibri" w:hAnsi="Calibri" w:cs="Calibri"/>
          <w:i/>
          <w:spacing w:val="2"/>
          <w:sz w:val="24"/>
          <w:szCs w:val="24"/>
        </w:rPr>
        <w:t>n</w:t>
      </w:r>
      <w:r>
        <w:rPr>
          <w:rFonts w:ascii="Calibri" w:eastAsia="Calibri" w:hAnsi="Calibri" w:cs="Calibri"/>
          <w:i/>
          <w:sz w:val="24"/>
          <w:szCs w:val="24"/>
        </w:rPr>
        <w:t xml:space="preserve">t   </w:t>
      </w:r>
      <w:r>
        <w:rPr>
          <w:rFonts w:ascii="Calibri" w:eastAsia="Calibri" w:hAnsi="Calibri" w:cs="Calibri"/>
          <w:i/>
          <w:spacing w:val="27"/>
          <w:sz w:val="24"/>
          <w:szCs w:val="24"/>
        </w:rPr>
        <w:t xml:space="preserve"> </w:t>
      </w:r>
      <w:r>
        <w:rPr>
          <w:rFonts w:ascii="Calibri" w:eastAsia="Calibri" w:hAnsi="Calibri" w:cs="Calibri"/>
          <w:i/>
          <w:sz w:val="24"/>
          <w:szCs w:val="24"/>
        </w:rPr>
        <w:t>Re</w:t>
      </w:r>
      <w:r>
        <w:rPr>
          <w:rFonts w:ascii="Calibri" w:eastAsia="Calibri" w:hAnsi="Calibri" w:cs="Calibri"/>
          <w:i/>
          <w:spacing w:val="2"/>
          <w:sz w:val="24"/>
          <w:szCs w:val="24"/>
        </w:rPr>
        <w:t>s</w:t>
      </w:r>
      <w:r>
        <w:rPr>
          <w:rFonts w:ascii="Calibri" w:eastAsia="Calibri" w:hAnsi="Calibri" w:cs="Calibri"/>
          <w:i/>
          <w:sz w:val="24"/>
          <w:szCs w:val="24"/>
        </w:rPr>
        <w:t>e</w:t>
      </w:r>
      <w:r>
        <w:rPr>
          <w:rFonts w:ascii="Calibri" w:eastAsia="Calibri" w:hAnsi="Calibri" w:cs="Calibri"/>
          <w:i/>
          <w:spacing w:val="2"/>
          <w:sz w:val="24"/>
          <w:szCs w:val="24"/>
        </w:rPr>
        <w:t>a</w:t>
      </w:r>
      <w:r>
        <w:rPr>
          <w:rFonts w:ascii="Calibri" w:eastAsia="Calibri" w:hAnsi="Calibri" w:cs="Calibri"/>
          <w:i/>
          <w:spacing w:val="-2"/>
          <w:sz w:val="24"/>
          <w:szCs w:val="24"/>
        </w:rPr>
        <w:t>r</w:t>
      </w:r>
      <w:r>
        <w:rPr>
          <w:rFonts w:ascii="Calibri" w:eastAsia="Calibri" w:hAnsi="Calibri" w:cs="Calibri"/>
          <w:i/>
          <w:sz w:val="24"/>
          <w:szCs w:val="24"/>
        </w:rPr>
        <w:t xml:space="preserve">ch   </w:t>
      </w:r>
      <w:r>
        <w:rPr>
          <w:rFonts w:ascii="Calibri" w:eastAsia="Calibri" w:hAnsi="Calibri" w:cs="Calibri"/>
          <w:i/>
          <w:spacing w:val="29"/>
          <w:sz w:val="24"/>
          <w:szCs w:val="24"/>
        </w:rPr>
        <w:t xml:space="preserve"> </w:t>
      </w:r>
      <w:r>
        <w:rPr>
          <w:rFonts w:ascii="Calibri" w:eastAsia="Calibri" w:hAnsi="Calibri" w:cs="Calibri"/>
          <w:i/>
          <w:sz w:val="24"/>
          <w:szCs w:val="24"/>
        </w:rPr>
        <w:t xml:space="preserve">in   </w:t>
      </w:r>
      <w:r>
        <w:rPr>
          <w:rFonts w:ascii="Calibri" w:eastAsia="Calibri" w:hAnsi="Calibri" w:cs="Calibri"/>
          <w:i/>
          <w:spacing w:val="29"/>
          <w:sz w:val="24"/>
          <w:szCs w:val="24"/>
        </w:rPr>
        <w:t xml:space="preserve"> </w:t>
      </w:r>
      <w:r>
        <w:rPr>
          <w:rFonts w:ascii="Calibri" w:eastAsia="Calibri" w:hAnsi="Calibri" w:cs="Calibri"/>
          <w:i/>
          <w:spacing w:val="-5"/>
          <w:sz w:val="24"/>
          <w:szCs w:val="24"/>
        </w:rPr>
        <w:t>N</w:t>
      </w:r>
      <w:r>
        <w:rPr>
          <w:rFonts w:ascii="Calibri" w:eastAsia="Calibri" w:hAnsi="Calibri" w:cs="Calibri"/>
          <w:i/>
          <w:spacing w:val="1"/>
          <w:sz w:val="24"/>
          <w:szCs w:val="24"/>
        </w:rPr>
        <w:t>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z w:val="24"/>
          <w:szCs w:val="24"/>
        </w:rPr>
        <w:t xml:space="preserve">n   </w:t>
      </w:r>
      <w:r>
        <w:rPr>
          <w:rFonts w:ascii="Calibri" w:eastAsia="Calibri" w:hAnsi="Calibri" w:cs="Calibri"/>
          <w:i/>
          <w:spacing w:val="29"/>
          <w:sz w:val="24"/>
          <w:szCs w:val="24"/>
        </w:rPr>
        <w:t xml:space="preserve"> </w:t>
      </w:r>
      <w:r>
        <w:rPr>
          <w:rFonts w:ascii="Calibri" w:eastAsia="Calibri" w:hAnsi="Calibri" w:cs="Calibri"/>
          <w:i/>
          <w:spacing w:val="-3"/>
          <w:sz w:val="24"/>
          <w:szCs w:val="24"/>
        </w:rPr>
        <w:t>a</w:t>
      </w:r>
      <w:r>
        <w:rPr>
          <w:rFonts w:ascii="Calibri" w:eastAsia="Calibri" w:hAnsi="Calibri" w:cs="Calibri"/>
          <w:i/>
          <w:spacing w:val="1"/>
          <w:sz w:val="24"/>
          <w:szCs w:val="24"/>
        </w:rPr>
        <w:t>n</w:t>
      </w:r>
      <w:r>
        <w:rPr>
          <w:rFonts w:ascii="Calibri" w:eastAsia="Calibri" w:hAnsi="Calibri" w:cs="Calibri"/>
          <w:i/>
          <w:sz w:val="24"/>
          <w:szCs w:val="24"/>
        </w:rPr>
        <w:t xml:space="preserve">d   </w:t>
      </w:r>
      <w:r>
        <w:rPr>
          <w:rFonts w:ascii="Calibri" w:eastAsia="Calibri" w:hAnsi="Calibri" w:cs="Calibri"/>
          <w:i/>
          <w:spacing w:val="24"/>
          <w:sz w:val="24"/>
          <w:szCs w:val="24"/>
        </w:rPr>
        <w:t xml:space="preserve"> </w:t>
      </w:r>
      <w:r>
        <w:rPr>
          <w:rFonts w:ascii="Calibri" w:eastAsia="Calibri" w:hAnsi="Calibri" w:cs="Calibri"/>
          <w:i/>
          <w:sz w:val="24"/>
          <w:szCs w:val="24"/>
        </w:rPr>
        <w:t>F</w:t>
      </w:r>
      <w:r>
        <w:rPr>
          <w:rFonts w:ascii="Calibri" w:eastAsia="Calibri" w:hAnsi="Calibri" w:cs="Calibri"/>
          <w:i/>
          <w:spacing w:val="1"/>
          <w:sz w:val="24"/>
          <w:szCs w:val="24"/>
        </w:rPr>
        <w:t>o</w:t>
      </w:r>
      <w:r>
        <w:rPr>
          <w:rFonts w:ascii="Calibri" w:eastAsia="Calibri" w:hAnsi="Calibri" w:cs="Calibri"/>
          <w:i/>
          <w:spacing w:val="2"/>
          <w:sz w:val="24"/>
          <w:szCs w:val="24"/>
        </w:rPr>
        <w:t>o</w:t>
      </w:r>
      <w:r>
        <w:rPr>
          <w:rFonts w:ascii="Calibri" w:eastAsia="Calibri" w:hAnsi="Calibri" w:cs="Calibri"/>
          <w:i/>
          <w:sz w:val="24"/>
          <w:szCs w:val="24"/>
        </w:rPr>
        <w:t xml:space="preserve">d   </w:t>
      </w:r>
      <w:r>
        <w:rPr>
          <w:rFonts w:ascii="Calibri" w:eastAsia="Calibri" w:hAnsi="Calibri" w:cs="Calibri"/>
          <w:i/>
          <w:spacing w:val="24"/>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cie</w:t>
      </w:r>
      <w:r>
        <w:rPr>
          <w:rFonts w:ascii="Calibri" w:eastAsia="Calibri" w:hAnsi="Calibri" w:cs="Calibri"/>
          <w:i/>
          <w:spacing w:val="2"/>
          <w:sz w:val="24"/>
          <w:szCs w:val="24"/>
        </w:rPr>
        <w:t>n</w:t>
      </w:r>
      <w:r>
        <w:rPr>
          <w:rFonts w:ascii="Calibri" w:eastAsia="Calibri" w:hAnsi="Calibri" w:cs="Calibri"/>
          <w:i/>
          <w:sz w:val="24"/>
          <w:szCs w:val="24"/>
        </w:rPr>
        <w:t>c</w:t>
      </w:r>
      <w:r>
        <w:rPr>
          <w:rFonts w:ascii="Calibri" w:eastAsia="Calibri" w:hAnsi="Calibri" w:cs="Calibri"/>
          <w:i/>
          <w:spacing w:val="8"/>
          <w:sz w:val="24"/>
          <w:szCs w:val="24"/>
        </w:rPr>
        <w:t>e</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7</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3"/>
          <w:sz w:val="24"/>
          <w:szCs w:val="24"/>
        </w:rPr>
        <w:t>)</w:t>
      </w:r>
      <w:r>
        <w:rPr>
          <w:rFonts w:ascii="Calibri" w:eastAsia="Calibri" w:hAnsi="Calibri" w:cs="Calibri"/>
          <w:sz w:val="24"/>
          <w:szCs w:val="24"/>
        </w:rPr>
        <w:t xml:space="preserve">,   </w:t>
      </w:r>
      <w:r>
        <w:rPr>
          <w:rFonts w:ascii="Calibri" w:eastAsia="Calibri" w:hAnsi="Calibri" w:cs="Calibri"/>
          <w:spacing w:val="28"/>
          <w:sz w:val="24"/>
          <w:szCs w:val="24"/>
        </w:rPr>
        <w:t xml:space="preserve"> </w:t>
      </w:r>
      <w:r>
        <w:rPr>
          <w:rFonts w:ascii="Calibri" w:eastAsia="Calibri" w:hAnsi="Calibri" w:cs="Calibri"/>
          <w:spacing w:val="-2"/>
          <w:sz w:val="24"/>
          <w:szCs w:val="24"/>
        </w:rPr>
        <w:t>65</w:t>
      </w: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2"/>
          <w:sz w:val="24"/>
          <w:szCs w:val="24"/>
        </w:rPr>
        <w:t>659</w:t>
      </w:r>
      <w:r>
        <w:rPr>
          <w:rFonts w:ascii="Calibri" w:eastAsia="Calibri" w:hAnsi="Calibri" w:cs="Calibri"/>
          <w:sz w:val="24"/>
          <w:szCs w:val="24"/>
        </w:rPr>
        <w:t xml:space="preserve">.   </w:t>
      </w:r>
      <w:r>
        <w:rPr>
          <w:rFonts w:ascii="Calibri" w:eastAsia="Calibri" w:hAnsi="Calibri" w:cs="Calibri"/>
          <w:spacing w:val="27"/>
          <w:sz w:val="24"/>
          <w:szCs w:val="24"/>
        </w:rPr>
        <w:t xml:space="preserve"> </w:t>
      </w:r>
      <w:r>
        <w:rPr>
          <w:rFonts w:ascii="Calibri" w:eastAsia="Calibri" w:hAnsi="Calibri" w:cs="Calibri"/>
          <w:spacing w:val="2"/>
          <w:sz w:val="24"/>
          <w:szCs w:val="24"/>
        </w:rPr>
        <w:t>D</w:t>
      </w:r>
      <w:r>
        <w:rPr>
          <w:rFonts w:ascii="Calibri" w:eastAsia="Calibri" w:hAnsi="Calibri" w:cs="Calibri"/>
          <w:spacing w:val="-2"/>
          <w:sz w:val="24"/>
          <w:szCs w:val="24"/>
        </w:rPr>
        <w:t>o</w:t>
      </w:r>
      <w:r>
        <w:rPr>
          <w:rFonts w:ascii="Calibri" w:eastAsia="Calibri" w:hAnsi="Calibri" w:cs="Calibri"/>
          <w:sz w:val="24"/>
          <w:szCs w:val="24"/>
        </w:rPr>
        <w:t>i:</w:t>
      </w:r>
    </w:p>
    <w:p w14:paraId="554D547E" w14:textId="77777777" w:rsidR="00B4282E" w:rsidRDefault="00000000">
      <w:pPr>
        <w:spacing w:line="280" w:lineRule="exact"/>
        <w:ind w:left="371"/>
        <w:rPr>
          <w:rFonts w:ascii="Calibri" w:eastAsia="Calibri" w:hAnsi="Calibri" w:cs="Calibri"/>
          <w:sz w:val="24"/>
          <w:szCs w:val="24"/>
        </w:rPr>
      </w:pPr>
      <w:r>
        <w:rPr>
          <w:rFonts w:ascii="Calibri" w:eastAsia="Calibri" w:hAnsi="Calibri" w:cs="Calibri"/>
          <w:spacing w:val="-2"/>
          <w:position w:val="1"/>
          <w:sz w:val="24"/>
          <w:szCs w:val="24"/>
        </w:rPr>
        <w:t>10</w:t>
      </w:r>
      <w:r>
        <w:rPr>
          <w:rFonts w:ascii="Calibri" w:eastAsia="Calibri" w:hAnsi="Calibri" w:cs="Calibri"/>
          <w:position w:val="1"/>
          <w:sz w:val="24"/>
          <w:szCs w:val="24"/>
        </w:rPr>
        <w:t>.</w:t>
      </w:r>
      <w:r>
        <w:rPr>
          <w:rFonts w:ascii="Calibri" w:eastAsia="Calibri" w:hAnsi="Calibri" w:cs="Calibri"/>
          <w:spacing w:val="-2"/>
          <w:position w:val="1"/>
          <w:sz w:val="24"/>
          <w:szCs w:val="24"/>
        </w:rPr>
        <w:t>1</w:t>
      </w:r>
      <w:r>
        <w:rPr>
          <w:rFonts w:ascii="Calibri" w:eastAsia="Calibri" w:hAnsi="Calibri" w:cs="Calibri"/>
          <w:spacing w:val="3"/>
          <w:position w:val="1"/>
          <w:sz w:val="24"/>
          <w:szCs w:val="24"/>
        </w:rPr>
        <w:t>2</w:t>
      </w:r>
      <w:r>
        <w:rPr>
          <w:rFonts w:ascii="Calibri" w:eastAsia="Calibri" w:hAnsi="Calibri" w:cs="Calibri"/>
          <w:spacing w:val="-2"/>
          <w:position w:val="1"/>
          <w:sz w:val="24"/>
          <w:szCs w:val="24"/>
        </w:rPr>
        <w:t>944</w:t>
      </w:r>
      <w:r>
        <w:rPr>
          <w:rFonts w:ascii="Calibri" w:eastAsia="Calibri" w:hAnsi="Calibri" w:cs="Calibri"/>
          <w:spacing w:val="2"/>
          <w:position w:val="1"/>
          <w:sz w:val="24"/>
          <w:szCs w:val="24"/>
        </w:rPr>
        <w:t>/C</w:t>
      </w:r>
      <w:r>
        <w:rPr>
          <w:rFonts w:ascii="Calibri" w:eastAsia="Calibri" w:hAnsi="Calibri" w:cs="Calibri"/>
          <w:position w:val="1"/>
          <w:sz w:val="24"/>
          <w:szCs w:val="24"/>
        </w:rPr>
        <w:t>RNFS</w:t>
      </w:r>
      <w:r>
        <w:rPr>
          <w:rFonts w:ascii="Calibri" w:eastAsia="Calibri" w:hAnsi="Calibri" w:cs="Calibri"/>
          <w:spacing w:val="-2"/>
          <w:position w:val="1"/>
          <w:sz w:val="24"/>
          <w:szCs w:val="24"/>
        </w:rPr>
        <w:t>J</w:t>
      </w:r>
      <w:r>
        <w:rPr>
          <w:rFonts w:ascii="Calibri" w:eastAsia="Calibri" w:hAnsi="Calibri" w:cs="Calibri"/>
          <w:position w:val="1"/>
          <w:sz w:val="24"/>
          <w:szCs w:val="24"/>
        </w:rPr>
        <w:t>.</w:t>
      </w:r>
      <w:r>
        <w:rPr>
          <w:rFonts w:ascii="Calibri" w:eastAsia="Calibri" w:hAnsi="Calibri" w:cs="Calibri"/>
          <w:spacing w:val="3"/>
          <w:position w:val="1"/>
          <w:sz w:val="24"/>
          <w:szCs w:val="24"/>
        </w:rPr>
        <w:t>7</w:t>
      </w:r>
      <w:r>
        <w:rPr>
          <w:rFonts w:ascii="Calibri" w:eastAsia="Calibri" w:hAnsi="Calibri" w:cs="Calibri"/>
          <w:position w:val="1"/>
          <w:sz w:val="24"/>
          <w:szCs w:val="24"/>
        </w:rPr>
        <w:t>.</w:t>
      </w:r>
      <w:r>
        <w:rPr>
          <w:rFonts w:ascii="Calibri" w:eastAsia="Calibri" w:hAnsi="Calibri" w:cs="Calibri"/>
          <w:spacing w:val="-2"/>
          <w:position w:val="1"/>
          <w:sz w:val="24"/>
          <w:szCs w:val="24"/>
        </w:rPr>
        <w:t>3</w:t>
      </w:r>
      <w:r>
        <w:rPr>
          <w:rFonts w:ascii="Calibri" w:eastAsia="Calibri" w:hAnsi="Calibri" w:cs="Calibri"/>
          <w:position w:val="1"/>
          <w:sz w:val="24"/>
          <w:szCs w:val="24"/>
        </w:rPr>
        <w:t>.</w:t>
      </w:r>
      <w:r>
        <w:rPr>
          <w:rFonts w:ascii="Calibri" w:eastAsia="Calibri" w:hAnsi="Calibri" w:cs="Calibri"/>
          <w:spacing w:val="3"/>
          <w:position w:val="1"/>
          <w:sz w:val="24"/>
          <w:szCs w:val="24"/>
        </w:rPr>
        <w:t>0</w:t>
      </w:r>
      <w:r>
        <w:rPr>
          <w:rFonts w:ascii="Calibri" w:eastAsia="Calibri" w:hAnsi="Calibri" w:cs="Calibri"/>
          <w:position w:val="1"/>
          <w:sz w:val="24"/>
          <w:szCs w:val="24"/>
        </w:rPr>
        <w:t>4</w:t>
      </w:r>
    </w:p>
    <w:p w14:paraId="12AF3F3E" w14:textId="77777777" w:rsidR="00B4282E" w:rsidRDefault="00B4282E">
      <w:pPr>
        <w:spacing w:before="2" w:line="180" w:lineRule="exact"/>
        <w:rPr>
          <w:sz w:val="18"/>
          <w:szCs w:val="18"/>
        </w:rPr>
      </w:pPr>
    </w:p>
    <w:p w14:paraId="6819DC5A" w14:textId="77777777" w:rsidR="00B4282E" w:rsidRDefault="00000000">
      <w:pPr>
        <w:spacing w:line="260" w:lineRule="auto"/>
        <w:ind w:left="371" w:right="69" w:hanging="270"/>
        <w:jc w:val="both"/>
        <w:rPr>
          <w:rFonts w:ascii="Calibri" w:eastAsia="Calibri" w:hAnsi="Calibri" w:cs="Calibri"/>
          <w:sz w:val="24"/>
          <w:szCs w:val="24"/>
        </w:rPr>
      </w:pPr>
      <w:r>
        <w:pict w14:anchorId="2033E508">
          <v:group id="_x0000_s1034" style="position:absolute;left:0;text-align:left;margin-left:83.75pt;margin-top:181.75pt;width:426.35pt;height:428.7pt;z-index:-3871;mso-position-horizontal-relative:page;mso-position-vertical-relative:page" coordorigin="1675,3635" coordsize="8527,8574">
            <v:shape id="_x0000_s1036" type="#_x0000_t75" style="position:absolute;left:1675;top:3635;width:8527;height:8574">
              <v:imagedata r:id="rId5" o:title=""/>
            </v:shape>
            <v:shape id="_x0000_s1035" style="position:absolute;left:3602;top:10096;width:6353;height:0" coordorigin="3602,10096" coordsize="6353,0" path="m3602,10096r6352,e" filled="f" strokecolor="#0462c1" strokeweight=".85pt">
              <v:path arrowok="t"/>
            </v:shape>
            <w10:wrap anchorx="page" anchory="page"/>
          </v:group>
        </w:pic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pacing w:val="1"/>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 xml:space="preserve">N., </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4"/>
          <w:sz w:val="24"/>
          <w:szCs w:val="24"/>
        </w:rPr>
        <w:t>u</w:t>
      </w:r>
      <w:r>
        <w:rPr>
          <w:rFonts w:ascii="Calibri" w:eastAsia="Calibri" w:hAnsi="Calibri" w:cs="Calibri"/>
          <w:spacing w:val="-2"/>
          <w:sz w:val="24"/>
          <w:szCs w:val="24"/>
        </w:rPr>
        <w:t>o</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 xml:space="preserve">N. </w:t>
      </w:r>
      <w:r>
        <w:rPr>
          <w:rFonts w:ascii="Calibri" w:eastAsia="Calibri" w:hAnsi="Calibri" w:cs="Calibri"/>
          <w:spacing w:val="1"/>
          <w:sz w:val="24"/>
          <w:szCs w:val="24"/>
        </w:rPr>
        <w:t>O</w:t>
      </w:r>
      <w:r>
        <w:rPr>
          <w:rFonts w:ascii="Calibri" w:eastAsia="Calibri" w:hAnsi="Calibri" w:cs="Calibri"/>
          <w:sz w:val="24"/>
          <w:szCs w:val="24"/>
        </w:rPr>
        <w:t>., &amp;</w:t>
      </w:r>
      <w:r>
        <w:rPr>
          <w:rFonts w:ascii="Calibri" w:eastAsia="Calibri" w:hAnsi="Calibri" w:cs="Calibri"/>
          <w:spacing w:val="7"/>
          <w:sz w:val="24"/>
          <w:szCs w:val="24"/>
        </w:rPr>
        <w:t xml:space="preserve"> </w:t>
      </w:r>
      <w:r>
        <w:rPr>
          <w:rFonts w:ascii="Calibri" w:eastAsia="Calibri" w:hAnsi="Calibri" w:cs="Calibri"/>
          <w:spacing w:val="-2"/>
          <w:sz w:val="24"/>
          <w:szCs w:val="24"/>
        </w:rPr>
        <w:t>Em</w:t>
      </w:r>
      <w:r>
        <w:rPr>
          <w:rFonts w:ascii="Calibri" w:eastAsia="Calibri" w:hAnsi="Calibri" w:cs="Calibri"/>
          <w:sz w:val="24"/>
          <w:szCs w:val="24"/>
        </w:rPr>
        <w:t>e,</w:t>
      </w:r>
      <w:r>
        <w:rPr>
          <w:rFonts w:ascii="Calibri" w:eastAsia="Calibri" w:hAnsi="Calibri" w:cs="Calibri"/>
          <w:spacing w:val="1"/>
          <w:sz w:val="24"/>
          <w:szCs w:val="24"/>
        </w:rPr>
        <w:t xml:space="preserve"> P</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17</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G</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ily</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elati</w:t>
      </w:r>
      <w:r>
        <w:rPr>
          <w:rFonts w:ascii="Calibri" w:eastAsia="Calibri" w:hAnsi="Calibri" w:cs="Calibri"/>
          <w:spacing w:val="-1"/>
          <w:sz w:val="24"/>
          <w:szCs w:val="24"/>
        </w:rPr>
        <w:t>on</w:t>
      </w:r>
      <w:r>
        <w:rPr>
          <w:rFonts w:ascii="Calibri" w:eastAsia="Calibri" w:hAnsi="Calibri" w:cs="Calibri"/>
          <w:spacing w:val="1"/>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z w:val="24"/>
          <w:szCs w:val="24"/>
        </w:rPr>
        <w:t>ia</w:t>
      </w:r>
      <w:r>
        <w:rPr>
          <w:rFonts w:ascii="Calibri" w:eastAsia="Calibri" w:hAnsi="Calibri" w:cs="Calibri"/>
          <w:spacing w:val="-9"/>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at</w:t>
      </w:r>
      <w:r>
        <w:rPr>
          <w:rFonts w:ascii="Calibri" w:eastAsia="Calibri" w:hAnsi="Calibri" w:cs="Calibri"/>
          <w:spacing w:val="1"/>
          <w:sz w:val="24"/>
          <w:szCs w:val="24"/>
        </w:rPr>
        <w:t>r</w:t>
      </w:r>
      <w:r>
        <w:rPr>
          <w:rFonts w:ascii="Calibri" w:eastAsia="Calibri" w:hAnsi="Calibri" w:cs="Calibri"/>
          <w:sz w:val="24"/>
          <w:szCs w:val="24"/>
        </w:rPr>
        <w:t>ili</w:t>
      </w:r>
      <w:r>
        <w:rPr>
          <w:rFonts w:ascii="Calibri" w:eastAsia="Calibri" w:hAnsi="Calibri" w:cs="Calibri"/>
          <w:spacing w:val="-1"/>
          <w:sz w:val="24"/>
          <w:szCs w:val="24"/>
        </w:rPr>
        <w:t>n</w:t>
      </w:r>
      <w:r>
        <w:rPr>
          <w:rFonts w:ascii="Calibri" w:eastAsia="Calibri" w:hAnsi="Calibri" w:cs="Calibri"/>
          <w:sz w:val="24"/>
          <w:szCs w:val="24"/>
        </w:rPr>
        <w:t>eal</w:t>
      </w:r>
      <w:r>
        <w:rPr>
          <w:rFonts w:ascii="Calibri" w:eastAsia="Calibri" w:hAnsi="Calibri" w:cs="Calibri"/>
          <w:spacing w:val="-9"/>
          <w:sz w:val="24"/>
          <w:szCs w:val="24"/>
        </w:rPr>
        <w:t xml:space="preserve"> </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iety</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5"/>
          <w:sz w:val="24"/>
          <w:szCs w:val="24"/>
        </w:rPr>
        <w:t xml:space="preserve"> </w:t>
      </w:r>
      <w:r>
        <w:rPr>
          <w:rFonts w:ascii="Calibri" w:eastAsia="Calibri" w:hAnsi="Calibri" w:cs="Calibri"/>
          <w:i/>
          <w:sz w:val="24"/>
          <w:szCs w:val="24"/>
        </w:rPr>
        <w:t>M</w:t>
      </w:r>
      <w:r>
        <w:rPr>
          <w:rFonts w:ascii="Calibri" w:eastAsia="Calibri" w:hAnsi="Calibri" w:cs="Calibri"/>
          <w:i/>
          <w:spacing w:val="1"/>
          <w:sz w:val="24"/>
          <w:szCs w:val="24"/>
        </w:rPr>
        <w:t>a</w:t>
      </w:r>
      <w:r>
        <w:rPr>
          <w:rFonts w:ascii="Calibri" w:eastAsia="Calibri" w:hAnsi="Calibri" w:cs="Calibri"/>
          <w:i/>
          <w:sz w:val="24"/>
          <w:szCs w:val="24"/>
        </w:rPr>
        <w:t>te</w:t>
      </w:r>
      <w:r>
        <w:rPr>
          <w:rFonts w:ascii="Calibri" w:eastAsia="Calibri" w:hAnsi="Calibri" w:cs="Calibri"/>
          <w:i/>
          <w:spacing w:val="-2"/>
          <w:sz w:val="24"/>
          <w:szCs w:val="24"/>
        </w:rPr>
        <w:t>r</w:t>
      </w:r>
      <w:r>
        <w:rPr>
          <w:rFonts w:ascii="Calibri" w:eastAsia="Calibri" w:hAnsi="Calibri" w:cs="Calibri"/>
          <w:i/>
          <w:spacing w:val="1"/>
          <w:sz w:val="24"/>
          <w:szCs w:val="24"/>
        </w:rPr>
        <w:t>na</w:t>
      </w:r>
      <w:r>
        <w:rPr>
          <w:rFonts w:ascii="Calibri" w:eastAsia="Calibri" w:hAnsi="Calibri" w:cs="Calibri"/>
          <w:i/>
          <w:sz w:val="24"/>
          <w:szCs w:val="24"/>
        </w:rPr>
        <w:t>l</w:t>
      </w:r>
      <w:r>
        <w:rPr>
          <w:rFonts w:ascii="Calibri" w:eastAsia="Calibri" w:hAnsi="Calibri" w:cs="Calibri"/>
          <w:i/>
          <w:spacing w:val="-9"/>
          <w:sz w:val="24"/>
          <w:szCs w:val="24"/>
        </w:rPr>
        <w:t xml:space="preserve"> </w:t>
      </w:r>
      <w:r>
        <w:rPr>
          <w:rFonts w:ascii="Calibri" w:eastAsia="Calibri" w:hAnsi="Calibri" w:cs="Calibri"/>
          <w:i/>
          <w:sz w:val="24"/>
          <w:szCs w:val="24"/>
        </w:rPr>
        <w:t>&amp;</w:t>
      </w:r>
      <w:r>
        <w:rPr>
          <w:rFonts w:ascii="Calibri" w:eastAsia="Calibri" w:hAnsi="Calibri" w:cs="Calibri"/>
          <w:i/>
          <w:spacing w:val="-13"/>
          <w:sz w:val="24"/>
          <w:szCs w:val="24"/>
        </w:rPr>
        <w:t xml:space="preserve"> </w:t>
      </w:r>
      <w:r>
        <w:rPr>
          <w:rFonts w:ascii="Calibri" w:eastAsia="Calibri" w:hAnsi="Calibri" w:cs="Calibri"/>
          <w:i/>
          <w:sz w:val="24"/>
          <w:szCs w:val="24"/>
        </w:rPr>
        <w:t>c</w:t>
      </w:r>
      <w:r>
        <w:rPr>
          <w:rFonts w:ascii="Calibri" w:eastAsia="Calibri" w:hAnsi="Calibri" w:cs="Calibri"/>
          <w:i/>
          <w:spacing w:val="1"/>
          <w:sz w:val="24"/>
          <w:szCs w:val="24"/>
        </w:rPr>
        <w:t>h</w:t>
      </w:r>
      <w:r>
        <w:rPr>
          <w:rFonts w:ascii="Calibri" w:eastAsia="Calibri" w:hAnsi="Calibri" w:cs="Calibri"/>
          <w:i/>
          <w:sz w:val="24"/>
          <w:szCs w:val="24"/>
        </w:rPr>
        <w:t xml:space="preserve">ild </w:t>
      </w:r>
      <w:r>
        <w:rPr>
          <w:rFonts w:ascii="Calibri" w:eastAsia="Calibri" w:hAnsi="Calibri" w:cs="Calibri"/>
          <w:i/>
          <w:spacing w:val="1"/>
          <w:sz w:val="24"/>
          <w:szCs w:val="24"/>
        </w:rPr>
        <w:t>nu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pacing w:val="3"/>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1</w:t>
      </w:r>
      <w:r>
        <w:rPr>
          <w:rFonts w:ascii="Calibri" w:eastAsia="Calibri" w:hAnsi="Calibri" w:cs="Calibri"/>
          <w:i/>
          <w:sz w:val="24"/>
          <w:szCs w:val="24"/>
        </w:rPr>
        <w:t>3</w:t>
      </w:r>
      <w:r>
        <w:rPr>
          <w:rFonts w:ascii="Calibri" w:eastAsia="Calibri" w:hAnsi="Calibri" w:cs="Calibri"/>
          <w:i/>
          <w:spacing w:val="-1"/>
          <w:sz w:val="24"/>
          <w:szCs w:val="24"/>
        </w:rPr>
        <w:t xml:space="preserve"> </w:t>
      </w:r>
      <w:r>
        <w:rPr>
          <w:rFonts w:ascii="Calibri" w:eastAsia="Calibri" w:hAnsi="Calibri" w:cs="Calibri"/>
          <w:i/>
          <w:spacing w:val="1"/>
          <w:sz w:val="24"/>
          <w:szCs w:val="24"/>
        </w:rPr>
        <w:t>Su</w:t>
      </w:r>
      <w:r>
        <w:rPr>
          <w:rFonts w:ascii="Calibri" w:eastAsia="Calibri" w:hAnsi="Calibri" w:cs="Calibri"/>
          <w:i/>
          <w:spacing w:val="-3"/>
          <w:sz w:val="24"/>
          <w:szCs w:val="24"/>
        </w:rPr>
        <w:t>p</w:t>
      </w:r>
      <w:r>
        <w:rPr>
          <w:rFonts w:ascii="Calibri" w:eastAsia="Calibri" w:hAnsi="Calibri" w:cs="Calibri"/>
          <w:i/>
          <w:spacing w:val="1"/>
          <w:sz w:val="24"/>
          <w:szCs w:val="24"/>
        </w:rPr>
        <w:t>p</w:t>
      </w:r>
      <w:r>
        <w:rPr>
          <w:rFonts w:ascii="Calibri" w:eastAsia="Calibri" w:hAnsi="Calibri" w:cs="Calibri"/>
          <w:i/>
          <w:sz w:val="24"/>
          <w:szCs w:val="24"/>
        </w:rPr>
        <w:t xml:space="preserve">l </w:t>
      </w:r>
      <w:r>
        <w:rPr>
          <w:rFonts w:ascii="Calibri" w:eastAsia="Calibri" w:hAnsi="Calibri" w:cs="Calibri"/>
          <w:i/>
          <w:spacing w:val="1"/>
          <w:sz w:val="24"/>
          <w:szCs w:val="24"/>
        </w:rPr>
        <w:t>3</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1"/>
          <w:sz w:val="24"/>
          <w:szCs w:val="24"/>
        </w:rPr>
        <w:t>upp</w:t>
      </w:r>
      <w:r>
        <w:rPr>
          <w:rFonts w:ascii="Calibri" w:eastAsia="Calibri" w:hAnsi="Calibri" w:cs="Calibri"/>
          <w:sz w:val="24"/>
          <w:szCs w:val="24"/>
        </w:rPr>
        <w:t xml:space="preserve">l </w:t>
      </w:r>
      <w:r>
        <w:rPr>
          <w:rFonts w:ascii="Calibri" w:eastAsia="Calibri" w:hAnsi="Calibri" w:cs="Calibri"/>
          <w:spacing w:val="-1"/>
          <w:sz w:val="24"/>
          <w:szCs w:val="24"/>
        </w:rPr>
        <w:t>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1</w:t>
      </w:r>
      <w:r>
        <w:rPr>
          <w:rFonts w:ascii="Calibri" w:eastAsia="Calibri" w:hAnsi="Calibri" w:cs="Calibri"/>
          <w:spacing w:val="-2"/>
          <w:sz w:val="24"/>
          <w:szCs w:val="24"/>
        </w:rPr>
        <w:t>2506</w:t>
      </w:r>
      <w:r>
        <w:rPr>
          <w:rFonts w:ascii="Calibri" w:eastAsia="Calibri" w:hAnsi="Calibri" w:cs="Calibri"/>
          <w:sz w:val="24"/>
          <w:szCs w:val="24"/>
        </w:rPr>
        <w:t xml:space="preserve">. </w:t>
      </w:r>
      <w:r>
        <w:rPr>
          <w:rFonts w:ascii="Calibri" w:eastAsia="Calibri" w:hAnsi="Calibri" w:cs="Calibri"/>
          <w:color w:val="0462C1"/>
          <w:spacing w:val="-52"/>
          <w:sz w:val="24"/>
          <w:szCs w:val="24"/>
        </w:rPr>
        <w:t xml:space="preserve"> </w:t>
      </w:r>
      <w:hyperlink r:id="rId24">
        <w:r>
          <w:rPr>
            <w:rFonts w:ascii="Calibri" w:eastAsia="Calibri" w:hAnsi="Calibri" w:cs="Calibri"/>
            <w:color w:val="0462C1"/>
            <w:spacing w:val="-1"/>
            <w:sz w:val="24"/>
            <w:szCs w:val="24"/>
            <w:u w:val="single" w:color="0462C1"/>
          </w:rPr>
          <w:t>h</w:t>
        </w:r>
        <w:r>
          <w:rPr>
            <w:rFonts w:ascii="Calibri" w:eastAsia="Calibri" w:hAnsi="Calibri" w:cs="Calibri"/>
            <w:color w:val="0462C1"/>
            <w:sz w:val="24"/>
            <w:szCs w:val="24"/>
            <w:u w:val="single" w:color="0462C1"/>
          </w:rPr>
          <w:t>t</w:t>
        </w:r>
        <w:r>
          <w:rPr>
            <w:rFonts w:ascii="Calibri" w:eastAsia="Calibri" w:hAnsi="Calibri" w:cs="Calibri"/>
            <w:color w:val="0462C1"/>
            <w:spacing w:val="4"/>
            <w:sz w:val="24"/>
            <w:szCs w:val="24"/>
            <w:u w:val="single" w:color="0462C1"/>
          </w:rPr>
          <w:t>t</w:t>
        </w:r>
        <w:r>
          <w:rPr>
            <w:rFonts w:ascii="Calibri" w:eastAsia="Calibri" w:hAnsi="Calibri" w:cs="Calibri"/>
            <w:color w:val="0462C1"/>
            <w:spacing w:val="-1"/>
            <w:sz w:val="24"/>
            <w:szCs w:val="24"/>
            <w:u w:val="single" w:color="0462C1"/>
          </w:rPr>
          <w:t>p</w:t>
        </w:r>
        <w:r>
          <w:rPr>
            <w:rFonts w:ascii="Calibri" w:eastAsia="Calibri" w:hAnsi="Calibri" w:cs="Calibri"/>
            <w:color w:val="0462C1"/>
            <w:spacing w:val="1"/>
            <w:sz w:val="24"/>
            <w:szCs w:val="24"/>
            <w:u w:val="single" w:color="0462C1"/>
          </w:rPr>
          <w:t>s</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d</w:t>
        </w:r>
        <w:r>
          <w:rPr>
            <w:rFonts w:ascii="Calibri" w:eastAsia="Calibri" w:hAnsi="Calibri" w:cs="Calibri"/>
            <w:color w:val="0462C1"/>
            <w:spacing w:val="-2"/>
            <w:sz w:val="24"/>
            <w:szCs w:val="24"/>
            <w:u w:val="single" w:color="0462C1"/>
          </w:rPr>
          <w:t>o</w:t>
        </w:r>
        <w:r>
          <w:rPr>
            <w:rFonts w:ascii="Calibri" w:eastAsia="Calibri" w:hAnsi="Calibri" w:cs="Calibri"/>
            <w:color w:val="0462C1"/>
            <w:sz w:val="24"/>
            <w:szCs w:val="24"/>
            <w:u w:val="single" w:color="0462C1"/>
          </w:rPr>
          <w:t>i.</w:t>
        </w:r>
        <w:r>
          <w:rPr>
            <w:rFonts w:ascii="Calibri" w:eastAsia="Calibri" w:hAnsi="Calibri" w:cs="Calibri"/>
            <w:color w:val="0462C1"/>
            <w:spacing w:val="-2"/>
            <w:sz w:val="24"/>
            <w:szCs w:val="24"/>
            <w:u w:val="single" w:color="0462C1"/>
          </w:rPr>
          <w:t>o</w:t>
        </w:r>
        <w:r>
          <w:rPr>
            <w:rFonts w:ascii="Calibri" w:eastAsia="Calibri" w:hAnsi="Calibri" w:cs="Calibri"/>
            <w:color w:val="0462C1"/>
            <w:spacing w:val="1"/>
            <w:sz w:val="24"/>
            <w:szCs w:val="24"/>
            <w:u w:val="single" w:color="0462C1"/>
          </w:rPr>
          <w:t>r</w:t>
        </w:r>
        <w:r>
          <w:rPr>
            <w:rFonts w:ascii="Calibri" w:eastAsia="Calibri" w:hAnsi="Calibri" w:cs="Calibri"/>
            <w:color w:val="0462C1"/>
            <w:spacing w:val="2"/>
            <w:sz w:val="24"/>
            <w:szCs w:val="24"/>
            <w:u w:val="single" w:color="0462C1"/>
          </w:rPr>
          <w:t>g/</w:t>
        </w:r>
        <w:r>
          <w:rPr>
            <w:rFonts w:ascii="Calibri" w:eastAsia="Calibri" w:hAnsi="Calibri" w:cs="Calibri"/>
            <w:color w:val="0462C1"/>
            <w:spacing w:val="-2"/>
            <w:sz w:val="24"/>
            <w:szCs w:val="24"/>
            <w:u w:val="single" w:color="0462C1"/>
          </w:rPr>
          <w:t>10</w:t>
        </w:r>
        <w:r>
          <w:rPr>
            <w:rFonts w:ascii="Calibri" w:eastAsia="Calibri" w:hAnsi="Calibri" w:cs="Calibri"/>
            <w:color w:val="0462C1"/>
            <w:sz w:val="24"/>
            <w:szCs w:val="24"/>
            <w:u w:val="single" w:color="0462C1"/>
          </w:rPr>
          <w:t>.</w:t>
        </w:r>
        <w:r>
          <w:rPr>
            <w:rFonts w:ascii="Calibri" w:eastAsia="Calibri" w:hAnsi="Calibri" w:cs="Calibri"/>
            <w:color w:val="0462C1"/>
            <w:spacing w:val="-2"/>
            <w:sz w:val="24"/>
            <w:szCs w:val="24"/>
            <w:u w:val="single" w:color="0462C1"/>
          </w:rPr>
          <w:t>1111</w:t>
        </w:r>
        <w:r>
          <w:rPr>
            <w:rFonts w:ascii="Calibri" w:eastAsia="Calibri" w:hAnsi="Calibri" w:cs="Calibri"/>
            <w:color w:val="0462C1"/>
            <w:spacing w:val="2"/>
            <w:sz w:val="24"/>
            <w:szCs w:val="24"/>
            <w:u w:val="single" w:color="0462C1"/>
          </w:rPr>
          <w:t>/</w:t>
        </w:r>
        <w:r>
          <w:rPr>
            <w:rFonts w:ascii="Calibri" w:eastAsia="Calibri" w:hAnsi="Calibri" w:cs="Calibri"/>
            <w:color w:val="0462C1"/>
            <w:spacing w:val="-2"/>
            <w:sz w:val="24"/>
            <w:szCs w:val="24"/>
            <w:u w:val="single" w:color="0462C1"/>
          </w:rPr>
          <w:t>m</w:t>
        </w:r>
        <w:r>
          <w:rPr>
            <w:rFonts w:ascii="Calibri" w:eastAsia="Calibri" w:hAnsi="Calibri" w:cs="Calibri"/>
            <w:color w:val="0462C1"/>
            <w:spacing w:val="-1"/>
            <w:sz w:val="24"/>
            <w:szCs w:val="24"/>
            <w:u w:val="single" w:color="0462C1"/>
          </w:rPr>
          <w:t>cn</w:t>
        </w:r>
        <w:r>
          <w:rPr>
            <w:rFonts w:ascii="Calibri" w:eastAsia="Calibri" w:hAnsi="Calibri" w:cs="Calibri"/>
            <w:color w:val="0462C1"/>
            <w:spacing w:val="4"/>
            <w:sz w:val="24"/>
            <w:szCs w:val="24"/>
            <w:u w:val="single" w:color="0462C1"/>
          </w:rPr>
          <w:t>.</w:t>
        </w:r>
        <w:r>
          <w:rPr>
            <w:rFonts w:ascii="Calibri" w:eastAsia="Calibri" w:hAnsi="Calibri" w:cs="Calibri"/>
            <w:color w:val="0462C1"/>
            <w:spacing w:val="-2"/>
            <w:sz w:val="24"/>
            <w:szCs w:val="24"/>
            <w:u w:val="single" w:color="0462C1"/>
          </w:rPr>
          <w:t>12</w:t>
        </w:r>
        <w:r>
          <w:rPr>
            <w:rFonts w:ascii="Calibri" w:eastAsia="Calibri" w:hAnsi="Calibri" w:cs="Calibri"/>
            <w:color w:val="0462C1"/>
            <w:spacing w:val="3"/>
            <w:sz w:val="24"/>
            <w:szCs w:val="24"/>
            <w:u w:val="single" w:color="0462C1"/>
          </w:rPr>
          <w:t>5</w:t>
        </w:r>
        <w:r>
          <w:rPr>
            <w:rFonts w:ascii="Calibri" w:eastAsia="Calibri" w:hAnsi="Calibri" w:cs="Calibri"/>
            <w:color w:val="0462C1"/>
            <w:spacing w:val="-2"/>
            <w:sz w:val="24"/>
            <w:szCs w:val="24"/>
            <w:u w:val="single" w:color="0462C1"/>
          </w:rPr>
          <w:t>0</w:t>
        </w:r>
        <w:r>
          <w:rPr>
            <w:rFonts w:ascii="Calibri" w:eastAsia="Calibri" w:hAnsi="Calibri" w:cs="Calibri"/>
            <w:color w:val="0462C1"/>
            <w:sz w:val="24"/>
            <w:szCs w:val="24"/>
            <w:u w:val="single" w:color="0462C1"/>
          </w:rPr>
          <w:t>6</w:t>
        </w:r>
      </w:hyperlink>
    </w:p>
    <w:p w14:paraId="432756B1" w14:textId="77777777" w:rsidR="00B4282E" w:rsidRDefault="00B4282E">
      <w:pPr>
        <w:spacing w:before="3" w:line="120" w:lineRule="exact"/>
        <w:rPr>
          <w:sz w:val="13"/>
          <w:szCs w:val="13"/>
        </w:rPr>
      </w:pPr>
    </w:p>
    <w:p w14:paraId="573590A7" w14:textId="77777777" w:rsidR="00B4282E" w:rsidRDefault="00000000">
      <w:pPr>
        <w:spacing w:line="300" w:lineRule="exact"/>
        <w:ind w:left="371" w:right="70" w:hanging="270"/>
        <w:jc w:val="both"/>
        <w:rPr>
          <w:rFonts w:ascii="Calibri" w:eastAsia="Calibri" w:hAnsi="Calibri" w:cs="Calibri"/>
          <w:sz w:val="24"/>
          <w:szCs w:val="24"/>
        </w:rPr>
      </w:pP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il</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3"/>
          <w:sz w:val="24"/>
          <w:szCs w:val="24"/>
        </w:rPr>
        <w:t>o</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S., N</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li,</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4"/>
          <w:sz w:val="24"/>
          <w:szCs w:val="24"/>
        </w:rPr>
        <w:t>I</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z w:val="24"/>
          <w:szCs w:val="24"/>
        </w:rPr>
        <w:t>l</w:t>
      </w:r>
      <w:r>
        <w:rPr>
          <w:rFonts w:ascii="Calibri" w:eastAsia="Calibri" w:hAnsi="Calibri" w:cs="Calibri"/>
          <w:spacing w:val="-2"/>
          <w:sz w:val="24"/>
          <w:szCs w:val="24"/>
        </w:rPr>
        <w:t>owo</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S. </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4"/>
          <w:sz w:val="24"/>
          <w:szCs w:val="24"/>
        </w:rPr>
        <w:t>m</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w</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z w:val="24"/>
          <w:szCs w:val="24"/>
        </w:rPr>
        <w:t>la</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w:t>
      </w:r>
      <w:r>
        <w:rPr>
          <w:rFonts w:ascii="Calibri" w:eastAsia="Calibri" w:hAnsi="Calibri" w:cs="Calibri"/>
          <w:spacing w:val="1"/>
          <w:sz w:val="24"/>
          <w:szCs w:val="24"/>
        </w:rPr>
        <w:t xml:space="preserve"> O</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&amp; </w:t>
      </w:r>
      <w:r>
        <w:rPr>
          <w:rFonts w:ascii="Calibri" w:eastAsia="Calibri" w:hAnsi="Calibri" w:cs="Calibri"/>
          <w:spacing w:val="-2"/>
          <w:sz w:val="24"/>
          <w:szCs w:val="24"/>
        </w:rPr>
        <w:t>E</w:t>
      </w:r>
      <w:r>
        <w:rPr>
          <w:rFonts w:ascii="Calibri" w:eastAsia="Calibri" w:hAnsi="Calibri" w:cs="Calibri"/>
          <w:spacing w:val="1"/>
          <w:sz w:val="24"/>
          <w:szCs w:val="24"/>
        </w:rPr>
        <w:t>s</w:t>
      </w:r>
      <w:r>
        <w:rPr>
          <w:rFonts w:ascii="Calibri" w:eastAsia="Calibri" w:hAnsi="Calibri" w:cs="Calibri"/>
          <w:sz w:val="24"/>
          <w:szCs w:val="24"/>
        </w:rPr>
        <w:t>ede</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12"/>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z w:val="24"/>
          <w:szCs w:val="24"/>
        </w:rPr>
        <w:t>F.</w:t>
      </w:r>
      <w:r>
        <w:rPr>
          <w:rFonts w:ascii="Calibri" w:eastAsia="Calibri" w:hAnsi="Calibri" w:cs="Calibri"/>
          <w:spacing w:val="1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22</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ete</w:t>
      </w:r>
      <w:r>
        <w:rPr>
          <w:rFonts w:ascii="Calibri" w:eastAsia="Calibri" w:hAnsi="Calibri" w:cs="Calibri"/>
          <w:spacing w:val="2"/>
          <w:sz w:val="24"/>
          <w:szCs w:val="24"/>
        </w:rPr>
        <w:t>r</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ts</w:t>
      </w:r>
      <w:r>
        <w:rPr>
          <w:rFonts w:ascii="Calibri" w:eastAsia="Calibri" w:hAnsi="Calibri" w:cs="Calibri"/>
          <w:spacing w:val="1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d</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z w:val="24"/>
          <w:szCs w:val="24"/>
        </w:rPr>
        <w:t>in</w:t>
      </w:r>
      <w:r>
        <w:rPr>
          <w:rFonts w:ascii="Calibri" w:eastAsia="Calibri" w:hAnsi="Calibri" w:cs="Calibri"/>
          <w:spacing w:val="10"/>
          <w:sz w:val="24"/>
          <w:szCs w:val="24"/>
        </w:rPr>
        <w:t xml:space="preserve"> </w:t>
      </w:r>
      <w:r>
        <w:rPr>
          <w:rFonts w:ascii="Calibri" w:eastAsia="Calibri" w:hAnsi="Calibri" w:cs="Calibri"/>
          <w:sz w:val="24"/>
          <w:szCs w:val="24"/>
        </w:rPr>
        <w:t>Ni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 xml:space="preserve">ia. </w:t>
      </w:r>
      <w:r>
        <w:rPr>
          <w:rFonts w:ascii="Calibri" w:eastAsia="Calibri" w:hAnsi="Calibri" w:cs="Calibri"/>
          <w:i/>
          <w:spacing w:val="1"/>
          <w:sz w:val="24"/>
          <w:szCs w:val="24"/>
        </w:rPr>
        <w:t>A</w:t>
      </w:r>
      <w:r>
        <w:rPr>
          <w:rFonts w:ascii="Calibri" w:eastAsia="Calibri" w:hAnsi="Calibri" w:cs="Calibri"/>
          <w:i/>
          <w:sz w:val="24"/>
          <w:szCs w:val="24"/>
        </w:rPr>
        <w:t>cta</w:t>
      </w:r>
      <w:r>
        <w:rPr>
          <w:rFonts w:ascii="Calibri" w:eastAsia="Calibri" w:hAnsi="Calibri" w:cs="Calibri"/>
          <w:i/>
          <w:spacing w:val="13"/>
          <w:sz w:val="24"/>
          <w:szCs w:val="24"/>
        </w:rPr>
        <w:t xml:space="preserve"> </w:t>
      </w:r>
      <w:r>
        <w:rPr>
          <w:rFonts w:ascii="Calibri" w:eastAsia="Calibri" w:hAnsi="Calibri" w:cs="Calibri"/>
          <w:i/>
          <w:spacing w:val="1"/>
          <w:sz w:val="24"/>
          <w:szCs w:val="24"/>
        </w:rPr>
        <w:t>Un</w:t>
      </w:r>
      <w:r>
        <w:rPr>
          <w:rFonts w:ascii="Calibri" w:eastAsia="Calibri" w:hAnsi="Calibri" w:cs="Calibri"/>
          <w:i/>
          <w:sz w:val="24"/>
          <w:szCs w:val="24"/>
        </w:rPr>
        <w:t>i</w:t>
      </w:r>
      <w:r>
        <w:rPr>
          <w:rFonts w:ascii="Calibri" w:eastAsia="Calibri" w:hAnsi="Calibri" w:cs="Calibri"/>
          <w:i/>
          <w:spacing w:val="-2"/>
          <w:sz w:val="24"/>
          <w:szCs w:val="24"/>
        </w:rPr>
        <w:t>v</w:t>
      </w:r>
      <w:r>
        <w:rPr>
          <w:rFonts w:ascii="Calibri" w:eastAsia="Calibri" w:hAnsi="Calibri" w:cs="Calibri"/>
          <w:i/>
          <w:sz w:val="24"/>
          <w:szCs w:val="24"/>
        </w:rPr>
        <w:t>e</w:t>
      </w:r>
      <w:r>
        <w:rPr>
          <w:rFonts w:ascii="Calibri" w:eastAsia="Calibri" w:hAnsi="Calibri" w:cs="Calibri"/>
          <w:i/>
          <w:spacing w:val="-2"/>
          <w:sz w:val="24"/>
          <w:szCs w:val="24"/>
        </w:rPr>
        <w:t>r</w:t>
      </w:r>
      <w:r>
        <w:rPr>
          <w:rFonts w:ascii="Calibri" w:eastAsia="Calibri" w:hAnsi="Calibri" w:cs="Calibri"/>
          <w:i/>
          <w:spacing w:val="1"/>
          <w:sz w:val="24"/>
          <w:szCs w:val="24"/>
        </w:rPr>
        <w:t>s</w:t>
      </w:r>
      <w:r>
        <w:rPr>
          <w:rFonts w:ascii="Calibri" w:eastAsia="Calibri" w:hAnsi="Calibri" w:cs="Calibri"/>
          <w:i/>
          <w:sz w:val="24"/>
          <w:szCs w:val="24"/>
        </w:rPr>
        <w:t>it</w:t>
      </w:r>
      <w:r>
        <w:rPr>
          <w:rFonts w:ascii="Calibri" w:eastAsia="Calibri" w:hAnsi="Calibri" w:cs="Calibri"/>
          <w:i/>
          <w:spacing w:val="1"/>
          <w:sz w:val="24"/>
          <w:szCs w:val="24"/>
        </w:rPr>
        <w:t>a</w:t>
      </w:r>
      <w:r>
        <w:rPr>
          <w:rFonts w:ascii="Calibri" w:eastAsia="Calibri" w:hAnsi="Calibri" w:cs="Calibri"/>
          <w:i/>
          <w:sz w:val="24"/>
          <w:szCs w:val="24"/>
        </w:rPr>
        <w:t>tis</w:t>
      </w:r>
      <w:r>
        <w:rPr>
          <w:rFonts w:ascii="Calibri" w:eastAsia="Calibri" w:hAnsi="Calibri" w:cs="Calibri"/>
          <w:i/>
          <w:spacing w:val="12"/>
          <w:sz w:val="24"/>
          <w:szCs w:val="24"/>
        </w:rPr>
        <w:t xml:space="preserve"> </w:t>
      </w:r>
      <w:r>
        <w:rPr>
          <w:rFonts w:ascii="Calibri" w:eastAsia="Calibri" w:hAnsi="Calibri" w:cs="Calibri"/>
          <w:i/>
          <w:spacing w:val="-3"/>
          <w:sz w:val="24"/>
          <w:szCs w:val="24"/>
        </w:rPr>
        <w:t>D</w:t>
      </w:r>
      <w:r>
        <w:rPr>
          <w:rFonts w:ascii="Calibri" w:eastAsia="Calibri" w:hAnsi="Calibri" w:cs="Calibri"/>
          <w:i/>
          <w:spacing w:val="1"/>
          <w:sz w:val="24"/>
          <w:szCs w:val="24"/>
        </w:rPr>
        <w:t>an</w:t>
      </w:r>
      <w:r>
        <w:rPr>
          <w:rFonts w:ascii="Calibri" w:eastAsia="Calibri" w:hAnsi="Calibri" w:cs="Calibri"/>
          <w:i/>
          <w:spacing w:val="-3"/>
          <w:sz w:val="24"/>
          <w:szCs w:val="24"/>
        </w:rPr>
        <w:t>u</w:t>
      </w:r>
      <w:r>
        <w:rPr>
          <w:rFonts w:ascii="Calibri" w:eastAsia="Calibri" w:hAnsi="Calibri" w:cs="Calibri"/>
          <w:i/>
          <w:spacing w:val="1"/>
          <w:sz w:val="24"/>
          <w:szCs w:val="24"/>
        </w:rPr>
        <w:t>b</w:t>
      </w:r>
      <w:r>
        <w:rPr>
          <w:rFonts w:ascii="Calibri" w:eastAsia="Calibri" w:hAnsi="Calibri" w:cs="Calibri"/>
          <w:i/>
          <w:sz w:val="24"/>
          <w:szCs w:val="24"/>
        </w:rPr>
        <w:t>i</w:t>
      </w:r>
      <w:r>
        <w:rPr>
          <w:rFonts w:ascii="Calibri" w:eastAsia="Calibri" w:hAnsi="Calibri" w:cs="Calibri"/>
          <w:i/>
          <w:spacing w:val="1"/>
          <w:sz w:val="24"/>
          <w:szCs w:val="24"/>
        </w:rPr>
        <w:t>us</w:t>
      </w:r>
      <w:r>
        <w:rPr>
          <w:rFonts w:ascii="Calibri" w:eastAsia="Calibri" w:hAnsi="Calibri" w:cs="Calibri"/>
          <w:i/>
          <w:sz w:val="24"/>
          <w:szCs w:val="24"/>
        </w:rPr>
        <w:t xml:space="preserve">. </w:t>
      </w:r>
      <w:r>
        <w:rPr>
          <w:rFonts w:ascii="Calibri" w:eastAsia="Calibri" w:hAnsi="Calibri" w:cs="Calibri"/>
          <w:i/>
          <w:spacing w:val="2"/>
          <w:sz w:val="24"/>
          <w:szCs w:val="24"/>
        </w:rPr>
        <w:t>Œ</w:t>
      </w:r>
      <w:r>
        <w:rPr>
          <w:rFonts w:ascii="Calibri" w:eastAsia="Calibri" w:hAnsi="Calibri" w:cs="Calibri"/>
          <w:i/>
          <w:sz w:val="24"/>
          <w:szCs w:val="24"/>
        </w:rPr>
        <w:t>c</w:t>
      </w:r>
      <w:r>
        <w:rPr>
          <w:rFonts w:ascii="Calibri" w:eastAsia="Calibri" w:hAnsi="Calibri" w:cs="Calibri"/>
          <w:i/>
          <w:spacing w:val="2"/>
          <w:sz w:val="24"/>
          <w:szCs w:val="24"/>
        </w:rPr>
        <w:t>o</w:t>
      </w:r>
      <w:r>
        <w:rPr>
          <w:rFonts w:ascii="Calibri" w:eastAsia="Calibri" w:hAnsi="Calibri" w:cs="Calibri"/>
          <w:i/>
          <w:spacing w:val="1"/>
          <w:sz w:val="24"/>
          <w:szCs w:val="24"/>
        </w:rPr>
        <w:t>n</w:t>
      </w:r>
      <w:r>
        <w:rPr>
          <w:rFonts w:ascii="Calibri" w:eastAsia="Calibri" w:hAnsi="Calibri" w:cs="Calibri"/>
          <w:i/>
          <w:spacing w:val="-3"/>
          <w:sz w:val="24"/>
          <w:szCs w:val="24"/>
        </w:rPr>
        <w:t>o</w:t>
      </w:r>
      <w:r>
        <w:rPr>
          <w:rFonts w:ascii="Calibri" w:eastAsia="Calibri" w:hAnsi="Calibri" w:cs="Calibri"/>
          <w:i/>
          <w:sz w:val="24"/>
          <w:szCs w:val="24"/>
        </w:rPr>
        <w:t>mic</w:t>
      </w:r>
      <w:r>
        <w:rPr>
          <w:rFonts w:ascii="Calibri" w:eastAsia="Calibri" w:hAnsi="Calibri" w:cs="Calibri"/>
          <w:i/>
          <w:spacing w:val="3"/>
          <w:sz w:val="24"/>
          <w:szCs w:val="24"/>
        </w:rPr>
        <w:t>a</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18</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hyperlink r:id="rId25">
        <w:r>
          <w:rPr>
            <w:rFonts w:ascii="Calibri" w:eastAsia="Calibri" w:hAnsi="Calibri" w:cs="Calibri"/>
            <w:color w:val="0462C1"/>
            <w:spacing w:val="-1"/>
            <w:sz w:val="24"/>
            <w:szCs w:val="24"/>
          </w:rPr>
          <w:t>h</w:t>
        </w:r>
        <w:r>
          <w:rPr>
            <w:rFonts w:ascii="Calibri" w:eastAsia="Calibri" w:hAnsi="Calibri" w:cs="Calibri"/>
            <w:color w:val="0462C1"/>
            <w:sz w:val="24"/>
            <w:szCs w:val="24"/>
          </w:rPr>
          <w:t>t</w:t>
        </w:r>
        <w:r>
          <w:rPr>
            <w:rFonts w:ascii="Calibri" w:eastAsia="Calibri" w:hAnsi="Calibri" w:cs="Calibri"/>
            <w:color w:val="0462C1"/>
            <w:spacing w:val="-1"/>
            <w:sz w:val="24"/>
            <w:szCs w:val="24"/>
          </w:rPr>
          <w:t>tp</w:t>
        </w:r>
        <w:r>
          <w:rPr>
            <w:rFonts w:ascii="Calibri" w:eastAsia="Calibri" w:hAnsi="Calibri" w:cs="Calibri"/>
            <w:color w:val="0462C1"/>
            <w:spacing w:val="1"/>
            <w:sz w:val="24"/>
            <w:szCs w:val="24"/>
          </w:rPr>
          <w:t>s</w:t>
        </w:r>
        <w:r>
          <w:rPr>
            <w:rFonts w:ascii="Calibri" w:eastAsia="Calibri" w:hAnsi="Calibri" w:cs="Calibri"/>
            <w:color w:val="0462C1"/>
            <w:sz w:val="24"/>
            <w:szCs w:val="24"/>
          </w:rPr>
          <w:t>:</w:t>
        </w:r>
        <w:r>
          <w:rPr>
            <w:rFonts w:ascii="Calibri" w:eastAsia="Calibri" w:hAnsi="Calibri" w:cs="Calibri"/>
            <w:color w:val="0462C1"/>
            <w:spacing w:val="-2"/>
            <w:sz w:val="24"/>
            <w:szCs w:val="24"/>
          </w:rPr>
          <w:t>/</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d</w:t>
        </w:r>
        <w:r>
          <w:rPr>
            <w:rFonts w:ascii="Calibri" w:eastAsia="Calibri" w:hAnsi="Calibri" w:cs="Calibri"/>
            <w:color w:val="0462C1"/>
            <w:spacing w:val="2"/>
            <w:sz w:val="24"/>
            <w:szCs w:val="24"/>
          </w:rPr>
          <w:t>j</w:t>
        </w:r>
        <w:r>
          <w:rPr>
            <w:rFonts w:ascii="Calibri" w:eastAsia="Calibri" w:hAnsi="Calibri" w:cs="Calibri"/>
            <w:color w:val="0462C1"/>
            <w:sz w:val="24"/>
            <w:szCs w:val="24"/>
          </w:rPr>
          <w:t>.</w:t>
        </w:r>
        <w:r>
          <w:rPr>
            <w:rFonts w:ascii="Calibri" w:eastAsia="Calibri" w:hAnsi="Calibri" w:cs="Calibri"/>
            <w:color w:val="0462C1"/>
            <w:spacing w:val="-2"/>
            <w:sz w:val="24"/>
            <w:szCs w:val="24"/>
          </w:rPr>
          <w:t>u</w:t>
        </w:r>
        <w:r>
          <w:rPr>
            <w:rFonts w:ascii="Calibri" w:eastAsia="Calibri" w:hAnsi="Calibri" w:cs="Calibri"/>
            <w:color w:val="0462C1"/>
            <w:spacing w:val="-1"/>
            <w:sz w:val="24"/>
            <w:szCs w:val="24"/>
          </w:rPr>
          <w:t>n</w:t>
        </w:r>
        <w:r>
          <w:rPr>
            <w:rFonts w:ascii="Calibri" w:eastAsia="Calibri" w:hAnsi="Calibri" w:cs="Calibri"/>
            <w:color w:val="0462C1"/>
            <w:sz w:val="24"/>
            <w:szCs w:val="24"/>
          </w:rPr>
          <w:t>i</w:t>
        </w:r>
        <w:r>
          <w:rPr>
            <w:rFonts w:ascii="Calibri" w:eastAsia="Calibri" w:hAnsi="Calibri" w:cs="Calibri"/>
            <w:color w:val="0462C1"/>
            <w:spacing w:val="2"/>
            <w:sz w:val="24"/>
            <w:szCs w:val="24"/>
          </w:rPr>
          <w:t>v-</w:t>
        </w:r>
        <w:r>
          <w:rPr>
            <w:rFonts w:ascii="Calibri" w:eastAsia="Calibri" w:hAnsi="Calibri" w:cs="Calibri"/>
            <w:color w:val="0462C1"/>
            <w:spacing w:val="-1"/>
            <w:sz w:val="24"/>
            <w:szCs w:val="24"/>
          </w:rPr>
          <w:t>d</w:t>
        </w:r>
        <w:r>
          <w:rPr>
            <w:rFonts w:ascii="Calibri" w:eastAsia="Calibri" w:hAnsi="Calibri" w:cs="Calibri"/>
            <w:color w:val="0462C1"/>
            <w:sz w:val="24"/>
            <w:szCs w:val="24"/>
          </w:rPr>
          <w:t>a</w:t>
        </w:r>
        <w:r>
          <w:rPr>
            <w:rFonts w:ascii="Calibri" w:eastAsia="Calibri" w:hAnsi="Calibri" w:cs="Calibri"/>
            <w:color w:val="0462C1"/>
            <w:spacing w:val="-1"/>
            <w:sz w:val="24"/>
            <w:szCs w:val="24"/>
          </w:rPr>
          <w:t>nub</w:t>
        </w:r>
        <w:r>
          <w:rPr>
            <w:rFonts w:ascii="Calibri" w:eastAsia="Calibri" w:hAnsi="Calibri" w:cs="Calibri"/>
            <w:color w:val="0462C1"/>
            <w:sz w:val="24"/>
            <w:szCs w:val="24"/>
          </w:rPr>
          <w:t>i</w:t>
        </w:r>
        <w:r>
          <w:rPr>
            <w:rFonts w:ascii="Calibri" w:eastAsia="Calibri" w:hAnsi="Calibri" w:cs="Calibri"/>
            <w:color w:val="0462C1"/>
            <w:spacing w:val="-1"/>
            <w:sz w:val="24"/>
            <w:szCs w:val="24"/>
          </w:rPr>
          <w:t>u</w:t>
        </w:r>
        <w:r>
          <w:rPr>
            <w:rFonts w:ascii="Calibri" w:eastAsia="Calibri" w:hAnsi="Calibri" w:cs="Calibri"/>
            <w:color w:val="0462C1"/>
            <w:spacing w:val="1"/>
            <w:sz w:val="24"/>
            <w:szCs w:val="24"/>
          </w:rPr>
          <w:t>s</w:t>
        </w:r>
        <w:r>
          <w:rPr>
            <w:rFonts w:ascii="Calibri" w:eastAsia="Calibri" w:hAnsi="Calibri" w:cs="Calibri"/>
            <w:color w:val="0462C1"/>
            <w:sz w:val="24"/>
            <w:szCs w:val="24"/>
          </w:rPr>
          <w:t>.r</w:t>
        </w:r>
        <w:r>
          <w:rPr>
            <w:rFonts w:ascii="Calibri" w:eastAsia="Calibri" w:hAnsi="Calibri" w:cs="Calibri"/>
            <w:color w:val="0462C1"/>
            <w:spacing w:val="-2"/>
            <w:sz w:val="24"/>
            <w:szCs w:val="24"/>
          </w:rPr>
          <w:t>o</w:t>
        </w:r>
        <w:r>
          <w:rPr>
            <w:rFonts w:ascii="Calibri" w:eastAsia="Calibri" w:hAnsi="Calibri" w:cs="Calibri"/>
            <w:color w:val="0462C1"/>
            <w:spacing w:val="2"/>
            <w:sz w:val="24"/>
            <w:szCs w:val="24"/>
          </w:rPr>
          <w:t>/</w:t>
        </w:r>
        <w:r>
          <w:rPr>
            <w:rFonts w:ascii="Calibri" w:eastAsia="Calibri" w:hAnsi="Calibri" w:cs="Calibri"/>
            <w:color w:val="0462C1"/>
            <w:sz w:val="24"/>
            <w:szCs w:val="24"/>
          </w:rPr>
          <w:t>i</w:t>
        </w:r>
        <w:r>
          <w:rPr>
            <w:rFonts w:ascii="Calibri" w:eastAsia="Calibri" w:hAnsi="Calibri" w:cs="Calibri"/>
            <w:color w:val="0462C1"/>
            <w:spacing w:val="-1"/>
            <w:sz w:val="24"/>
            <w:szCs w:val="24"/>
          </w:rPr>
          <w:t>nd</w:t>
        </w:r>
        <w:r>
          <w:rPr>
            <w:rFonts w:ascii="Calibri" w:eastAsia="Calibri" w:hAnsi="Calibri" w:cs="Calibri"/>
            <w:color w:val="0462C1"/>
            <w:sz w:val="24"/>
            <w:szCs w:val="24"/>
          </w:rPr>
          <w:t>e</w:t>
        </w:r>
        <w:r>
          <w:rPr>
            <w:rFonts w:ascii="Calibri" w:eastAsia="Calibri" w:hAnsi="Calibri" w:cs="Calibri"/>
            <w:color w:val="0462C1"/>
            <w:spacing w:val="2"/>
            <w:sz w:val="24"/>
            <w:szCs w:val="24"/>
          </w:rPr>
          <w:t>x</w:t>
        </w:r>
        <w:r>
          <w:rPr>
            <w:rFonts w:ascii="Calibri" w:eastAsia="Calibri" w:hAnsi="Calibri" w:cs="Calibri"/>
            <w:color w:val="0462C1"/>
            <w:sz w:val="24"/>
            <w:szCs w:val="24"/>
          </w:rPr>
          <w:t>.</w:t>
        </w:r>
        <w:r>
          <w:rPr>
            <w:rFonts w:ascii="Calibri" w:eastAsia="Calibri" w:hAnsi="Calibri" w:cs="Calibri"/>
            <w:color w:val="0462C1"/>
            <w:spacing w:val="-2"/>
            <w:sz w:val="24"/>
            <w:szCs w:val="24"/>
          </w:rPr>
          <w:t>p</w:t>
        </w:r>
        <w:r>
          <w:rPr>
            <w:rFonts w:ascii="Calibri" w:eastAsia="Calibri" w:hAnsi="Calibri" w:cs="Calibri"/>
            <w:color w:val="0462C1"/>
            <w:spacing w:val="-1"/>
            <w:sz w:val="24"/>
            <w:szCs w:val="24"/>
          </w:rPr>
          <w:t>hp</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AU</w:t>
        </w:r>
        <w:r>
          <w:rPr>
            <w:rFonts w:ascii="Calibri" w:eastAsia="Calibri" w:hAnsi="Calibri" w:cs="Calibri"/>
            <w:color w:val="0462C1"/>
            <w:spacing w:val="2"/>
            <w:sz w:val="24"/>
            <w:szCs w:val="24"/>
          </w:rPr>
          <w:t>D</w:t>
        </w:r>
        <w:r>
          <w:rPr>
            <w:rFonts w:ascii="Calibri" w:eastAsia="Calibri" w:hAnsi="Calibri" w:cs="Calibri"/>
            <w:color w:val="0462C1"/>
            <w:spacing w:val="1"/>
            <w:sz w:val="24"/>
            <w:szCs w:val="24"/>
          </w:rPr>
          <w:t>O</w:t>
        </w:r>
        <w:r>
          <w:rPr>
            <w:rFonts w:ascii="Calibri" w:eastAsia="Calibri" w:hAnsi="Calibri" w:cs="Calibri"/>
            <w:color w:val="0462C1"/>
            <w:spacing w:val="-2"/>
            <w:sz w:val="24"/>
            <w:szCs w:val="24"/>
          </w:rPr>
          <w:t>E</w:t>
        </w:r>
        <w:r>
          <w:rPr>
            <w:rFonts w:ascii="Calibri" w:eastAsia="Calibri" w:hAnsi="Calibri" w:cs="Calibri"/>
            <w:color w:val="0462C1"/>
            <w:spacing w:val="2"/>
            <w:sz w:val="24"/>
            <w:szCs w:val="24"/>
          </w:rPr>
          <w:t>/</w:t>
        </w:r>
        <w:r>
          <w:rPr>
            <w:rFonts w:ascii="Calibri" w:eastAsia="Calibri" w:hAnsi="Calibri" w:cs="Calibri"/>
            <w:color w:val="0462C1"/>
            <w:sz w:val="24"/>
            <w:szCs w:val="24"/>
          </w:rPr>
          <w:t>a</w:t>
        </w:r>
        <w:r>
          <w:rPr>
            <w:rFonts w:ascii="Calibri" w:eastAsia="Calibri" w:hAnsi="Calibri" w:cs="Calibri"/>
            <w:color w:val="0462C1"/>
            <w:spacing w:val="1"/>
            <w:sz w:val="24"/>
            <w:szCs w:val="24"/>
          </w:rPr>
          <w:t>r</w:t>
        </w:r>
        <w:r>
          <w:rPr>
            <w:rFonts w:ascii="Calibri" w:eastAsia="Calibri" w:hAnsi="Calibri" w:cs="Calibri"/>
            <w:color w:val="0462C1"/>
            <w:sz w:val="24"/>
            <w:szCs w:val="24"/>
          </w:rPr>
          <w:t>ti</w:t>
        </w:r>
        <w:r>
          <w:rPr>
            <w:rFonts w:ascii="Calibri" w:eastAsia="Calibri" w:hAnsi="Calibri" w:cs="Calibri"/>
            <w:color w:val="0462C1"/>
            <w:spacing w:val="-2"/>
            <w:sz w:val="24"/>
            <w:szCs w:val="24"/>
          </w:rPr>
          <w:t>c</w:t>
        </w:r>
        <w:r>
          <w:rPr>
            <w:rFonts w:ascii="Calibri" w:eastAsia="Calibri" w:hAnsi="Calibri" w:cs="Calibri"/>
            <w:color w:val="0462C1"/>
            <w:sz w:val="24"/>
            <w:szCs w:val="24"/>
          </w:rPr>
          <w:t>le</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v</w:t>
        </w:r>
        <w:r>
          <w:rPr>
            <w:rFonts w:ascii="Calibri" w:eastAsia="Calibri" w:hAnsi="Calibri" w:cs="Calibri"/>
            <w:color w:val="0462C1"/>
            <w:sz w:val="24"/>
            <w:szCs w:val="24"/>
          </w:rPr>
          <w:t>ie</w:t>
        </w:r>
        <w:r>
          <w:rPr>
            <w:rFonts w:ascii="Calibri" w:eastAsia="Calibri" w:hAnsi="Calibri" w:cs="Calibri"/>
            <w:color w:val="0462C1"/>
            <w:spacing w:val="-1"/>
            <w:sz w:val="24"/>
            <w:szCs w:val="24"/>
          </w:rPr>
          <w:t>w</w:t>
        </w:r>
        <w:r>
          <w:rPr>
            <w:rFonts w:ascii="Calibri" w:eastAsia="Calibri" w:hAnsi="Calibri" w:cs="Calibri"/>
            <w:color w:val="0462C1"/>
            <w:spacing w:val="2"/>
            <w:sz w:val="24"/>
            <w:szCs w:val="24"/>
          </w:rPr>
          <w:t>/</w:t>
        </w:r>
        <w:r>
          <w:rPr>
            <w:rFonts w:ascii="Calibri" w:eastAsia="Calibri" w:hAnsi="Calibri" w:cs="Calibri"/>
            <w:color w:val="0462C1"/>
            <w:spacing w:val="-2"/>
            <w:sz w:val="24"/>
            <w:szCs w:val="24"/>
          </w:rPr>
          <w:t>176</w:t>
        </w:r>
        <w:r>
          <w:rPr>
            <w:rFonts w:ascii="Calibri" w:eastAsia="Calibri" w:hAnsi="Calibri" w:cs="Calibri"/>
            <w:color w:val="0462C1"/>
            <w:sz w:val="24"/>
            <w:szCs w:val="24"/>
          </w:rPr>
          <w:t>0</w:t>
        </w:r>
      </w:hyperlink>
    </w:p>
    <w:p w14:paraId="3CFB3407" w14:textId="77777777" w:rsidR="00B4282E" w:rsidRDefault="00B4282E">
      <w:pPr>
        <w:spacing w:line="160" w:lineRule="exact"/>
        <w:rPr>
          <w:sz w:val="17"/>
          <w:szCs w:val="17"/>
        </w:rPr>
      </w:pPr>
    </w:p>
    <w:p w14:paraId="0C07D6D3" w14:textId="77777777" w:rsidR="00B4282E" w:rsidRPr="006C7DED" w:rsidRDefault="00000000">
      <w:pPr>
        <w:spacing w:before="18" w:line="258" w:lineRule="auto"/>
        <w:ind w:left="371" w:right="73" w:hanging="270"/>
        <w:jc w:val="both"/>
        <w:rPr>
          <w:rFonts w:ascii="Calibri" w:eastAsia="Calibri" w:hAnsi="Calibri" w:cs="Calibri"/>
          <w:sz w:val="24"/>
          <w:szCs w:val="24"/>
          <w:highlight w:val="yellow"/>
        </w:rPr>
      </w:pPr>
      <w:r w:rsidRPr="006C7DED">
        <w:rPr>
          <w:rFonts w:ascii="Calibri" w:eastAsia="Calibri" w:hAnsi="Calibri" w:cs="Calibri"/>
          <w:sz w:val="24"/>
          <w:szCs w:val="24"/>
          <w:highlight w:val="yellow"/>
        </w:rPr>
        <w:t>F</w:t>
      </w:r>
      <w:r w:rsidRPr="006C7DED">
        <w:rPr>
          <w:rFonts w:ascii="Calibri" w:eastAsia="Calibri" w:hAnsi="Calibri" w:cs="Calibri"/>
          <w:spacing w:val="1"/>
          <w:sz w:val="24"/>
          <w:szCs w:val="24"/>
          <w:highlight w:val="yellow"/>
        </w:rPr>
        <w:t>AO</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 xml:space="preserve"> </w:t>
      </w:r>
      <w:r w:rsidRPr="006C7DED">
        <w:rPr>
          <w:rFonts w:ascii="Calibri" w:eastAsia="Calibri" w:hAnsi="Calibri" w:cs="Calibri"/>
          <w:sz w:val="24"/>
          <w:szCs w:val="24"/>
          <w:highlight w:val="yellow"/>
        </w:rPr>
        <w:t>&amp;</w:t>
      </w:r>
      <w:r w:rsidRPr="006C7DED">
        <w:rPr>
          <w:rFonts w:ascii="Calibri" w:eastAsia="Calibri" w:hAnsi="Calibri" w:cs="Calibri"/>
          <w:spacing w:val="3"/>
          <w:sz w:val="24"/>
          <w:szCs w:val="24"/>
          <w:highlight w:val="yellow"/>
        </w:rPr>
        <w:t xml:space="preserve"> </w:t>
      </w:r>
      <w:r w:rsidRPr="006C7DED">
        <w:rPr>
          <w:rFonts w:ascii="Calibri" w:eastAsia="Calibri" w:hAnsi="Calibri" w:cs="Calibri"/>
          <w:sz w:val="24"/>
          <w:szCs w:val="24"/>
          <w:highlight w:val="yellow"/>
        </w:rPr>
        <w:t>B</w:t>
      </w:r>
      <w:r w:rsidRPr="006C7DED">
        <w:rPr>
          <w:rFonts w:ascii="Calibri" w:eastAsia="Calibri" w:hAnsi="Calibri" w:cs="Calibri"/>
          <w:spacing w:val="-1"/>
          <w:sz w:val="24"/>
          <w:szCs w:val="24"/>
          <w:highlight w:val="yellow"/>
        </w:rPr>
        <w: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v</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r</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ity</w:t>
      </w:r>
      <w:r w:rsidRPr="006C7DED">
        <w:rPr>
          <w:rFonts w:ascii="Calibri" w:eastAsia="Calibri" w:hAnsi="Calibri" w:cs="Calibri"/>
          <w:spacing w:val="3"/>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2"/>
          <w:sz w:val="24"/>
          <w:szCs w:val="24"/>
          <w:highlight w:val="yellow"/>
        </w:rPr>
        <w:t>n</w:t>
      </w:r>
      <w:r w:rsidRPr="006C7DED">
        <w:rPr>
          <w:rFonts w:ascii="Calibri" w:eastAsia="Calibri" w:hAnsi="Calibri" w:cs="Calibri"/>
          <w:sz w:val="24"/>
          <w:szCs w:val="24"/>
          <w:highlight w:val="yellow"/>
        </w:rPr>
        <w:t>te</w:t>
      </w:r>
      <w:r w:rsidRPr="006C7DED">
        <w:rPr>
          <w:rFonts w:ascii="Calibri" w:eastAsia="Calibri" w:hAnsi="Calibri" w:cs="Calibri"/>
          <w:spacing w:val="1"/>
          <w:sz w:val="24"/>
          <w:szCs w:val="24"/>
          <w:highlight w:val="yellow"/>
        </w:rPr>
        <w:t>r</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ati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al.</w:t>
      </w:r>
      <w:r w:rsidRPr="006C7DED">
        <w:rPr>
          <w:rFonts w:ascii="Calibri" w:eastAsia="Calibri" w:hAnsi="Calibri" w:cs="Calibri"/>
          <w:spacing w:val="1"/>
          <w:sz w:val="24"/>
          <w:szCs w:val="24"/>
          <w:highlight w:val="yellow"/>
        </w:rPr>
        <w:t xml:space="preserve"> </w:t>
      </w:r>
      <w:r w:rsidRPr="006C7DED">
        <w:rPr>
          <w:rFonts w:ascii="Calibri" w:eastAsia="Calibri" w:hAnsi="Calibri" w:cs="Calibri"/>
          <w:spacing w:val="2"/>
          <w:sz w:val="24"/>
          <w:szCs w:val="24"/>
          <w:highlight w:val="yellow"/>
        </w:rPr>
        <w:t>(</w:t>
      </w:r>
      <w:r w:rsidRPr="006C7DED">
        <w:rPr>
          <w:rFonts w:ascii="Calibri" w:eastAsia="Calibri" w:hAnsi="Calibri" w:cs="Calibri"/>
          <w:spacing w:val="-2"/>
          <w:sz w:val="24"/>
          <w:szCs w:val="24"/>
          <w:highlight w:val="yellow"/>
        </w:rPr>
        <w:t>2010</w:t>
      </w:r>
      <w:r w:rsidRPr="006C7DED">
        <w:rPr>
          <w:rFonts w:ascii="Calibri" w:eastAsia="Calibri" w:hAnsi="Calibri" w:cs="Calibri"/>
          <w:spacing w:val="2"/>
          <w:sz w:val="24"/>
          <w:szCs w:val="24"/>
          <w:highlight w:val="yellow"/>
        </w:rPr>
        <w:t>)</w:t>
      </w:r>
      <w:r w:rsidRPr="006C7DED">
        <w:rPr>
          <w:rFonts w:ascii="Calibri" w:eastAsia="Calibri" w:hAnsi="Calibri" w:cs="Calibri"/>
          <w:sz w:val="24"/>
          <w:szCs w:val="24"/>
          <w:highlight w:val="yellow"/>
        </w:rPr>
        <w:t>.</w:t>
      </w:r>
      <w:r w:rsidRPr="006C7DED">
        <w:rPr>
          <w:rFonts w:ascii="Calibri" w:eastAsia="Calibri" w:hAnsi="Calibri" w:cs="Calibri"/>
          <w:spacing w:val="1"/>
          <w:sz w:val="24"/>
          <w:szCs w:val="24"/>
          <w:highlight w:val="yellow"/>
        </w:rPr>
        <w:t xml:space="preserve"> </w:t>
      </w:r>
      <w:r w:rsidRPr="006C7DED">
        <w:rPr>
          <w:rFonts w:ascii="Calibri" w:eastAsia="Calibri" w:hAnsi="Calibri" w:cs="Calibri"/>
          <w:sz w:val="24"/>
          <w:szCs w:val="24"/>
          <w:highlight w:val="yellow"/>
        </w:rPr>
        <w:t>Re</w:t>
      </w:r>
      <w:r w:rsidRPr="006C7DED">
        <w:rPr>
          <w:rFonts w:ascii="Calibri" w:eastAsia="Calibri" w:hAnsi="Calibri" w:cs="Calibri"/>
          <w:spacing w:val="-1"/>
          <w:sz w:val="24"/>
          <w:szCs w:val="24"/>
          <w:highlight w:val="yellow"/>
        </w:rPr>
        <w:t>p</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t</w:t>
      </w:r>
      <w:r w:rsidRPr="006C7DED">
        <w:rPr>
          <w:rFonts w:ascii="Calibri" w:eastAsia="Calibri" w:hAnsi="Calibri" w:cs="Calibri"/>
          <w:spacing w:val="6"/>
          <w:sz w:val="24"/>
          <w:szCs w:val="24"/>
          <w:highlight w:val="yellow"/>
        </w:rPr>
        <w:t xml:space="preserve"> </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f</w:t>
      </w:r>
      <w:r w:rsidRPr="006C7DED">
        <w:rPr>
          <w:rFonts w:ascii="Calibri" w:eastAsia="Calibri" w:hAnsi="Calibri" w:cs="Calibri"/>
          <w:spacing w:val="3"/>
          <w:sz w:val="24"/>
          <w:szCs w:val="24"/>
          <w:highlight w:val="yellow"/>
        </w:rPr>
        <w:t xml:space="preserve"> </w:t>
      </w:r>
      <w:r w:rsidRPr="006C7DED">
        <w:rPr>
          <w:rFonts w:ascii="Calibri" w:eastAsia="Calibri" w:hAnsi="Calibri" w:cs="Calibri"/>
          <w:spacing w:val="4"/>
          <w:sz w:val="24"/>
          <w:szCs w:val="24"/>
          <w:highlight w:val="yellow"/>
        </w:rPr>
        <w:t>t</w:t>
      </w:r>
      <w:r w:rsidRPr="006C7DED">
        <w:rPr>
          <w:rFonts w:ascii="Calibri" w:eastAsia="Calibri" w:hAnsi="Calibri" w:cs="Calibri"/>
          <w:spacing w:val="-1"/>
          <w:sz w:val="24"/>
          <w:szCs w:val="24"/>
          <w:highlight w:val="yellow"/>
        </w:rPr>
        <w:t>h</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 xml:space="preserve"> </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te</w:t>
      </w:r>
      <w:r w:rsidRPr="006C7DED">
        <w:rPr>
          <w:rFonts w:ascii="Calibri" w:eastAsia="Calibri" w:hAnsi="Calibri" w:cs="Calibri"/>
          <w:spacing w:val="1"/>
          <w:sz w:val="24"/>
          <w:szCs w:val="24"/>
          <w:highlight w:val="yellow"/>
        </w:rPr>
        <w:t>r</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ati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al</w:t>
      </w:r>
      <w:r w:rsidRPr="006C7DED">
        <w:rPr>
          <w:rFonts w:ascii="Calibri" w:eastAsia="Calibri" w:hAnsi="Calibri" w:cs="Calibri"/>
          <w:spacing w:val="1"/>
          <w:sz w:val="24"/>
          <w:szCs w:val="24"/>
          <w:highlight w:val="yellow"/>
        </w:rPr>
        <w:t xml:space="preserve"> sy</w:t>
      </w:r>
      <w:r w:rsidRPr="006C7DED">
        <w:rPr>
          <w:rFonts w:ascii="Calibri" w:eastAsia="Calibri" w:hAnsi="Calibri" w:cs="Calibri"/>
          <w:spacing w:val="-2"/>
          <w:sz w:val="24"/>
          <w:szCs w:val="24"/>
          <w:highlight w:val="yellow"/>
        </w:rPr>
        <w:t>m</w:t>
      </w:r>
      <w:r w:rsidRPr="006C7DED">
        <w:rPr>
          <w:rFonts w:ascii="Calibri" w:eastAsia="Calibri" w:hAnsi="Calibri" w:cs="Calibri"/>
          <w:spacing w:val="4"/>
          <w:sz w:val="24"/>
          <w:szCs w:val="24"/>
          <w:highlight w:val="yellow"/>
        </w:rPr>
        <w:t>p</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u</w:t>
      </w:r>
      <w:r w:rsidRPr="006C7DED">
        <w:rPr>
          <w:rFonts w:ascii="Calibri" w:eastAsia="Calibri" w:hAnsi="Calibri" w:cs="Calibri"/>
          <w:sz w:val="24"/>
          <w:szCs w:val="24"/>
          <w:highlight w:val="yellow"/>
        </w:rPr>
        <w:t xml:space="preserve">m </w:t>
      </w:r>
      <w:r w:rsidRPr="006C7DED">
        <w:rPr>
          <w:rFonts w:ascii="Calibri" w:eastAsia="Calibri" w:hAnsi="Calibri" w:cs="Calibri"/>
          <w:spacing w:val="3"/>
          <w:sz w:val="24"/>
          <w:szCs w:val="24"/>
          <w:highlight w:val="yellow"/>
        </w:rPr>
        <w:t>o</w:t>
      </w:r>
      <w:r w:rsidRPr="006C7DED">
        <w:rPr>
          <w:rFonts w:ascii="Calibri" w:eastAsia="Calibri" w:hAnsi="Calibri" w:cs="Calibri"/>
          <w:sz w:val="24"/>
          <w:szCs w:val="24"/>
          <w:highlight w:val="yellow"/>
        </w:rPr>
        <w:t>n</w:t>
      </w:r>
      <w:r w:rsidRPr="006C7DED">
        <w:rPr>
          <w:rFonts w:ascii="Calibri" w:eastAsia="Calibri" w:hAnsi="Calibri" w:cs="Calibri"/>
          <w:spacing w:val="1"/>
          <w:sz w:val="24"/>
          <w:szCs w:val="24"/>
          <w:highlight w:val="yellow"/>
        </w:rPr>
        <w:t xml:space="preserve"> </w:t>
      </w:r>
      <w:r w:rsidRPr="006C7DED">
        <w:rPr>
          <w:rFonts w:ascii="Calibri" w:eastAsia="Calibri" w:hAnsi="Calibri" w:cs="Calibri"/>
          <w:sz w:val="24"/>
          <w:szCs w:val="24"/>
          <w:highlight w:val="yellow"/>
        </w:rPr>
        <w:t>B</w:t>
      </w:r>
      <w:r w:rsidRPr="006C7DED">
        <w:rPr>
          <w:rFonts w:ascii="Calibri" w:eastAsia="Calibri" w:hAnsi="Calibri" w:cs="Calibri"/>
          <w:spacing w:val="-1"/>
          <w:sz w:val="24"/>
          <w:szCs w:val="24"/>
          <w:highlight w:val="yellow"/>
        </w:rPr>
        <w: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d</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v</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r</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ity a</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d</w:t>
      </w:r>
      <w:r w:rsidRPr="006C7DED">
        <w:rPr>
          <w:rFonts w:ascii="Calibri" w:eastAsia="Calibri" w:hAnsi="Calibri" w:cs="Calibri"/>
          <w:spacing w:val="34"/>
          <w:sz w:val="24"/>
          <w:szCs w:val="24"/>
          <w:highlight w:val="yellow"/>
        </w:rPr>
        <w:t xml:space="preserve"> </w:t>
      </w:r>
      <w:r w:rsidRPr="006C7DED">
        <w:rPr>
          <w:rFonts w:ascii="Calibri" w:eastAsia="Calibri" w:hAnsi="Calibri" w:cs="Calibri"/>
          <w:sz w:val="24"/>
          <w:szCs w:val="24"/>
          <w:highlight w:val="yellow"/>
        </w:rPr>
        <w:t>S</w:t>
      </w:r>
      <w:r w:rsidRPr="006C7DED">
        <w:rPr>
          <w:rFonts w:ascii="Calibri" w:eastAsia="Calibri" w:hAnsi="Calibri" w:cs="Calibri"/>
          <w:spacing w:val="-1"/>
          <w:sz w:val="24"/>
          <w:szCs w:val="24"/>
          <w:highlight w:val="yellow"/>
        </w:rPr>
        <w:t>u</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tai</w:t>
      </w:r>
      <w:r w:rsidRPr="006C7DED">
        <w:rPr>
          <w:rFonts w:ascii="Calibri" w:eastAsia="Calibri" w:hAnsi="Calibri" w:cs="Calibri"/>
          <w:spacing w:val="-2"/>
          <w:sz w:val="24"/>
          <w:szCs w:val="24"/>
          <w:highlight w:val="yellow"/>
        </w:rPr>
        <w:t>n</w:t>
      </w:r>
      <w:r w:rsidRPr="006C7DED">
        <w:rPr>
          <w:rFonts w:ascii="Calibri" w:eastAsia="Calibri" w:hAnsi="Calibri" w:cs="Calibri"/>
          <w:sz w:val="24"/>
          <w:szCs w:val="24"/>
          <w:highlight w:val="yellow"/>
        </w:rPr>
        <w:t>a</w:t>
      </w:r>
      <w:r w:rsidRPr="006C7DED">
        <w:rPr>
          <w:rFonts w:ascii="Calibri" w:eastAsia="Calibri" w:hAnsi="Calibri" w:cs="Calibri"/>
          <w:spacing w:val="-1"/>
          <w:sz w:val="24"/>
          <w:szCs w:val="24"/>
          <w:highlight w:val="yellow"/>
        </w:rPr>
        <w:t>b</w:t>
      </w:r>
      <w:r w:rsidRPr="006C7DED">
        <w:rPr>
          <w:rFonts w:ascii="Calibri" w:eastAsia="Calibri" w:hAnsi="Calibri" w:cs="Calibri"/>
          <w:sz w:val="24"/>
          <w:szCs w:val="24"/>
          <w:highlight w:val="yellow"/>
        </w:rPr>
        <w:t>le</w:t>
      </w:r>
      <w:r w:rsidRPr="006C7DED">
        <w:rPr>
          <w:rFonts w:ascii="Calibri" w:eastAsia="Calibri" w:hAnsi="Calibri" w:cs="Calibri"/>
          <w:spacing w:val="36"/>
          <w:sz w:val="24"/>
          <w:szCs w:val="24"/>
          <w:highlight w:val="yellow"/>
        </w:rPr>
        <w:t xml:space="preserve"> </w:t>
      </w:r>
      <w:r w:rsidRPr="006C7DED">
        <w:rPr>
          <w:rFonts w:ascii="Calibri" w:eastAsia="Calibri" w:hAnsi="Calibri" w:cs="Calibri"/>
          <w:spacing w:val="2"/>
          <w:sz w:val="24"/>
          <w:szCs w:val="24"/>
          <w:highlight w:val="yellow"/>
        </w:rPr>
        <w:t>D</w:t>
      </w:r>
      <w:r w:rsidRPr="006C7DED">
        <w:rPr>
          <w:rFonts w:ascii="Calibri" w:eastAsia="Calibri" w:hAnsi="Calibri" w:cs="Calibri"/>
          <w:sz w:val="24"/>
          <w:szCs w:val="24"/>
          <w:highlight w:val="yellow"/>
        </w:rPr>
        <w:t>iet</w:t>
      </w:r>
      <w:r w:rsidRPr="006C7DED">
        <w:rPr>
          <w:rFonts w:ascii="Calibri" w:eastAsia="Calibri" w:hAnsi="Calibri" w:cs="Calibri"/>
          <w:spacing w:val="1"/>
          <w:sz w:val="24"/>
          <w:szCs w:val="24"/>
          <w:highlight w:val="yellow"/>
        </w:rPr>
        <w:t>s</w:t>
      </w:r>
      <w:r w:rsidRPr="006C7DED">
        <w:rPr>
          <w:rFonts w:ascii="Calibri" w:eastAsia="Calibri" w:hAnsi="Calibri" w:cs="Calibri"/>
          <w:sz w:val="24"/>
          <w:szCs w:val="24"/>
          <w:highlight w:val="yellow"/>
        </w:rPr>
        <w:t>.</w:t>
      </w:r>
      <w:r w:rsidRPr="006C7DED">
        <w:rPr>
          <w:rFonts w:ascii="Calibri" w:eastAsia="Calibri" w:hAnsi="Calibri" w:cs="Calibri"/>
          <w:spacing w:val="35"/>
          <w:sz w:val="24"/>
          <w:szCs w:val="24"/>
          <w:highlight w:val="yellow"/>
        </w:rPr>
        <w:t xml:space="preserve"> </w:t>
      </w:r>
      <w:r w:rsidRPr="006C7DED">
        <w:rPr>
          <w:rFonts w:ascii="Calibri" w:eastAsia="Calibri" w:hAnsi="Calibri" w:cs="Calibri"/>
          <w:sz w:val="24"/>
          <w:szCs w:val="24"/>
          <w:highlight w:val="yellow"/>
        </w:rPr>
        <w:t>Ret</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ie</w:t>
      </w:r>
      <w:r w:rsidRPr="006C7DED">
        <w:rPr>
          <w:rFonts w:ascii="Calibri" w:eastAsia="Calibri" w:hAnsi="Calibri" w:cs="Calibri"/>
          <w:spacing w:val="2"/>
          <w:sz w:val="24"/>
          <w:szCs w:val="24"/>
          <w:highlight w:val="yellow"/>
        </w:rPr>
        <w:t>v</w:t>
      </w:r>
      <w:r w:rsidRPr="006C7DED">
        <w:rPr>
          <w:rFonts w:ascii="Calibri" w:eastAsia="Calibri" w:hAnsi="Calibri" w:cs="Calibri"/>
          <w:sz w:val="24"/>
          <w:szCs w:val="24"/>
          <w:highlight w:val="yellow"/>
        </w:rPr>
        <w:t>ed</w:t>
      </w:r>
      <w:r w:rsidRPr="006C7DED">
        <w:rPr>
          <w:rFonts w:ascii="Calibri" w:eastAsia="Calibri" w:hAnsi="Calibri" w:cs="Calibri"/>
          <w:spacing w:val="35"/>
          <w:sz w:val="24"/>
          <w:szCs w:val="24"/>
          <w:highlight w:val="yellow"/>
        </w:rPr>
        <w:t xml:space="preserve"> </w:t>
      </w:r>
      <w:r w:rsidRPr="006C7DED">
        <w:rPr>
          <w:rFonts w:ascii="Calibri" w:eastAsia="Calibri" w:hAnsi="Calibri" w:cs="Calibri"/>
          <w:spacing w:val="1"/>
          <w:sz w:val="24"/>
          <w:szCs w:val="24"/>
          <w:highlight w:val="yellow"/>
        </w:rPr>
        <w:t>fr</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m</w:t>
      </w:r>
      <w:r w:rsidRPr="006C7DED">
        <w:rPr>
          <w:rFonts w:ascii="Calibri" w:eastAsia="Calibri" w:hAnsi="Calibri" w:cs="Calibri"/>
          <w:spacing w:val="34"/>
          <w:sz w:val="24"/>
          <w:szCs w:val="24"/>
          <w:highlight w:val="yellow"/>
        </w:rPr>
        <w:t xml:space="preserve"> </w:t>
      </w:r>
      <w:hyperlink r:id="rId26">
        <w:r w:rsidRPr="006C7DED">
          <w:rPr>
            <w:rFonts w:ascii="Calibri" w:eastAsia="Calibri" w:hAnsi="Calibri" w:cs="Calibri"/>
            <w:spacing w:val="-1"/>
            <w:sz w:val="24"/>
            <w:szCs w:val="24"/>
            <w:highlight w:val="yellow"/>
          </w:rPr>
          <w:t>h</w:t>
        </w:r>
        <w:r w:rsidRPr="006C7DED">
          <w:rPr>
            <w:rFonts w:ascii="Calibri" w:eastAsia="Calibri" w:hAnsi="Calibri" w:cs="Calibri"/>
            <w:sz w:val="24"/>
            <w:szCs w:val="24"/>
            <w:highlight w:val="yellow"/>
          </w:rPr>
          <w:t>t</w:t>
        </w:r>
        <w:r w:rsidRPr="006C7DED">
          <w:rPr>
            <w:rFonts w:ascii="Calibri" w:eastAsia="Calibri" w:hAnsi="Calibri" w:cs="Calibri"/>
            <w:spacing w:val="-1"/>
            <w:sz w:val="24"/>
            <w:szCs w:val="24"/>
            <w:highlight w:val="yellow"/>
          </w:rPr>
          <w:t>tp</w:t>
        </w:r>
        <w:r w:rsidRPr="006C7DED">
          <w:rPr>
            <w:rFonts w:ascii="Calibri" w:eastAsia="Calibri" w:hAnsi="Calibri" w:cs="Calibri"/>
            <w:sz w:val="24"/>
            <w:szCs w:val="24"/>
            <w:highlight w:val="yellow"/>
          </w:rPr>
          <w:t>:</w:t>
        </w:r>
        <w:r w:rsidRPr="006C7DED">
          <w:rPr>
            <w:rFonts w:ascii="Calibri" w:eastAsia="Calibri" w:hAnsi="Calibri" w:cs="Calibri"/>
            <w:spacing w:val="3"/>
            <w:sz w:val="24"/>
            <w:szCs w:val="24"/>
            <w:highlight w:val="yellow"/>
          </w:rPr>
          <w:t>/</w:t>
        </w:r>
        <w:r w:rsidRPr="006C7DED">
          <w:rPr>
            <w:rFonts w:ascii="Calibri" w:eastAsia="Calibri" w:hAnsi="Calibri" w:cs="Calibri"/>
            <w:spacing w:val="2"/>
            <w:sz w:val="24"/>
            <w:szCs w:val="24"/>
            <w:highlight w:val="yellow"/>
          </w:rPr>
          <w:t>/</w:t>
        </w:r>
        <w:r w:rsidRPr="006C7DED">
          <w:rPr>
            <w:rFonts w:ascii="Calibri" w:eastAsia="Calibri" w:hAnsi="Calibri" w:cs="Calibri"/>
            <w:spacing w:val="-2"/>
            <w:sz w:val="24"/>
            <w:szCs w:val="24"/>
            <w:highlight w:val="yellow"/>
          </w:rPr>
          <w:t>www</w:t>
        </w:r>
        <w:r w:rsidRPr="006C7DED">
          <w:rPr>
            <w:rFonts w:ascii="Calibri" w:eastAsia="Calibri" w:hAnsi="Calibri" w:cs="Calibri"/>
            <w:sz w:val="24"/>
            <w:szCs w:val="24"/>
            <w:highlight w:val="yellow"/>
          </w:rPr>
          <w:t>.</w:t>
        </w:r>
        <w:r w:rsidRPr="006C7DED">
          <w:rPr>
            <w:rFonts w:ascii="Calibri" w:eastAsia="Calibri" w:hAnsi="Calibri" w:cs="Calibri"/>
            <w:spacing w:val="1"/>
            <w:sz w:val="24"/>
            <w:szCs w:val="24"/>
            <w:highlight w:val="yellow"/>
          </w:rPr>
          <w:t>f</w:t>
        </w:r>
        <w:r w:rsidRPr="006C7DED">
          <w:rPr>
            <w:rFonts w:ascii="Calibri" w:eastAsia="Calibri" w:hAnsi="Calibri" w:cs="Calibri"/>
            <w:sz w:val="24"/>
            <w:szCs w:val="24"/>
            <w:highlight w:val="yellow"/>
          </w:rPr>
          <w:t>a</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r</w:t>
        </w:r>
        <w:r w:rsidRPr="006C7DED">
          <w:rPr>
            <w:rFonts w:ascii="Calibri" w:eastAsia="Calibri" w:hAnsi="Calibri" w:cs="Calibri"/>
            <w:spacing w:val="2"/>
            <w:sz w:val="24"/>
            <w:szCs w:val="24"/>
            <w:highlight w:val="yellow"/>
          </w:rPr>
          <w:t>g/</w:t>
        </w:r>
        <w:r w:rsidRPr="006C7DED">
          <w:rPr>
            <w:rFonts w:ascii="Calibri" w:eastAsia="Calibri" w:hAnsi="Calibri" w:cs="Calibri"/>
            <w:sz w:val="24"/>
            <w:szCs w:val="24"/>
            <w:highlight w:val="yellow"/>
          </w:rPr>
          <w:t>a</w:t>
        </w:r>
        <w:r w:rsidRPr="006C7DED">
          <w:rPr>
            <w:rFonts w:ascii="Calibri" w:eastAsia="Calibri" w:hAnsi="Calibri" w:cs="Calibri"/>
            <w:spacing w:val="-3"/>
            <w:sz w:val="24"/>
            <w:szCs w:val="24"/>
            <w:highlight w:val="yellow"/>
          </w:rPr>
          <w:t>g</w:t>
        </w:r>
        <w:r w:rsidRPr="006C7DED">
          <w:rPr>
            <w:rFonts w:ascii="Calibri" w:eastAsia="Calibri" w:hAnsi="Calibri" w:cs="Calibri"/>
            <w:spacing w:val="2"/>
            <w:sz w:val="24"/>
            <w:szCs w:val="24"/>
            <w:highlight w:val="yellow"/>
          </w:rPr>
          <w:t>/</w:t>
        </w:r>
        <w:r w:rsidRPr="006C7DED">
          <w:rPr>
            <w:rFonts w:ascii="Calibri" w:eastAsia="Calibri" w:hAnsi="Calibri" w:cs="Calibri"/>
            <w:spacing w:val="-1"/>
            <w:sz w:val="24"/>
            <w:szCs w:val="24"/>
            <w:highlight w:val="yellow"/>
          </w:rPr>
          <w:t>hu</w:t>
        </w:r>
        <w:r w:rsidRPr="006C7DED">
          <w:rPr>
            <w:rFonts w:ascii="Calibri" w:eastAsia="Calibri" w:hAnsi="Calibri" w:cs="Calibri"/>
            <w:spacing w:val="-2"/>
            <w:sz w:val="24"/>
            <w:szCs w:val="24"/>
            <w:highlight w:val="yellow"/>
          </w:rPr>
          <w:t>m</w:t>
        </w:r>
        <w:r w:rsidRPr="006C7DED">
          <w:rPr>
            <w:rFonts w:ascii="Calibri" w:eastAsia="Calibri" w:hAnsi="Calibri" w:cs="Calibri"/>
            <w:sz w:val="24"/>
            <w:szCs w:val="24"/>
            <w:highlight w:val="yellow"/>
          </w:rPr>
          <w:t>a</w:t>
        </w:r>
        <w:r w:rsidRPr="006C7DED">
          <w:rPr>
            <w:rFonts w:ascii="Calibri" w:eastAsia="Calibri" w:hAnsi="Calibri" w:cs="Calibri"/>
            <w:spacing w:val="-1"/>
            <w:sz w:val="24"/>
            <w:szCs w:val="24"/>
            <w:highlight w:val="yellow"/>
          </w:rPr>
          <w:t>nnu</w:t>
        </w:r>
        <w:r w:rsidRPr="006C7DED">
          <w:rPr>
            <w:rFonts w:ascii="Calibri" w:eastAsia="Calibri" w:hAnsi="Calibri" w:cs="Calibri"/>
            <w:sz w:val="24"/>
            <w:szCs w:val="24"/>
            <w:highlight w:val="yellow"/>
          </w:rPr>
          <w:t>t</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iti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pacing w:val="2"/>
            <w:sz w:val="24"/>
            <w:szCs w:val="24"/>
            <w:highlight w:val="yellow"/>
          </w:rPr>
          <w:t>/</w:t>
        </w:r>
        <w:r w:rsidRPr="006C7DED">
          <w:rPr>
            <w:rFonts w:ascii="Calibri" w:eastAsia="Calibri" w:hAnsi="Calibri" w:cs="Calibri"/>
            <w:spacing w:val="3"/>
            <w:sz w:val="24"/>
            <w:szCs w:val="24"/>
            <w:highlight w:val="yellow"/>
          </w:rPr>
          <w:t>2</w:t>
        </w:r>
        <w:r w:rsidRPr="006C7DED">
          <w:rPr>
            <w:rFonts w:ascii="Calibri" w:eastAsia="Calibri" w:hAnsi="Calibri" w:cs="Calibri"/>
            <w:spacing w:val="-2"/>
            <w:sz w:val="24"/>
            <w:szCs w:val="24"/>
            <w:highlight w:val="yellow"/>
          </w:rPr>
          <w:t>85</w:t>
        </w:r>
        <w:r w:rsidRPr="006C7DED">
          <w:rPr>
            <w:rFonts w:ascii="Calibri" w:eastAsia="Calibri" w:hAnsi="Calibri" w:cs="Calibri"/>
            <w:spacing w:val="3"/>
            <w:sz w:val="24"/>
            <w:szCs w:val="24"/>
            <w:highlight w:val="yellow"/>
          </w:rPr>
          <w:t>0</w:t>
        </w:r>
        <w:r w:rsidRPr="006C7DED">
          <w:rPr>
            <w:rFonts w:ascii="Calibri" w:eastAsia="Calibri" w:hAnsi="Calibri" w:cs="Calibri"/>
            <w:spacing w:val="8"/>
            <w:sz w:val="24"/>
            <w:szCs w:val="24"/>
            <w:highlight w:val="yellow"/>
          </w:rPr>
          <w:t>6</w:t>
        </w:r>
        <w:r w:rsidRPr="006C7DED">
          <w:rPr>
            <w:rFonts w:ascii="Calibri" w:eastAsia="Calibri" w:hAnsi="Calibri" w:cs="Calibri"/>
            <w:spacing w:val="1"/>
            <w:sz w:val="24"/>
            <w:szCs w:val="24"/>
            <w:highlight w:val="yellow"/>
          </w:rPr>
          <w:t>-</w:t>
        </w:r>
        <w:r w:rsidRPr="006C7DED">
          <w:rPr>
            <w:rFonts w:ascii="Calibri" w:eastAsia="Calibri" w:hAnsi="Calibri" w:cs="Calibri"/>
            <w:spacing w:val="-2"/>
            <w:sz w:val="24"/>
            <w:szCs w:val="24"/>
            <w:highlight w:val="yellow"/>
          </w:rPr>
          <w:t>0</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f</w:t>
        </w:r>
        <w:r w:rsidRPr="006C7DED">
          <w:rPr>
            <w:rFonts w:ascii="Calibri" w:eastAsia="Calibri" w:hAnsi="Calibri" w:cs="Calibri"/>
            <w:spacing w:val="1"/>
            <w:sz w:val="24"/>
            <w:szCs w:val="24"/>
            <w:highlight w:val="yellow"/>
          </w:rPr>
          <w:t>e</w:t>
        </w:r>
        <w:r w:rsidRPr="006C7DED">
          <w:rPr>
            <w:rFonts w:ascii="Calibri" w:eastAsia="Calibri" w:hAnsi="Calibri" w:cs="Calibri"/>
            <w:sz w:val="24"/>
            <w:szCs w:val="24"/>
            <w:highlight w:val="yellow"/>
          </w:rPr>
          <w:t>-</w:t>
        </w:r>
      </w:hyperlink>
    </w:p>
    <w:p w14:paraId="23C90DCF" w14:textId="77777777" w:rsidR="00B4282E" w:rsidRDefault="00000000">
      <w:pPr>
        <w:ind w:left="371"/>
        <w:rPr>
          <w:rFonts w:ascii="Calibri" w:eastAsia="Calibri" w:hAnsi="Calibri" w:cs="Calibri"/>
          <w:sz w:val="24"/>
          <w:szCs w:val="24"/>
        </w:rPr>
      </w:pPr>
      <w:r w:rsidRPr="006C7DED">
        <w:rPr>
          <w:rFonts w:ascii="Calibri" w:eastAsia="Calibri" w:hAnsi="Calibri" w:cs="Calibri"/>
          <w:spacing w:val="-2"/>
          <w:sz w:val="24"/>
          <w:szCs w:val="24"/>
          <w:highlight w:val="yellow"/>
        </w:rPr>
        <w:t>4</w:t>
      </w:r>
      <w:r w:rsidRPr="006C7DED">
        <w:rPr>
          <w:rFonts w:ascii="Calibri" w:eastAsia="Calibri" w:hAnsi="Calibri" w:cs="Calibri"/>
          <w:sz w:val="24"/>
          <w:szCs w:val="24"/>
          <w:highlight w:val="yellow"/>
        </w:rPr>
        <w:t>aed</w:t>
      </w:r>
      <w:r w:rsidRPr="006C7DED">
        <w:rPr>
          <w:rFonts w:ascii="Calibri" w:eastAsia="Calibri" w:hAnsi="Calibri" w:cs="Calibri"/>
          <w:spacing w:val="-2"/>
          <w:sz w:val="24"/>
          <w:szCs w:val="24"/>
          <w:highlight w:val="yellow"/>
        </w:rPr>
        <w:t>57</w:t>
      </w:r>
      <w:r w:rsidRPr="006C7DED">
        <w:rPr>
          <w:rFonts w:ascii="Calibri" w:eastAsia="Calibri" w:hAnsi="Calibri" w:cs="Calibri"/>
          <w:sz w:val="24"/>
          <w:szCs w:val="24"/>
          <w:highlight w:val="yellow"/>
        </w:rPr>
        <w:t>a</w:t>
      </w:r>
      <w:r w:rsidRPr="006C7DED">
        <w:rPr>
          <w:rFonts w:ascii="Calibri" w:eastAsia="Calibri" w:hAnsi="Calibri" w:cs="Calibri"/>
          <w:spacing w:val="2"/>
          <w:sz w:val="24"/>
          <w:szCs w:val="24"/>
          <w:highlight w:val="yellow"/>
        </w:rPr>
        <w:t>f</w:t>
      </w:r>
      <w:r w:rsidRPr="006C7DED">
        <w:rPr>
          <w:rFonts w:ascii="Calibri" w:eastAsia="Calibri" w:hAnsi="Calibri" w:cs="Calibri"/>
          <w:spacing w:val="-2"/>
          <w:sz w:val="24"/>
          <w:szCs w:val="24"/>
          <w:highlight w:val="yellow"/>
        </w:rPr>
        <w:t>34</w:t>
      </w:r>
      <w:r w:rsidRPr="006C7DED">
        <w:rPr>
          <w:rFonts w:ascii="Calibri" w:eastAsia="Calibri" w:hAnsi="Calibri" w:cs="Calibri"/>
          <w:spacing w:val="5"/>
          <w:sz w:val="24"/>
          <w:szCs w:val="24"/>
          <w:highlight w:val="yellow"/>
        </w:rPr>
        <w:t>e</w:t>
      </w:r>
      <w:r w:rsidRPr="006C7DED">
        <w:rPr>
          <w:rFonts w:ascii="Calibri" w:eastAsia="Calibri" w:hAnsi="Calibri" w:cs="Calibri"/>
          <w:spacing w:val="-2"/>
          <w:sz w:val="24"/>
          <w:szCs w:val="24"/>
          <w:highlight w:val="yellow"/>
        </w:rPr>
        <w:t>2</w:t>
      </w:r>
      <w:r w:rsidRPr="006C7DED">
        <w:rPr>
          <w:rFonts w:ascii="Calibri" w:eastAsia="Calibri" w:hAnsi="Calibri" w:cs="Calibri"/>
          <w:spacing w:val="-1"/>
          <w:sz w:val="24"/>
          <w:szCs w:val="24"/>
          <w:highlight w:val="yellow"/>
        </w:rPr>
        <w:t>db</w:t>
      </w:r>
      <w:r w:rsidRPr="006C7DED">
        <w:rPr>
          <w:rFonts w:ascii="Calibri" w:eastAsia="Calibri" w:hAnsi="Calibri" w:cs="Calibri"/>
          <w:spacing w:val="4"/>
          <w:sz w:val="24"/>
          <w:szCs w:val="24"/>
          <w:highlight w:val="yellow"/>
        </w:rPr>
        <w:t>b</w:t>
      </w:r>
      <w:r w:rsidRPr="006C7DED">
        <w:rPr>
          <w:rFonts w:ascii="Calibri" w:eastAsia="Calibri" w:hAnsi="Calibri" w:cs="Calibri"/>
          <w:spacing w:val="-2"/>
          <w:sz w:val="24"/>
          <w:szCs w:val="24"/>
          <w:highlight w:val="yellow"/>
        </w:rPr>
        <w:t>8</w:t>
      </w:r>
      <w:r w:rsidRPr="006C7DED">
        <w:rPr>
          <w:rFonts w:ascii="Calibri" w:eastAsia="Calibri" w:hAnsi="Calibri" w:cs="Calibri"/>
          <w:spacing w:val="-1"/>
          <w:sz w:val="24"/>
          <w:szCs w:val="24"/>
          <w:highlight w:val="yellow"/>
        </w:rPr>
        <w:t>dc</w:t>
      </w:r>
      <w:r w:rsidRPr="006C7DED">
        <w:rPr>
          <w:rFonts w:ascii="Calibri" w:eastAsia="Calibri" w:hAnsi="Calibri" w:cs="Calibri"/>
          <w:spacing w:val="3"/>
          <w:sz w:val="24"/>
          <w:szCs w:val="24"/>
          <w:highlight w:val="yellow"/>
        </w:rPr>
        <w:t>5</w:t>
      </w:r>
      <w:r w:rsidRPr="006C7DED">
        <w:rPr>
          <w:rFonts w:ascii="Calibri" w:eastAsia="Calibri" w:hAnsi="Calibri" w:cs="Calibri"/>
          <w:spacing w:val="-2"/>
          <w:sz w:val="24"/>
          <w:szCs w:val="24"/>
          <w:highlight w:val="yellow"/>
        </w:rPr>
        <w:t>78</w:t>
      </w:r>
      <w:r w:rsidRPr="006C7DED">
        <w:rPr>
          <w:rFonts w:ascii="Calibri" w:eastAsia="Calibri" w:hAnsi="Calibri" w:cs="Calibri"/>
          <w:spacing w:val="4"/>
          <w:sz w:val="24"/>
          <w:szCs w:val="24"/>
          <w:highlight w:val="yellow"/>
        </w:rPr>
        <w:t>d</w:t>
      </w:r>
      <w:r w:rsidRPr="006C7DED">
        <w:rPr>
          <w:rFonts w:ascii="Calibri" w:eastAsia="Calibri" w:hAnsi="Calibri" w:cs="Calibri"/>
          <w:spacing w:val="-2"/>
          <w:sz w:val="24"/>
          <w:szCs w:val="24"/>
          <w:highlight w:val="yellow"/>
        </w:rPr>
        <w:t>465</w:t>
      </w:r>
      <w:r w:rsidRPr="006C7DED">
        <w:rPr>
          <w:rFonts w:ascii="Calibri" w:eastAsia="Calibri" w:hAnsi="Calibri" w:cs="Calibri"/>
          <w:spacing w:val="-1"/>
          <w:sz w:val="24"/>
          <w:szCs w:val="24"/>
          <w:highlight w:val="yellow"/>
        </w:rPr>
        <w:t>d</w:t>
      </w:r>
      <w:r w:rsidRPr="006C7DED">
        <w:rPr>
          <w:rFonts w:ascii="Calibri" w:eastAsia="Calibri" w:hAnsi="Calibri" w:cs="Calibri"/>
          <w:spacing w:val="1"/>
          <w:sz w:val="24"/>
          <w:szCs w:val="24"/>
          <w:highlight w:val="yellow"/>
        </w:rPr>
        <w:t>f</w:t>
      </w:r>
      <w:r w:rsidRPr="006C7DED">
        <w:rPr>
          <w:rFonts w:ascii="Calibri" w:eastAsia="Calibri" w:hAnsi="Calibri" w:cs="Calibri"/>
          <w:spacing w:val="3"/>
          <w:sz w:val="24"/>
          <w:szCs w:val="24"/>
          <w:highlight w:val="yellow"/>
        </w:rPr>
        <w:t>8</w:t>
      </w:r>
      <w:r w:rsidRPr="006C7DED">
        <w:rPr>
          <w:rFonts w:ascii="Calibri" w:eastAsia="Calibri" w:hAnsi="Calibri" w:cs="Calibri"/>
          <w:spacing w:val="-1"/>
          <w:sz w:val="24"/>
          <w:szCs w:val="24"/>
          <w:highlight w:val="yellow"/>
        </w:rPr>
        <w:t>b</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p</w:t>
      </w:r>
      <w:r w:rsidRPr="006C7DED">
        <w:rPr>
          <w:rFonts w:ascii="Calibri" w:eastAsia="Calibri" w:hAnsi="Calibri" w:cs="Calibri"/>
          <w:spacing w:val="-1"/>
          <w:sz w:val="24"/>
          <w:szCs w:val="24"/>
          <w:highlight w:val="yellow"/>
        </w:rPr>
        <w:t>d</w:t>
      </w:r>
      <w:r w:rsidRPr="006C7DED">
        <w:rPr>
          <w:rFonts w:ascii="Calibri" w:eastAsia="Calibri" w:hAnsi="Calibri" w:cs="Calibri"/>
          <w:sz w:val="24"/>
          <w:szCs w:val="24"/>
          <w:highlight w:val="yellow"/>
        </w:rPr>
        <w:t>f</w:t>
      </w:r>
    </w:p>
    <w:p w14:paraId="732377AB" w14:textId="77777777" w:rsidR="00B4282E" w:rsidRDefault="00B4282E">
      <w:pPr>
        <w:spacing w:before="2" w:line="180" w:lineRule="exact"/>
        <w:rPr>
          <w:sz w:val="18"/>
          <w:szCs w:val="18"/>
        </w:rPr>
      </w:pPr>
    </w:p>
    <w:p w14:paraId="32B2C12D" w14:textId="77777777" w:rsidR="00B4282E" w:rsidRPr="001D6052" w:rsidRDefault="00000000">
      <w:pPr>
        <w:spacing w:line="259" w:lineRule="auto"/>
        <w:ind w:left="371" w:right="66" w:hanging="270"/>
        <w:jc w:val="both"/>
        <w:rPr>
          <w:rFonts w:ascii="Calibri" w:eastAsia="Calibri" w:hAnsi="Calibri" w:cs="Calibri"/>
          <w:sz w:val="24"/>
          <w:szCs w:val="24"/>
          <w:lang w:val="pt-BR"/>
        </w:rPr>
      </w:pP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Or</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izati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it</w:t>
      </w:r>
      <w:r>
        <w:rPr>
          <w:rFonts w:ascii="Calibri" w:eastAsia="Calibri" w:hAnsi="Calibri" w:cs="Calibri"/>
          <w:spacing w:val="-5"/>
          <w:sz w:val="24"/>
          <w:szCs w:val="24"/>
        </w:rPr>
        <w:t>e</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Nati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F</w:t>
      </w:r>
      <w:r>
        <w:rPr>
          <w:rFonts w:ascii="Calibri" w:eastAsia="Calibri" w:hAnsi="Calibri" w:cs="Calibri"/>
          <w:spacing w:val="1"/>
          <w:sz w:val="24"/>
          <w:szCs w:val="24"/>
        </w:rPr>
        <w:t>AO</w:t>
      </w:r>
      <w:r>
        <w:rPr>
          <w:rFonts w:ascii="Calibri" w:eastAsia="Calibri" w:hAnsi="Calibri" w:cs="Calibri"/>
          <w:spacing w:val="2"/>
          <w:sz w:val="24"/>
          <w:szCs w:val="24"/>
        </w:rPr>
        <w:t>)</w:t>
      </w:r>
      <w:r>
        <w:rPr>
          <w:rFonts w:ascii="Calibri" w:eastAsia="Calibri" w:hAnsi="Calibri" w:cs="Calibri"/>
          <w:sz w:val="24"/>
          <w:szCs w:val="24"/>
        </w:rPr>
        <w:t>, I</w:t>
      </w:r>
      <w:r>
        <w:rPr>
          <w:rFonts w:ascii="Calibri" w:eastAsia="Calibri" w:hAnsi="Calibri" w:cs="Calibri"/>
          <w:spacing w:val="-2"/>
          <w:sz w:val="24"/>
          <w:szCs w:val="24"/>
        </w:rPr>
        <w:t>n</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un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4"/>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el</w:t>
      </w:r>
      <w:r>
        <w:rPr>
          <w:rFonts w:ascii="Calibri" w:eastAsia="Calibri" w:hAnsi="Calibri" w:cs="Calibri"/>
          <w:spacing w:val="-1"/>
          <w:sz w:val="24"/>
          <w:szCs w:val="24"/>
        </w:rPr>
        <w:t>op</w:t>
      </w:r>
      <w:r>
        <w:rPr>
          <w:rFonts w:ascii="Calibri" w:eastAsia="Calibri" w:hAnsi="Calibri" w:cs="Calibri"/>
          <w:spacing w:val="-2"/>
          <w:sz w:val="24"/>
          <w:szCs w:val="24"/>
        </w:rPr>
        <w:t>m</w:t>
      </w:r>
      <w:r>
        <w:rPr>
          <w:rFonts w:ascii="Calibri" w:eastAsia="Calibri" w:hAnsi="Calibri" w:cs="Calibri"/>
          <w:sz w:val="24"/>
          <w:szCs w:val="24"/>
        </w:rPr>
        <w:t>ent</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IF</w:t>
      </w:r>
      <w:r>
        <w:rPr>
          <w:rFonts w:ascii="Calibri" w:eastAsia="Calibri" w:hAnsi="Calibri" w:cs="Calibri"/>
          <w:spacing w:val="-5"/>
          <w:sz w:val="24"/>
          <w:szCs w:val="24"/>
        </w:rPr>
        <w:t>A</w:t>
      </w:r>
      <w:r>
        <w:rPr>
          <w:rFonts w:ascii="Calibri" w:eastAsia="Calibri" w:hAnsi="Calibri" w:cs="Calibri"/>
          <w:spacing w:val="2"/>
          <w:sz w:val="24"/>
          <w:szCs w:val="24"/>
        </w:rPr>
        <w:t>D)</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ited</w:t>
      </w:r>
      <w:r>
        <w:rPr>
          <w:rFonts w:ascii="Calibri" w:eastAsia="Calibri" w:hAnsi="Calibri" w:cs="Calibri"/>
          <w:spacing w:val="3"/>
          <w:sz w:val="24"/>
          <w:szCs w:val="24"/>
        </w:rPr>
        <w:t xml:space="preserve"> </w:t>
      </w:r>
      <w:r>
        <w:rPr>
          <w:rFonts w:ascii="Calibri" w:eastAsia="Calibri" w:hAnsi="Calibri" w:cs="Calibri"/>
          <w:sz w:val="24"/>
          <w:szCs w:val="24"/>
        </w:rPr>
        <w:t>Nati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s </w:t>
      </w:r>
      <w:r>
        <w:rPr>
          <w:rFonts w:ascii="Calibri" w:eastAsia="Calibri" w:hAnsi="Calibri" w:cs="Calibri"/>
          <w:spacing w:val="2"/>
          <w:sz w:val="24"/>
          <w:szCs w:val="24"/>
        </w:rPr>
        <w:t>C</w:t>
      </w:r>
      <w:r>
        <w:rPr>
          <w:rFonts w:ascii="Calibri" w:eastAsia="Calibri" w:hAnsi="Calibri" w:cs="Calibri"/>
          <w:spacing w:val="-1"/>
          <w:sz w:val="24"/>
          <w:szCs w:val="24"/>
        </w:rPr>
        <w:t>h</w:t>
      </w:r>
      <w:r>
        <w:rPr>
          <w:rFonts w:ascii="Calibri" w:eastAsia="Calibri" w:hAnsi="Calibri" w:cs="Calibri"/>
          <w:sz w:val="24"/>
          <w:szCs w:val="24"/>
        </w:rPr>
        <w:t>il</w:t>
      </w:r>
      <w:r>
        <w:rPr>
          <w:rFonts w:ascii="Calibri" w:eastAsia="Calibri" w:hAnsi="Calibri" w:cs="Calibri"/>
          <w:spacing w:val="-1"/>
          <w:sz w:val="24"/>
          <w:szCs w:val="24"/>
        </w:rPr>
        <w:t>d</w:t>
      </w:r>
      <w:r>
        <w:rPr>
          <w:rFonts w:ascii="Calibri" w:eastAsia="Calibri" w:hAnsi="Calibri" w:cs="Calibri"/>
          <w:spacing w:val="1"/>
          <w:sz w:val="24"/>
          <w:szCs w:val="24"/>
        </w:rPr>
        <w:t>r</w:t>
      </w:r>
      <w:r>
        <w:rPr>
          <w:rFonts w:ascii="Calibri" w:eastAsia="Calibri" w:hAnsi="Calibri" w:cs="Calibri"/>
          <w:sz w:val="24"/>
          <w:szCs w:val="24"/>
        </w:rPr>
        <w:t>en’s</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un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U</w:t>
      </w:r>
      <w:r>
        <w:rPr>
          <w:rFonts w:ascii="Calibri" w:eastAsia="Calibri" w:hAnsi="Calibri" w:cs="Calibri"/>
          <w:sz w:val="24"/>
          <w:szCs w:val="24"/>
        </w:rPr>
        <w:t>NI</w:t>
      </w:r>
      <w:r>
        <w:rPr>
          <w:rFonts w:ascii="Calibri" w:eastAsia="Calibri" w:hAnsi="Calibri" w:cs="Calibri"/>
          <w:spacing w:val="1"/>
          <w:sz w:val="24"/>
          <w:szCs w:val="24"/>
        </w:rPr>
        <w:t>C</w:t>
      </w:r>
      <w:r>
        <w:rPr>
          <w:rFonts w:ascii="Calibri" w:eastAsia="Calibri" w:hAnsi="Calibri" w:cs="Calibri"/>
          <w:spacing w:val="-2"/>
          <w:sz w:val="24"/>
          <w:szCs w:val="24"/>
        </w:rPr>
        <w:t>E</w:t>
      </w:r>
      <w:r>
        <w:rPr>
          <w:rFonts w:ascii="Calibri" w:eastAsia="Calibri" w:hAnsi="Calibri" w:cs="Calibri"/>
          <w:sz w:val="24"/>
          <w:szCs w:val="24"/>
        </w:rPr>
        <w:t>F</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z w:val="24"/>
          <w:szCs w:val="24"/>
        </w:rPr>
        <w:t>ld</w:t>
      </w:r>
      <w:r>
        <w:rPr>
          <w:rFonts w:ascii="Calibri" w:eastAsia="Calibri" w:hAnsi="Calibri" w:cs="Calibri"/>
          <w:spacing w:val="3"/>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o</w:t>
      </w:r>
      <w:r>
        <w:rPr>
          <w:rFonts w:ascii="Calibri" w:eastAsia="Calibri" w:hAnsi="Calibri" w:cs="Calibri"/>
          <w:sz w:val="24"/>
          <w:szCs w:val="24"/>
        </w:rPr>
        <w:t xml:space="preserve">d </w:t>
      </w:r>
      <w:r>
        <w:rPr>
          <w:rFonts w:ascii="Calibri" w:eastAsia="Calibri" w:hAnsi="Calibri" w:cs="Calibri"/>
          <w:spacing w:val="1"/>
          <w:sz w:val="24"/>
          <w:szCs w:val="24"/>
        </w:rPr>
        <w:t>Pr</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mm</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W</w:t>
      </w:r>
      <w:r>
        <w:rPr>
          <w:rFonts w:ascii="Calibri" w:eastAsia="Calibri" w:hAnsi="Calibri" w:cs="Calibri"/>
          <w:sz w:val="24"/>
          <w:szCs w:val="24"/>
        </w:rPr>
        <w:t>F</w:t>
      </w:r>
      <w:r>
        <w:rPr>
          <w:rFonts w:ascii="Calibri" w:eastAsia="Calibri" w:hAnsi="Calibri" w:cs="Calibri"/>
          <w:spacing w:val="-4"/>
          <w:sz w:val="24"/>
          <w:szCs w:val="24"/>
        </w:rPr>
        <w:t>P</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&amp;</w:t>
      </w:r>
      <w:r>
        <w:rPr>
          <w:rFonts w:ascii="Calibri" w:eastAsia="Calibri" w:hAnsi="Calibri" w:cs="Calibri"/>
          <w:spacing w:val="-8"/>
          <w:sz w:val="24"/>
          <w:szCs w:val="24"/>
        </w:rPr>
        <w:t xml:space="preserve"> </w:t>
      </w:r>
      <w:r>
        <w:rPr>
          <w:rFonts w:ascii="Calibri" w:eastAsia="Calibri" w:hAnsi="Calibri" w:cs="Calibri"/>
          <w:spacing w:val="1"/>
          <w:sz w:val="24"/>
          <w:szCs w:val="24"/>
        </w:rPr>
        <w:t>W</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ld</w:t>
      </w:r>
      <w:r>
        <w:rPr>
          <w:rFonts w:ascii="Calibri" w:eastAsia="Calibri" w:hAnsi="Calibri" w:cs="Calibri"/>
          <w:spacing w:val="-10"/>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e</w:t>
      </w:r>
      <w:r>
        <w:rPr>
          <w:rFonts w:ascii="Calibri" w:eastAsia="Calibri" w:hAnsi="Calibri" w:cs="Calibri"/>
          <w:sz w:val="24"/>
          <w:szCs w:val="24"/>
        </w:rPr>
        <w:t>alth</w:t>
      </w:r>
      <w:r>
        <w:rPr>
          <w:rFonts w:ascii="Calibri" w:eastAsia="Calibri" w:hAnsi="Calibri" w:cs="Calibri"/>
          <w:spacing w:val="-11"/>
          <w:sz w:val="24"/>
          <w:szCs w:val="24"/>
        </w:rPr>
        <w:t xml:space="preserve"> </w:t>
      </w:r>
      <w:r>
        <w:rPr>
          <w:rFonts w:ascii="Calibri" w:eastAsia="Calibri" w:hAnsi="Calibri" w:cs="Calibri"/>
          <w:spacing w:val="1"/>
          <w:sz w:val="24"/>
          <w:szCs w:val="24"/>
        </w:rPr>
        <w:t>Or</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izati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w:t>
      </w:r>
      <w:r>
        <w:rPr>
          <w:rFonts w:ascii="Calibri" w:eastAsia="Calibri" w:hAnsi="Calibri" w:cs="Calibri"/>
          <w:spacing w:val="-4"/>
          <w:sz w:val="24"/>
          <w:szCs w:val="24"/>
        </w:rPr>
        <w:t>W</w:t>
      </w:r>
      <w:r>
        <w:rPr>
          <w:rFonts w:ascii="Calibri" w:eastAsia="Calibri" w:hAnsi="Calibri" w:cs="Calibri"/>
          <w:sz w:val="24"/>
          <w:szCs w:val="24"/>
        </w:rPr>
        <w:t>H</w:t>
      </w:r>
      <w:r>
        <w:rPr>
          <w:rFonts w:ascii="Calibri" w:eastAsia="Calibri" w:hAnsi="Calibri" w:cs="Calibri"/>
          <w:spacing w:val="1"/>
          <w:sz w:val="24"/>
          <w:szCs w:val="24"/>
        </w:rPr>
        <w:t>O</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2025</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i/>
          <w:spacing w:val="-2"/>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9"/>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t</w:t>
      </w:r>
      <w:r>
        <w:rPr>
          <w:rFonts w:ascii="Calibri" w:eastAsia="Calibri" w:hAnsi="Calibri" w:cs="Calibri"/>
          <w:i/>
          <w:spacing w:val="1"/>
          <w:sz w:val="24"/>
          <w:szCs w:val="24"/>
        </w:rPr>
        <w:t>a</w:t>
      </w:r>
      <w:r>
        <w:rPr>
          <w:rFonts w:ascii="Calibri" w:eastAsia="Calibri" w:hAnsi="Calibri" w:cs="Calibri"/>
          <w:i/>
          <w:sz w:val="24"/>
          <w:szCs w:val="24"/>
        </w:rPr>
        <w:t>te</w:t>
      </w:r>
      <w:r>
        <w:rPr>
          <w:rFonts w:ascii="Calibri" w:eastAsia="Calibri" w:hAnsi="Calibri" w:cs="Calibri"/>
          <w:i/>
          <w:spacing w:val="-9"/>
          <w:sz w:val="24"/>
          <w:szCs w:val="24"/>
        </w:rPr>
        <w:t xml:space="preserve"> </w:t>
      </w:r>
      <w:r>
        <w:rPr>
          <w:rFonts w:ascii="Calibri" w:eastAsia="Calibri" w:hAnsi="Calibri" w:cs="Calibri"/>
          <w:i/>
          <w:spacing w:val="2"/>
          <w:sz w:val="24"/>
          <w:szCs w:val="24"/>
        </w:rPr>
        <w:t>o</w:t>
      </w:r>
      <w:r>
        <w:rPr>
          <w:rFonts w:ascii="Calibri" w:eastAsia="Calibri" w:hAnsi="Calibri" w:cs="Calibri"/>
          <w:i/>
          <w:sz w:val="24"/>
          <w:szCs w:val="24"/>
        </w:rPr>
        <w:t>f</w:t>
      </w:r>
      <w:r>
        <w:rPr>
          <w:rFonts w:ascii="Calibri" w:eastAsia="Calibri" w:hAnsi="Calibri" w:cs="Calibri"/>
          <w:i/>
          <w:spacing w:val="-8"/>
          <w:sz w:val="24"/>
          <w:szCs w:val="24"/>
        </w:rPr>
        <w:t xml:space="preserve"> </w:t>
      </w:r>
      <w:r>
        <w:rPr>
          <w:rFonts w:ascii="Calibri" w:eastAsia="Calibri" w:hAnsi="Calibri" w:cs="Calibri"/>
          <w:i/>
          <w:spacing w:val="-3"/>
          <w:sz w:val="24"/>
          <w:szCs w:val="24"/>
        </w:rPr>
        <w:t>f</w:t>
      </w:r>
      <w:r>
        <w:rPr>
          <w:rFonts w:ascii="Calibri" w:eastAsia="Calibri" w:hAnsi="Calibri" w:cs="Calibri"/>
          <w:i/>
          <w:spacing w:val="2"/>
          <w:sz w:val="24"/>
          <w:szCs w:val="24"/>
        </w:rPr>
        <w:t>oo</w:t>
      </w:r>
      <w:r>
        <w:rPr>
          <w:rFonts w:ascii="Calibri" w:eastAsia="Calibri" w:hAnsi="Calibri" w:cs="Calibri"/>
          <w:i/>
          <w:sz w:val="24"/>
          <w:szCs w:val="24"/>
        </w:rPr>
        <w:t>d</w:t>
      </w:r>
      <w:r>
        <w:rPr>
          <w:rFonts w:ascii="Calibri" w:eastAsia="Calibri" w:hAnsi="Calibri" w:cs="Calibri"/>
          <w:i/>
          <w:spacing w:val="-13"/>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ec</w:t>
      </w:r>
      <w:r>
        <w:rPr>
          <w:rFonts w:ascii="Calibri" w:eastAsia="Calibri" w:hAnsi="Calibri" w:cs="Calibri"/>
          <w:i/>
          <w:spacing w:val="2"/>
          <w:sz w:val="24"/>
          <w:szCs w:val="24"/>
        </w:rPr>
        <w:t>u</w:t>
      </w:r>
      <w:r>
        <w:rPr>
          <w:rFonts w:ascii="Calibri" w:eastAsia="Calibri" w:hAnsi="Calibri" w:cs="Calibri"/>
          <w:i/>
          <w:spacing w:val="-2"/>
          <w:sz w:val="24"/>
          <w:szCs w:val="24"/>
        </w:rPr>
        <w:t>r</w:t>
      </w:r>
      <w:r>
        <w:rPr>
          <w:rFonts w:ascii="Calibri" w:eastAsia="Calibri" w:hAnsi="Calibri" w:cs="Calibri"/>
          <w:i/>
          <w:sz w:val="24"/>
          <w:szCs w:val="24"/>
        </w:rPr>
        <w:t>ity</w:t>
      </w:r>
      <w:r>
        <w:rPr>
          <w:rFonts w:ascii="Calibri" w:eastAsia="Calibri" w:hAnsi="Calibri" w:cs="Calibri"/>
          <w:i/>
          <w:spacing w:val="-7"/>
          <w:sz w:val="24"/>
          <w:szCs w:val="24"/>
        </w:rPr>
        <w:t xml:space="preserve"> </w:t>
      </w:r>
      <w:r>
        <w:rPr>
          <w:rFonts w:ascii="Calibri" w:eastAsia="Calibri" w:hAnsi="Calibri" w:cs="Calibri"/>
          <w:i/>
          <w:spacing w:val="-3"/>
          <w:sz w:val="24"/>
          <w:szCs w:val="24"/>
        </w:rPr>
        <w:t>a</w:t>
      </w:r>
      <w:r>
        <w:rPr>
          <w:rFonts w:ascii="Calibri" w:eastAsia="Calibri" w:hAnsi="Calibri" w:cs="Calibri"/>
          <w:i/>
          <w:spacing w:val="1"/>
          <w:sz w:val="24"/>
          <w:szCs w:val="24"/>
        </w:rPr>
        <w:t>n</w:t>
      </w:r>
      <w:r>
        <w:rPr>
          <w:rFonts w:ascii="Calibri" w:eastAsia="Calibri" w:hAnsi="Calibri" w:cs="Calibri"/>
          <w:i/>
          <w:sz w:val="24"/>
          <w:szCs w:val="24"/>
        </w:rPr>
        <w:t xml:space="preserve">d </w:t>
      </w:r>
      <w:r>
        <w:rPr>
          <w:rFonts w:ascii="Calibri" w:eastAsia="Calibri" w:hAnsi="Calibri" w:cs="Calibri"/>
          <w:i/>
          <w:spacing w:val="1"/>
          <w:sz w:val="24"/>
          <w:szCs w:val="24"/>
        </w:rPr>
        <w:t>nu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z w:val="24"/>
          <w:szCs w:val="24"/>
        </w:rPr>
        <w:t>n</w:t>
      </w:r>
      <w:r>
        <w:rPr>
          <w:rFonts w:ascii="Calibri" w:eastAsia="Calibri" w:hAnsi="Calibri" w:cs="Calibri"/>
          <w:i/>
          <w:spacing w:val="-3"/>
          <w:sz w:val="24"/>
          <w:szCs w:val="24"/>
        </w:rPr>
        <w:t xml:space="preserve"> </w:t>
      </w:r>
      <w:r>
        <w:rPr>
          <w:rFonts w:ascii="Calibri" w:eastAsia="Calibri" w:hAnsi="Calibri" w:cs="Calibri"/>
          <w:i/>
          <w:spacing w:val="-5"/>
          <w:sz w:val="24"/>
          <w:szCs w:val="24"/>
        </w:rPr>
        <w:t>i</w:t>
      </w:r>
      <w:r>
        <w:rPr>
          <w:rFonts w:ascii="Calibri" w:eastAsia="Calibri" w:hAnsi="Calibri" w:cs="Calibri"/>
          <w:i/>
          <w:sz w:val="24"/>
          <w:szCs w:val="24"/>
        </w:rPr>
        <w:t>n</w:t>
      </w:r>
      <w:r>
        <w:rPr>
          <w:rFonts w:ascii="Calibri" w:eastAsia="Calibri" w:hAnsi="Calibri" w:cs="Calibri"/>
          <w:i/>
          <w:spacing w:val="-3"/>
          <w:sz w:val="24"/>
          <w:szCs w:val="24"/>
        </w:rPr>
        <w:t xml:space="preserve"> </w:t>
      </w:r>
      <w:r>
        <w:rPr>
          <w:rFonts w:ascii="Calibri" w:eastAsia="Calibri" w:hAnsi="Calibri" w:cs="Calibri"/>
          <w:i/>
          <w:sz w:val="24"/>
          <w:szCs w:val="24"/>
        </w:rPr>
        <w:t>t</w:t>
      </w:r>
      <w:r>
        <w:rPr>
          <w:rFonts w:ascii="Calibri" w:eastAsia="Calibri" w:hAnsi="Calibri" w:cs="Calibri"/>
          <w:i/>
          <w:spacing w:val="-4"/>
          <w:sz w:val="24"/>
          <w:szCs w:val="24"/>
        </w:rPr>
        <w:t>h</w:t>
      </w:r>
      <w:r>
        <w:rPr>
          <w:rFonts w:ascii="Calibri" w:eastAsia="Calibri" w:hAnsi="Calibri" w:cs="Calibri"/>
          <w:i/>
          <w:sz w:val="24"/>
          <w:szCs w:val="24"/>
        </w:rPr>
        <w:t>e</w:t>
      </w:r>
      <w:r>
        <w:rPr>
          <w:rFonts w:ascii="Calibri" w:eastAsia="Calibri" w:hAnsi="Calibri" w:cs="Calibri"/>
          <w:i/>
          <w:spacing w:val="-4"/>
          <w:sz w:val="24"/>
          <w:szCs w:val="24"/>
        </w:rPr>
        <w:t xml:space="preserve"> </w:t>
      </w:r>
      <w:r>
        <w:rPr>
          <w:rFonts w:ascii="Calibri" w:eastAsia="Calibri" w:hAnsi="Calibri" w:cs="Calibri"/>
          <w:i/>
          <w:spacing w:val="-2"/>
          <w:sz w:val="24"/>
          <w:szCs w:val="24"/>
        </w:rPr>
        <w:t>w</w:t>
      </w:r>
      <w:r>
        <w:rPr>
          <w:rFonts w:ascii="Calibri" w:eastAsia="Calibri" w:hAnsi="Calibri" w:cs="Calibri"/>
          <w:i/>
          <w:spacing w:val="2"/>
          <w:sz w:val="24"/>
          <w:szCs w:val="24"/>
        </w:rPr>
        <w:t>o</w:t>
      </w:r>
      <w:r>
        <w:rPr>
          <w:rFonts w:ascii="Calibri" w:eastAsia="Calibri" w:hAnsi="Calibri" w:cs="Calibri"/>
          <w:i/>
          <w:spacing w:val="-2"/>
          <w:sz w:val="24"/>
          <w:szCs w:val="24"/>
        </w:rPr>
        <w:t>r</w:t>
      </w:r>
      <w:r>
        <w:rPr>
          <w:rFonts w:ascii="Calibri" w:eastAsia="Calibri" w:hAnsi="Calibri" w:cs="Calibri"/>
          <w:i/>
          <w:sz w:val="24"/>
          <w:szCs w:val="24"/>
        </w:rPr>
        <w:t>ld</w:t>
      </w:r>
      <w:r>
        <w:rPr>
          <w:rFonts w:ascii="Calibri" w:eastAsia="Calibri" w:hAnsi="Calibri" w:cs="Calibri"/>
          <w:i/>
          <w:spacing w:val="-8"/>
          <w:sz w:val="24"/>
          <w:szCs w:val="24"/>
        </w:rPr>
        <w:t xml:space="preserve"> </w:t>
      </w:r>
      <w:r>
        <w:rPr>
          <w:rFonts w:ascii="Calibri" w:eastAsia="Calibri" w:hAnsi="Calibri" w:cs="Calibri"/>
          <w:i/>
          <w:spacing w:val="-2"/>
          <w:sz w:val="24"/>
          <w:szCs w:val="24"/>
        </w:rPr>
        <w:t>2025</w:t>
      </w:r>
      <w:r>
        <w:rPr>
          <w:rFonts w:ascii="Calibri" w:eastAsia="Calibri" w:hAnsi="Calibri" w:cs="Calibri"/>
          <w:i/>
          <w:sz w:val="24"/>
          <w:szCs w:val="24"/>
        </w:rPr>
        <w:t>:</w:t>
      </w:r>
      <w:r>
        <w:rPr>
          <w:rFonts w:ascii="Calibri" w:eastAsia="Calibri" w:hAnsi="Calibri" w:cs="Calibri"/>
          <w:i/>
          <w:spacing w:val="-3"/>
          <w:sz w:val="24"/>
          <w:szCs w:val="24"/>
        </w:rPr>
        <w:t xml:space="preserve"> </w:t>
      </w:r>
      <w:r>
        <w:rPr>
          <w:rFonts w:ascii="Calibri" w:eastAsia="Calibri" w:hAnsi="Calibri" w:cs="Calibri"/>
          <w:i/>
          <w:spacing w:val="1"/>
          <w:sz w:val="24"/>
          <w:szCs w:val="24"/>
        </w:rPr>
        <w:t>Add</w:t>
      </w:r>
      <w:r>
        <w:rPr>
          <w:rFonts w:ascii="Calibri" w:eastAsia="Calibri" w:hAnsi="Calibri" w:cs="Calibri"/>
          <w:i/>
          <w:spacing w:val="-2"/>
          <w:sz w:val="24"/>
          <w:szCs w:val="24"/>
        </w:rPr>
        <w:t>r</w:t>
      </w:r>
      <w:r>
        <w:rPr>
          <w:rFonts w:ascii="Calibri" w:eastAsia="Calibri" w:hAnsi="Calibri" w:cs="Calibri"/>
          <w:i/>
          <w:sz w:val="24"/>
          <w:szCs w:val="24"/>
        </w:rPr>
        <w:t>e</w:t>
      </w:r>
      <w:r>
        <w:rPr>
          <w:rFonts w:ascii="Calibri" w:eastAsia="Calibri" w:hAnsi="Calibri" w:cs="Calibri"/>
          <w:i/>
          <w:spacing w:val="2"/>
          <w:sz w:val="24"/>
          <w:szCs w:val="24"/>
        </w:rPr>
        <w:t>s</w:t>
      </w:r>
      <w:r>
        <w:rPr>
          <w:rFonts w:ascii="Calibri" w:eastAsia="Calibri" w:hAnsi="Calibri" w:cs="Calibri"/>
          <w:i/>
          <w:spacing w:val="1"/>
          <w:sz w:val="24"/>
          <w:szCs w:val="24"/>
        </w:rPr>
        <w:t>s</w:t>
      </w:r>
      <w:r>
        <w:rPr>
          <w:rFonts w:ascii="Calibri" w:eastAsia="Calibri" w:hAnsi="Calibri" w:cs="Calibri"/>
          <w:i/>
          <w:sz w:val="24"/>
          <w:szCs w:val="24"/>
        </w:rPr>
        <w:t>i</w:t>
      </w:r>
      <w:r>
        <w:rPr>
          <w:rFonts w:ascii="Calibri" w:eastAsia="Calibri" w:hAnsi="Calibri" w:cs="Calibri"/>
          <w:i/>
          <w:spacing w:val="-4"/>
          <w:sz w:val="24"/>
          <w:szCs w:val="24"/>
        </w:rPr>
        <w:t>n</w:t>
      </w:r>
      <w:r>
        <w:rPr>
          <w:rFonts w:ascii="Calibri" w:eastAsia="Calibri" w:hAnsi="Calibri" w:cs="Calibri"/>
          <w:i/>
          <w:sz w:val="24"/>
          <w:szCs w:val="24"/>
        </w:rPr>
        <w:t>g</w:t>
      </w:r>
      <w:r>
        <w:rPr>
          <w:rFonts w:ascii="Calibri" w:eastAsia="Calibri" w:hAnsi="Calibri" w:cs="Calibri"/>
          <w:i/>
          <w:spacing w:val="-8"/>
          <w:sz w:val="24"/>
          <w:szCs w:val="24"/>
        </w:rPr>
        <w:t xml:space="preserve"> </w:t>
      </w:r>
      <w:r>
        <w:rPr>
          <w:rFonts w:ascii="Calibri" w:eastAsia="Calibri" w:hAnsi="Calibri" w:cs="Calibri"/>
          <w:i/>
          <w:spacing w:val="1"/>
          <w:sz w:val="24"/>
          <w:szCs w:val="24"/>
        </w:rPr>
        <w:t>h</w:t>
      </w:r>
      <w:r>
        <w:rPr>
          <w:rFonts w:ascii="Calibri" w:eastAsia="Calibri" w:hAnsi="Calibri" w:cs="Calibri"/>
          <w:i/>
          <w:sz w:val="24"/>
          <w:szCs w:val="24"/>
        </w:rPr>
        <w:t>i</w:t>
      </w:r>
      <w:r>
        <w:rPr>
          <w:rFonts w:ascii="Calibri" w:eastAsia="Calibri" w:hAnsi="Calibri" w:cs="Calibri"/>
          <w:i/>
          <w:spacing w:val="1"/>
          <w:sz w:val="24"/>
          <w:szCs w:val="24"/>
        </w:rPr>
        <w:t>g</w:t>
      </w:r>
      <w:r>
        <w:rPr>
          <w:rFonts w:ascii="Calibri" w:eastAsia="Calibri" w:hAnsi="Calibri" w:cs="Calibri"/>
          <w:i/>
          <w:sz w:val="24"/>
          <w:szCs w:val="24"/>
        </w:rPr>
        <w:t>h</w:t>
      </w:r>
      <w:r>
        <w:rPr>
          <w:rFonts w:ascii="Calibri" w:eastAsia="Calibri" w:hAnsi="Calibri" w:cs="Calibri"/>
          <w:i/>
          <w:spacing w:val="-8"/>
          <w:sz w:val="24"/>
          <w:szCs w:val="24"/>
        </w:rPr>
        <w:t xml:space="preserve"> </w:t>
      </w:r>
      <w:r>
        <w:rPr>
          <w:rFonts w:ascii="Calibri" w:eastAsia="Calibri" w:hAnsi="Calibri" w:cs="Calibri"/>
          <w:i/>
          <w:spacing w:val="-3"/>
          <w:sz w:val="24"/>
          <w:szCs w:val="24"/>
        </w:rPr>
        <w:t>f</w:t>
      </w:r>
      <w:r>
        <w:rPr>
          <w:rFonts w:ascii="Calibri" w:eastAsia="Calibri" w:hAnsi="Calibri" w:cs="Calibri"/>
          <w:i/>
          <w:spacing w:val="2"/>
          <w:sz w:val="24"/>
          <w:szCs w:val="24"/>
        </w:rPr>
        <w:t>oo</w:t>
      </w:r>
      <w:r>
        <w:rPr>
          <w:rFonts w:ascii="Calibri" w:eastAsia="Calibri" w:hAnsi="Calibri" w:cs="Calibri"/>
          <w:i/>
          <w:sz w:val="24"/>
          <w:szCs w:val="24"/>
        </w:rPr>
        <w:t>d</w:t>
      </w:r>
      <w:r>
        <w:rPr>
          <w:rFonts w:ascii="Calibri" w:eastAsia="Calibri" w:hAnsi="Calibri" w:cs="Calibri"/>
          <w:i/>
          <w:spacing w:val="-8"/>
          <w:sz w:val="24"/>
          <w:szCs w:val="24"/>
        </w:rPr>
        <w:t xml:space="preserve"> </w:t>
      </w:r>
      <w:r>
        <w:rPr>
          <w:rFonts w:ascii="Calibri" w:eastAsia="Calibri" w:hAnsi="Calibri" w:cs="Calibri"/>
          <w:i/>
          <w:spacing w:val="1"/>
          <w:sz w:val="24"/>
          <w:szCs w:val="24"/>
        </w:rPr>
        <w:t>p</w:t>
      </w:r>
      <w:r>
        <w:rPr>
          <w:rFonts w:ascii="Calibri" w:eastAsia="Calibri" w:hAnsi="Calibri" w:cs="Calibri"/>
          <w:i/>
          <w:spacing w:val="-2"/>
          <w:sz w:val="24"/>
          <w:szCs w:val="24"/>
        </w:rPr>
        <w:t>r</w:t>
      </w:r>
      <w:r>
        <w:rPr>
          <w:rFonts w:ascii="Calibri" w:eastAsia="Calibri" w:hAnsi="Calibri" w:cs="Calibri"/>
          <w:i/>
          <w:spacing w:val="-5"/>
          <w:sz w:val="24"/>
          <w:szCs w:val="24"/>
        </w:rPr>
        <w:t>i</w:t>
      </w:r>
      <w:r>
        <w:rPr>
          <w:rFonts w:ascii="Calibri" w:eastAsia="Calibri" w:hAnsi="Calibri" w:cs="Calibri"/>
          <w:i/>
          <w:sz w:val="24"/>
          <w:szCs w:val="24"/>
        </w:rPr>
        <w:t>ce</w:t>
      </w:r>
      <w:r>
        <w:rPr>
          <w:rFonts w:ascii="Calibri" w:eastAsia="Calibri" w:hAnsi="Calibri" w:cs="Calibri"/>
          <w:i/>
          <w:spacing w:val="-4"/>
          <w:sz w:val="24"/>
          <w:szCs w:val="24"/>
        </w:rPr>
        <w:t xml:space="preserve"> </w:t>
      </w:r>
      <w:r>
        <w:rPr>
          <w:rFonts w:ascii="Calibri" w:eastAsia="Calibri" w:hAnsi="Calibri" w:cs="Calibri"/>
          <w:i/>
          <w:sz w:val="24"/>
          <w:szCs w:val="24"/>
        </w:rPr>
        <w:t>i</w:t>
      </w:r>
      <w:r>
        <w:rPr>
          <w:rFonts w:ascii="Calibri" w:eastAsia="Calibri" w:hAnsi="Calibri" w:cs="Calibri"/>
          <w:i/>
          <w:spacing w:val="1"/>
          <w:sz w:val="24"/>
          <w:szCs w:val="24"/>
        </w:rPr>
        <w:t>nf</w:t>
      </w:r>
      <w:r>
        <w:rPr>
          <w:rFonts w:ascii="Calibri" w:eastAsia="Calibri" w:hAnsi="Calibri" w:cs="Calibri"/>
          <w:i/>
          <w:spacing w:val="-5"/>
          <w:sz w:val="24"/>
          <w:szCs w:val="24"/>
        </w:rPr>
        <w:t>l</w:t>
      </w:r>
      <w:r>
        <w:rPr>
          <w:rFonts w:ascii="Calibri" w:eastAsia="Calibri" w:hAnsi="Calibri" w:cs="Calibri"/>
          <w:i/>
          <w:spacing w:val="1"/>
          <w:sz w:val="24"/>
          <w:szCs w:val="24"/>
        </w:rPr>
        <w:t>a</w:t>
      </w:r>
      <w:r>
        <w:rPr>
          <w:rFonts w:ascii="Calibri" w:eastAsia="Calibri" w:hAnsi="Calibri" w:cs="Calibri"/>
          <w:i/>
          <w:sz w:val="24"/>
          <w:szCs w:val="24"/>
        </w:rPr>
        <w:t>ti</w:t>
      </w:r>
      <w:r>
        <w:rPr>
          <w:rFonts w:ascii="Calibri" w:eastAsia="Calibri" w:hAnsi="Calibri" w:cs="Calibri"/>
          <w:i/>
          <w:spacing w:val="1"/>
          <w:sz w:val="24"/>
          <w:szCs w:val="24"/>
        </w:rPr>
        <w:t>o</w:t>
      </w:r>
      <w:r>
        <w:rPr>
          <w:rFonts w:ascii="Calibri" w:eastAsia="Calibri" w:hAnsi="Calibri" w:cs="Calibri"/>
          <w:i/>
          <w:sz w:val="24"/>
          <w:szCs w:val="24"/>
        </w:rPr>
        <w:t>n</w:t>
      </w:r>
      <w:r>
        <w:rPr>
          <w:rFonts w:ascii="Calibri" w:eastAsia="Calibri" w:hAnsi="Calibri" w:cs="Calibri"/>
          <w:i/>
          <w:spacing w:val="-8"/>
          <w:sz w:val="24"/>
          <w:szCs w:val="24"/>
        </w:rPr>
        <w:t xml:space="preserve"> </w:t>
      </w:r>
      <w:r>
        <w:rPr>
          <w:rFonts w:ascii="Calibri" w:eastAsia="Calibri" w:hAnsi="Calibri" w:cs="Calibri"/>
          <w:i/>
          <w:spacing w:val="-3"/>
          <w:sz w:val="24"/>
          <w:szCs w:val="24"/>
        </w:rPr>
        <w:t>f</w:t>
      </w:r>
      <w:r>
        <w:rPr>
          <w:rFonts w:ascii="Calibri" w:eastAsia="Calibri" w:hAnsi="Calibri" w:cs="Calibri"/>
          <w:i/>
          <w:spacing w:val="2"/>
          <w:sz w:val="24"/>
          <w:szCs w:val="24"/>
        </w:rPr>
        <w:t>o</w:t>
      </w:r>
      <w:r>
        <w:rPr>
          <w:rFonts w:ascii="Calibri" w:eastAsia="Calibri" w:hAnsi="Calibri" w:cs="Calibri"/>
          <w:i/>
          <w:sz w:val="24"/>
          <w:szCs w:val="24"/>
        </w:rPr>
        <w:t>r</w:t>
      </w:r>
      <w:r>
        <w:rPr>
          <w:rFonts w:ascii="Calibri" w:eastAsia="Calibri" w:hAnsi="Calibri" w:cs="Calibri"/>
          <w:i/>
          <w:spacing w:val="-7"/>
          <w:sz w:val="24"/>
          <w:szCs w:val="24"/>
        </w:rPr>
        <w:t xml:space="preserve"> </w:t>
      </w:r>
      <w:r>
        <w:rPr>
          <w:rFonts w:ascii="Calibri" w:eastAsia="Calibri" w:hAnsi="Calibri" w:cs="Calibri"/>
          <w:i/>
          <w:spacing w:val="1"/>
          <w:sz w:val="24"/>
          <w:szCs w:val="24"/>
        </w:rPr>
        <w:t>f</w:t>
      </w:r>
      <w:r>
        <w:rPr>
          <w:rFonts w:ascii="Calibri" w:eastAsia="Calibri" w:hAnsi="Calibri" w:cs="Calibri"/>
          <w:i/>
          <w:spacing w:val="-3"/>
          <w:sz w:val="24"/>
          <w:szCs w:val="24"/>
        </w:rPr>
        <w:t>o</w:t>
      </w:r>
      <w:r>
        <w:rPr>
          <w:rFonts w:ascii="Calibri" w:eastAsia="Calibri" w:hAnsi="Calibri" w:cs="Calibri"/>
          <w:i/>
          <w:spacing w:val="2"/>
          <w:sz w:val="24"/>
          <w:szCs w:val="24"/>
        </w:rPr>
        <w:t>o</w:t>
      </w:r>
      <w:r>
        <w:rPr>
          <w:rFonts w:ascii="Calibri" w:eastAsia="Calibri" w:hAnsi="Calibri" w:cs="Calibri"/>
          <w:i/>
          <w:sz w:val="24"/>
          <w:szCs w:val="24"/>
        </w:rPr>
        <w:t>d</w:t>
      </w:r>
      <w:r>
        <w:rPr>
          <w:rFonts w:ascii="Calibri" w:eastAsia="Calibri" w:hAnsi="Calibri" w:cs="Calibri"/>
          <w:i/>
          <w:spacing w:val="-8"/>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ec</w:t>
      </w:r>
      <w:r>
        <w:rPr>
          <w:rFonts w:ascii="Calibri" w:eastAsia="Calibri" w:hAnsi="Calibri" w:cs="Calibri"/>
          <w:i/>
          <w:spacing w:val="2"/>
          <w:sz w:val="24"/>
          <w:szCs w:val="24"/>
        </w:rPr>
        <w:t>u</w:t>
      </w:r>
      <w:r>
        <w:rPr>
          <w:rFonts w:ascii="Calibri" w:eastAsia="Calibri" w:hAnsi="Calibri" w:cs="Calibri"/>
          <w:i/>
          <w:spacing w:val="-2"/>
          <w:sz w:val="24"/>
          <w:szCs w:val="24"/>
        </w:rPr>
        <w:t>r</w:t>
      </w:r>
      <w:r>
        <w:rPr>
          <w:rFonts w:ascii="Calibri" w:eastAsia="Calibri" w:hAnsi="Calibri" w:cs="Calibri"/>
          <w:i/>
          <w:sz w:val="24"/>
          <w:szCs w:val="24"/>
        </w:rPr>
        <w:t>ity</w:t>
      </w:r>
      <w:r>
        <w:rPr>
          <w:rFonts w:ascii="Calibri" w:eastAsia="Calibri" w:hAnsi="Calibri" w:cs="Calibri"/>
          <w:i/>
          <w:spacing w:val="-7"/>
          <w:sz w:val="24"/>
          <w:szCs w:val="24"/>
        </w:rPr>
        <w:t xml:space="preserve"> </w:t>
      </w:r>
      <w:r>
        <w:rPr>
          <w:rFonts w:ascii="Calibri" w:eastAsia="Calibri" w:hAnsi="Calibri" w:cs="Calibri"/>
          <w:i/>
          <w:spacing w:val="-3"/>
          <w:sz w:val="24"/>
          <w:szCs w:val="24"/>
        </w:rPr>
        <w:t>a</w:t>
      </w:r>
      <w:r>
        <w:rPr>
          <w:rFonts w:ascii="Calibri" w:eastAsia="Calibri" w:hAnsi="Calibri" w:cs="Calibri"/>
          <w:i/>
          <w:spacing w:val="1"/>
          <w:sz w:val="24"/>
          <w:szCs w:val="24"/>
        </w:rPr>
        <w:t>n</w:t>
      </w:r>
      <w:r>
        <w:rPr>
          <w:rFonts w:ascii="Calibri" w:eastAsia="Calibri" w:hAnsi="Calibri" w:cs="Calibri"/>
          <w:i/>
          <w:sz w:val="24"/>
          <w:szCs w:val="24"/>
        </w:rPr>
        <w:t>d</w:t>
      </w:r>
      <w:r>
        <w:rPr>
          <w:rFonts w:ascii="Calibri" w:eastAsia="Calibri" w:hAnsi="Calibri" w:cs="Calibri"/>
          <w:i/>
          <w:spacing w:val="-8"/>
          <w:sz w:val="24"/>
          <w:szCs w:val="24"/>
        </w:rPr>
        <w:t xml:space="preserve"> </w:t>
      </w:r>
      <w:r>
        <w:rPr>
          <w:rFonts w:ascii="Calibri" w:eastAsia="Calibri" w:hAnsi="Calibri" w:cs="Calibri"/>
          <w:i/>
          <w:spacing w:val="1"/>
          <w:sz w:val="24"/>
          <w:szCs w:val="24"/>
        </w:rPr>
        <w:t>nu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pacing w:val="13"/>
          <w:sz w:val="24"/>
          <w:szCs w:val="24"/>
        </w:rPr>
        <w:t>n</w:t>
      </w:r>
      <w:r>
        <w:rPr>
          <w:rFonts w:ascii="Calibri" w:eastAsia="Calibri" w:hAnsi="Calibri" w:cs="Calibri"/>
          <w:sz w:val="24"/>
          <w:szCs w:val="24"/>
        </w:rPr>
        <w:t xml:space="preserve">. </w:t>
      </w:r>
      <w:r w:rsidRPr="001D6052">
        <w:rPr>
          <w:rFonts w:ascii="Calibri" w:eastAsia="Calibri" w:hAnsi="Calibri" w:cs="Calibri"/>
          <w:sz w:val="24"/>
          <w:szCs w:val="24"/>
          <w:lang w:val="pt-BR"/>
        </w:rPr>
        <w:t>F</w:t>
      </w:r>
      <w:r w:rsidRPr="001D6052">
        <w:rPr>
          <w:rFonts w:ascii="Calibri" w:eastAsia="Calibri" w:hAnsi="Calibri" w:cs="Calibri"/>
          <w:spacing w:val="1"/>
          <w:sz w:val="24"/>
          <w:szCs w:val="24"/>
          <w:lang w:val="pt-BR"/>
        </w:rPr>
        <w:t>AO</w:t>
      </w:r>
      <w:r w:rsidRPr="001D6052">
        <w:rPr>
          <w:rFonts w:ascii="Calibri" w:eastAsia="Calibri" w:hAnsi="Calibri" w:cs="Calibri"/>
          <w:sz w:val="24"/>
          <w:szCs w:val="24"/>
          <w:lang w:val="pt-BR"/>
        </w:rPr>
        <w:t xml:space="preserve">.           </w:t>
      </w:r>
      <w:hyperlink r:id="rId27" w:anchor="gsc.tab=0">
        <w:r w:rsidRPr="001D6052">
          <w:rPr>
            <w:rFonts w:ascii="Calibri" w:eastAsia="Calibri" w:hAnsi="Calibri" w:cs="Calibri"/>
            <w:color w:val="0462C1"/>
            <w:spacing w:val="-1"/>
            <w:sz w:val="24"/>
            <w:szCs w:val="24"/>
            <w:u w:val="single" w:color="0462C1"/>
            <w:lang w:val="pt-BR"/>
          </w:rPr>
          <w:t>h</w:t>
        </w:r>
        <w:r w:rsidRPr="001D6052">
          <w:rPr>
            <w:rFonts w:ascii="Calibri" w:eastAsia="Calibri" w:hAnsi="Calibri" w:cs="Calibri"/>
            <w:color w:val="0462C1"/>
            <w:sz w:val="24"/>
            <w:szCs w:val="24"/>
            <w:u w:val="single" w:color="0462C1"/>
            <w:lang w:val="pt-BR"/>
          </w:rPr>
          <w:t>t</w:t>
        </w:r>
        <w:r w:rsidRPr="001D6052">
          <w:rPr>
            <w:rFonts w:ascii="Calibri" w:eastAsia="Calibri" w:hAnsi="Calibri" w:cs="Calibri"/>
            <w:color w:val="0462C1"/>
            <w:spacing w:val="-1"/>
            <w:sz w:val="24"/>
            <w:szCs w:val="24"/>
            <w:u w:val="single" w:color="0462C1"/>
            <w:lang w:val="pt-BR"/>
          </w:rPr>
          <w:t>tp</w:t>
        </w:r>
        <w:r w:rsidRPr="001D6052">
          <w:rPr>
            <w:rFonts w:ascii="Calibri" w:eastAsia="Calibri" w:hAnsi="Calibri" w:cs="Calibri"/>
            <w:color w:val="0462C1"/>
            <w:spacing w:val="1"/>
            <w:sz w:val="24"/>
            <w:szCs w:val="24"/>
            <w:u w:val="single" w:color="0462C1"/>
            <w:lang w:val="pt-BR"/>
          </w:rPr>
          <w:t>s</w:t>
        </w:r>
        <w:r w:rsidRPr="001D6052">
          <w:rPr>
            <w:rFonts w:ascii="Calibri" w:eastAsia="Calibri" w:hAnsi="Calibri" w:cs="Calibri"/>
            <w:color w:val="0462C1"/>
            <w:sz w:val="24"/>
            <w:szCs w:val="24"/>
            <w:u w:val="single" w:color="0462C1"/>
            <w:lang w:val="pt-BR"/>
          </w:rPr>
          <w:t>:</w:t>
        </w:r>
        <w:r w:rsidRPr="001D6052">
          <w:rPr>
            <w:rFonts w:ascii="Calibri" w:eastAsia="Calibri" w:hAnsi="Calibri" w:cs="Calibri"/>
            <w:color w:val="0462C1"/>
            <w:spacing w:val="3"/>
            <w:sz w:val="24"/>
            <w:szCs w:val="24"/>
            <w:u w:val="single" w:color="0462C1"/>
            <w:lang w:val="pt-BR"/>
          </w:rPr>
          <w:t>/</w:t>
        </w:r>
        <w:r w:rsidRPr="001D6052">
          <w:rPr>
            <w:rFonts w:ascii="Calibri" w:eastAsia="Calibri" w:hAnsi="Calibri" w:cs="Calibri"/>
            <w:color w:val="0462C1"/>
            <w:spacing w:val="2"/>
            <w:sz w:val="24"/>
            <w:szCs w:val="24"/>
            <w:u w:val="single" w:color="0462C1"/>
            <w:lang w:val="pt-BR"/>
          </w:rPr>
          <w:t>/</w:t>
        </w:r>
        <w:r w:rsidRPr="001D6052">
          <w:rPr>
            <w:rFonts w:ascii="Calibri" w:eastAsia="Calibri" w:hAnsi="Calibri" w:cs="Calibri"/>
            <w:color w:val="0462C1"/>
            <w:spacing w:val="-2"/>
            <w:sz w:val="24"/>
            <w:szCs w:val="24"/>
            <w:u w:val="single" w:color="0462C1"/>
            <w:lang w:val="pt-BR"/>
          </w:rPr>
          <w:t>o</w:t>
        </w:r>
        <w:r w:rsidRPr="001D6052">
          <w:rPr>
            <w:rFonts w:ascii="Calibri" w:eastAsia="Calibri" w:hAnsi="Calibri" w:cs="Calibri"/>
            <w:color w:val="0462C1"/>
            <w:spacing w:val="-1"/>
            <w:sz w:val="24"/>
            <w:szCs w:val="24"/>
            <w:u w:val="single" w:color="0462C1"/>
            <w:lang w:val="pt-BR"/>
          </w:rPr>
          <w:t>p</w:t>
        </w:r>
        <w:r w:rsidRPr="001D6052">
          <w:rPr>
            <w:rFonts w:ascii="Calibri" w:eastAsia="Calibri" w:hAnsi="Calibri" w:cs="Calibri"/>
            <w:color w:val="0462C1"/>
            <w:sz w:val="24"/>
            <w:szCs w:val="24"/>
            <w:u w:val="single" w:color="0462C1"/>
            <w:lang w:val="pt-BR"/>
          </w:rPr>
          <w:t>enk</w:t>
        </w:r>
        <w:r w:rsidRPr="001D6052">
          <w:rPr>
            <w:rFonts w:ascii="Calibri" w:eastAsia="Calibri" w:hAnsi="Calibri" w:cs="Calibri"/>
            <w:color w:val="0462C1"/>
            <w:spacing w:val="-1"/>
            <w:sz w:val="24"/>
            <w:szCs w:val="24"/>
            <w:u w:val="single" w:color="0462C1"/>
            <w:lang w:val="pt-BR"/>
          </w:rPr>
          <w:t>n</w:t>
        </w:r>
        <w:r w:rsidRPr="001D6052">
          <w:rPr>
            <w:rFonts w:ascii="Calibri" w:eastAsia="Calibri" w:hAnsi="Calibri" w:cs="Calibri"/>
            <w:color w:val="0462C1"/>
            <w:spacing w:val="-2"/>
            <w:sz w:val="24"/>
            <w:szCs w:val="24"/>
            <w:u w:val="single" w:color="0462C1"/>
            <w:lang w:val="pt-BR"/>
          </w:rPr>
          <w:t>ow</w:t>
        </w:r>
        <w:r w:rsidRPr="001D6052">
          <w:rPr>
            <w:rFonts w:ascii="Calibri" w:eastAsia="Calibri" w:hAnsi="Calibri" w:cs="Calibri"/>
            <w:color w:val="0462C1"/>
            <w:sz w:val="24"/>
            <w:szCs w:val="24"/>
            <w:u w:val="single" w:color="0462C1"/>
            <w:lang w:val="pt-BR"/>
          </w:rPr>
          <w:t>le</w:t>
        </w:r>
        <w:r w:rsidRPr="001D6052">
          <w:rPr>
            <w:rFonts w:ascii="Calibri" w:eastAsia="Calibri" w:hAnsi="Calibri" w:cs="Calibri"/>
            <w:color w:val="0462C1"/>
            <w:spacing w:val="-1"/>
            <w:sz w:val="24"/>
            <w:szCs w:val="24"/>
            <w:u w:val="single" w:color="0462C1"/>
            <w:lang w:val="pt-BR"/>
          </w:rPr>
          <w:t>d</w:t>
        </w:r>
        <w:r w:rsidRPr="001D6052">
          <w:rPr>
            <w:rFonts w:ascii="Calibri" w:eastAsia="Calibri" w:hAnsi="Calibri" w:cs="Calibri"/>
            <w:color w:val="0462C1"/>
            <w:spacing w:val="2"/>
            <w:sz w:val="24"/>
            <w:szCs w:val="24"/>
            <w:u w:val="single" w:color="0462C1"/>
            <w:lang w:val="pt-BR"/>
          </w:rPr>
          <w:t>g</w:t>
        </w:r>
        <w:r w:rsidRPr="001D6052">
          <w:rPr>
            <w:rFonts w:ascii="Calibri" w:eastAsia="Calibri" w:hAnsi="Calibri" w:cs="Calibri"/>
            <w:color w:val="0462C1"/>
            <w:sz w:val="24"/>
            <w:szCs w:val="24"/>
            <w:u w:val="single" w:color="0462C1"/>
            <w:lang w:val="pt-BR"/>
          </w:rPr>
          <w:t>e.</w:t>
        </w:r>
        <w:r w:rsidRPr="001D6052">
          <w:rPr>
            <w:rFonts w:ascii="Calibri" w:eastAsia="Calibri" w:hAnsi="Calibri" w:cs="Calibri"/>
            <w:color w:val="0462C1"/>
            <w:spacing w:val="1"/>
            <w:sz w:val="24"/>
            <w:szCs w:val="24"/>
            <w:u w:val="single" w:color="0462C1"/>
            <w:lang w:val="pt-BR"/>
          </w:rPr>
          <w:t>f</w:t>
        </w:r>
        <w:r w:rsidRPr="001D6052">
          <w:rPr>
            <w:rFonts w:ascii="Calibri" w:eastAsia="Calibri" w:hAnsi="Calibri" w:cs="Calibri"/>
            <w:color w:val="0462C1"/>
            <w:sz w:val="24"/>
            <w:szCs w:val="24"/>
            <w:u w:val="single" w:color="0462C1"/>
            <w:lang w:val="pt-BR"/>
          </w:rPr>
          <w:t>a</w:t>
        </w:r>
        <w:r w:rsidRPr="001D6052">
          <w:rPr>
            <w:rFonts w:ascii="Calibri" w:eastAsia="Calibri" w:hAnsi="Calibri" w:cs="Calibri"/>
            <w:color w:val="0462C1"/>
            <w:spacing w:val="-2"/>
            <w:sz w:val="24"/>
            <w:szCs w:val="24"/>
            <w:u w:val="single" w:color="0462C1"/>
            <w:lang w:val="pt-BR"/>
          </w:rPr>
          <w:t>o</w:t>
        </w:r>
        <w:r w:rsidRPr="001D6052">
          <w:rPr>
            <w:rFonts w:ascii="Calibri" w:eastAsia="Calibri" w:hAnsi="Calibri" w:cs="Calibri"/>
            <w:color w:val="0462C1"/>
            <w:sz w:val="24"/>
            <w:szCs w:val="24"/>
            <w:u w:val="single" w:color="0462C1"/>
            <w:lang w:val="pt-BR"/>
          </w:rPr>
          <w:t>.</w:t>
        </w:r>
        <w:r w:rsidRPr="001D6052">
          <w:rPr>
            <w:rFonts w:ascii="Calibri" w:eastAsia="Calibri" w:hAnsi="Calibri" w:cs="Calibri"/>
            <w:color w:val="0462C1"/>
            <w:spacing w:val="-2"/>
            <w:sz w:val="24"/>
            <w:szCs w:val="24"/>
            <w:u w:val="single" w:color="0462C1"/>
            <w:lang w:val="pt-BR"/>
          </w:rPr>
          <w:t>o</w:t>
        </w:r>
        <w:r w:rsidRPr="001D6052">
          <w:rPr>
            <w:rFonts w:ascii="Calibri" w:eastAsia="Calibri" w:hAnsi="Calibri" w:cs="Calibri"/>
            <w:color w:val="0462C1"/>
            <w:spacing w:val="1"/>
            <w:sz w:val="24"/>
            <w:szCs w:val="24"/>
            <w:u w:val="single" w:color="0462C1"/>
            <w:lang w:val="pt-BR"/>
          </w:rPr>
          <w:t>r</w:t>
        </w:r>
        <w:r w:rsidRPr="001D6052">
          <w:rPr>
            <w:rFonts w:ascii="Calibri" w:eastAsia="Calibri" w:hAnsi="Calibri" w:cs="Calibri"/>
            <w:color w:val="0462C1"/>
            <w:spacing w:val="2"/>
            <w:sz w:val="24"/>
            <w:szCs w:val="24"/>
            <w:u w:val="single" w:color="0462C1"/>
            <w:lang w:val="pt-BR"/>
          </w:rPr>
          <w:t>g/</w:t>
        </w:r>
        <w:r w:rsidRPr="001D6052">
          <w:rPr>
            <w:rFonts w:ascii="Calibri" w:eastAsia="Calibri" w:hAnsi="Calibri" w:cs="Calibri"/>
            <w:color w:val="0462C1"/>
            <w:spacing w:val="1"/>
            <w:sz w:val="24"/>
            <w:szCs w:val="24"/>
            <w:u w:val="single" w:color="0462C1"/>
            <w:lang w:val="pt-BR"/>
          </w:rPr>
          <w:t>s</w:t>
        </w:r>
        <w:r w:rsidRPr="001D6052">
          <w:rPr>
            <w:rFonts w:ascii="Calibri" w:eastAsia="Calibri" w:hAnsi="Calibri" w:cs="Calibri"/>
            <w:color w:val="0462C1"/>
            <w:sz w:val="24"/>
            <w:szCs w:val="24"/>
            <w:u w:val="single" w:color="0462C1"/>
            <w:lang w:val="pt-BR"/>
          </w:rPr>
          <w:t>e</w:t>
        </w:r>
        <w:r w:rsidRPr="001D6052">
          <w:rPr>
            <w:rFonts w:ascii="Calibri" w:eastAsia="Calibri" w:hAnsi="Calibri" w:cs="Calibri"/>
            <w:color w:val="0462C1"/>
            <w:spacing w:val="2"/>
            <w:sz w:val="24"/>
            <w:szCs w:val="24"/>
            <w:u w:val="single" w:color="0462C1"/>
            <w:lang w:val="pt-BR"/>
          </w:rPr>
          <w:t>r</w:t>
        </w:r>
        <w:r w:rsidRPr="001D6052">
          <w:rPr>
            <w:rFonts w:ascii="Calibri" w:eastAsia="Calibri" w:hAnsi="Calibri" w:cs="Calibri"/>
            <w:color w:val="0462C1"/>
            <w:spacing w:val="1"/>
            <w:sz w:val="24"/>
            <w:szCs w:val="24"/>
            <w:u w:val="single" w:color="0462C1"/>
            <w:lang w:val="pt-BR"/>
          </w:rPr>
          <w:t>v</w:t>
        </w:r>
        <w:r w:rsidRPr="001D6052">
          <w:rPr>
            <w:rFonts w:ascii="Calibri" w:eastAsia="Calibri" w:hAnsi="Calibri" w:cs="Calibri"/>
            <w:color w:val="0462C1"/>
            <w:spacing w:val="-4"/>
            <w:sz w:val="24"/>
            <w:szCs w:val="24"/>
            <w:u w:val="single" w:color="0462C1"/>
            <w:lang w:val="pt-BR"/>
          </w:rPr>
          <w:t>e</w:t>
        </w:r>
        <w:r w:rsidRPr="001D6052">
          <w:rPr>
            <w:rFonts w:ascii="Calibri" w:eastAsia="Calibri" w:hAnsi="Calibri" w:cs="Calibri"/>
            <w:color w:val="0462C1"/>
            <w:spacing w:val="1"/>
            <w:sz w:val="24"/>
            <w:szCs w:val="24"/>
            <w:u w:val="single" w:color="0462C1"/>
            <w:lang w:val="pt-BR"/>
          </w:rPr>
          <w:t>r</w:t>
        </w:r>
        <w:r w:rsidRPr="001D6052">
          <w:rPr>
            <w:rFonts w:ascii="Calibri" w:eastAsia="Calibri" w:hAnsi="Calibri" w:cs="Calibri"/>
            <w:color w:val="0462C1"/>
            <w:spacing w:val="2"/>
            <w:sz w:val="24"/>
            <w:szCs w:val="24"/>
            <w:u w:val="single" w:color="0462C1"/>
            <w:lang w:val="pt-BR"/>
          </w:rPr>
          <w:t>/</w:t>
        </w:r>
        <w:r w:rsidRPr="001D6052">
          <w:rPr>
            <w:rFonts w:ascii="Calibri" w:eastAsia="Calibri" w:hAnsi="Calibri" w:cs="Calibri"/>
            <w:color w:val="0462C1"/>
            <w:spacing w:val="-5"/>
            <w:sz w:val="24"/>
            <w:szCs w:val="24"/>
            <w:u w:val="single" w:color="0462C1"/>
            <w:lang w:val="pt-BR"/>
          </w:rPr>
          <w:t>a</w:t>
        </w:r>
        <w:r w:rsidRPr="001D6052">
          <w:rPr>
            <w:rFonts w:ascii="Calibri" w:eastAsia="Calibri" w:hAnsi="Calibri" w:cs="Calibri"/>
            <w:color w:val="0462C1"/>
            <w:spacing w:val="-1"/>
            <w:sz w:val="24"/>
            <w:szCs w:val="24"/>
            <w:u w:val="single" w:color="0462C1"/>
            <w:lang w:val="pt-BR"/>
          </w:rPr>
          <w:t>p</w:t>
        </w:r>
        <w:r w:rsidRPr="001D6052">
          <w:rPr>
            <w:rFonts w:ascii="Calibri" w:eastAsia="Calibri" w:hAnsi="Calibri" w:cs="Calibri"/>
            <w:color w:val="0462C1"/>
            <w:sz w:val="24"/>
            <w:szCs w:val="24"/>
            <w:u w:val="single" w:color="0462C1"/>
            <w:lang w:val="pt-BR"/>
          </w:rPr>
          <w:t>i</w:t>
        </w:r>
        <w:r w:rsidRPr="001D6052">
          <w:rPr>
            <w:rFonts w:ascii="Calibri" w:eastAsia="Calibri" w:hAnsi="Calibri" w:cs="Calibri"/>
            <w:color w:val="0462C1"/>
            <w:spacing w:val="2"/>
            <w:sz w:val="24"/>
            <w:szCs w:val="24"/>
            <w:u w:val="single" w:color="0462C1"/>
            <w:lang w:val="pt-BR"/>
          </w:rPr>
          <w:t>/</w:t>
        </w:r>
        <w:r w:rsidRPr="001D6052">
          <w:rPr>
            <w:rFonts w:ascii="Calibri" w:eastAsia="Calibri" w:hAnsi="Calibri" w:cs="Calibri"/>
            <w:color w:val="0462C1"/>
            <w:spacing w:val="-1"/>
            <w:sz w:val="24"/>
            <w:szCs w:val="24"/>
            <w:u w:val="single" w:color="0462C1"/>
            <w:lang w:val="pt-BR"/>
          </w:rPr>
          <w:t>c</w:t>
        </w:r>
        <w:r w:rsidRPr="001D6052">
          <w:rPr>
            <w:rFonts w:ascii="Calibri" w:eastAsia="Calibri" w:hAnsi="Calibri" w:cs="Calibri"/>
            <w:color w:val="0462C1"/>
            <w:spacing w:val="-2"/>
            <w:sz w:val="24"/>
            <w:szCs w:val="24"/>
            <w:u w:val="single" w:color="0462C1"/>
            <w:lang w:val="pt-BR"/>
          </w:rPr>
          <w:t>o</w:t>
        </w:r>
        <w:r w:rsidRPr="001D6052">
          <w:rPr>
            <w:rFonts w:ascii="Calibri" w:eastAsia="Calibri" w:hAnsi="Calibri" w:cs="Calibri"/>
            <w:color w:val="0462C1"/>
            <w:spacing w:val="1"/>
            <w:sz w:val="24"/>
            <w:szCs w:val="24"/>
            <w:u w:val="single" w:color="0462C1"/>
            <w:lang w:val="pt-BR"/>
          </w:rPr>
          <w:t>r</w:t>
        </w:r>
        <w:r w:rsidRPr="001D6052">
          <w:rPr>
            <w:rFonts w:ascii="Calibri" w:eastAsia="Calibri" w:hAnsi="Calibri" w:cs="Calibri"/>
            <w:color w:val="0462C1"/>
            <w:sz w:val="24"/>
            <w:szCs w:val="24"/>
            <w:u w:val="single" w:color="0462C1"/>
            <w:lang w:val="pt-BR"/>
          </w:rPr>
          <w:t>e</w:t>
        </w:r>
        <w:r w:rsidRPr="001D6052">
          <w:rPr>
            <w:rFonts w:ascii="Calibri" w:eastAsia="Calibri" w:hAnsi="Calibri" w:cs="Calibri"/>
            <w:color w:val="0462C1"/>
            <w:spacing w:val="3"/>
            <w:sz w:val="24"/>
            <w:szCs w:val="24"/>
            <w:u w:val="single" w:color="0462C1"/>
            <w:lang w:val="pt-BR"/>
          </w:rPr>
          <w:t>/</w:t>
        </w:r>
        <w:r w:rsidRPr="001D6052">
          <w:rPr>
            <w:rFonts w:ascii="Calibri" w:eastAsia="Calibri" w:hAnsi="Calibri" w:cs="Calibri"/>
            <w:color w:val="0462C1"/>
            <w:spacing w:val="-1"/>
            <w:sz w:val="24"/>
            <w:szCs w:val="24"/>
            <w:u w:val="single" w:color="0462C1"/>
            <w:lang w:val="pt-BR"/>
          </w:rPr>
          <w:t>b</w:t>
        </w:r>
        <w:r w:rsidRPr="001D6052">
          <w:rPr>
            <w:rFonts w:ascii="Calibri" w:eastAsia="Calibri" w:hAnsi="Calibri" w:cs="Calibri"/>
            <w:color w:val="0462C1"/>
            <w:sz w:val="24"/>
            <w:szCs w:val="24"/>
            <w:u w:val="single" w:color="0462C1"/>
            <w:lang w:val="pt-BR"/>
          </w:rPr>
          <w:t>itst</w:t>
        </w:r>
        <w:r w:rsidRPr="001D6052">
          <w:rPr>
            <w:rFonts w:ascii="Calibri" w:eastAsia="Calibri" w:hAnsi="Calibri" w:cs="Calibri"/>
            <w:color w:val="0462C1"/>
            <w:spacing w:val="1"/>
            <w:sz w:val="24"/>
            <w:szCs w:val="24"/>
            <w:u w:val="single" w:color="0462C1"/>
            <w:lang w:val="pt-BR"/>
          </w:rPr>
          <w:t>r</w:t>
        </w:r>
        <w:r w:rsidRPr="001D6052">
          <w:rPr>
            <w:rFonts w:ascii="Calibri" w:eastAsia="Calibri" w:hAnsi="Calibri" w:cs="Calibri"/>
            <w:color w:val="0462C1"/>
            <w:sz w:val="24"/>
            <w:szCs w:val="24"/>
            <w:u w:val="single" w:color="0462C1"/>
            <w:lang w:val="pt-BR"/>
          </w:rPr>
          <w:t>ea</w:t>
        </w:r>
        <w:r w:rsidRPr="001D6052">
          <w:rPr>
            <w:rFonts w:ascii="Calibri" w:eastAsia="Calibri" w:hAnsi="Calibri" w:cs="Calibri"/>
            <w:color w:val="0462C1"/>
            <w:spacing w:val="-1"/>
            <w:sz w:val="24"/>
            <w:szCs w:val="24"/>
            <w:u w:val="single" w:color="0462C1"/>
            <w:lang w:val="pt-BR"/>
          </w:rPr>
          <w:t>m</w:t>
        </w:r>
        <w:r w:rsidRPr="001D6052">
          <w:rPr>
            <w:rFonts w:ascii="Calibri" w:eastAsia="Calibri" w:hAnsi="Calibri" w:cs="Calibri"/>
            <w:color w:val="0462C1"/>
            <w:spacing w:val="1"/>
            <w:sz w:val="24"/>
            <w:szCs w:val="24"/>
            <w:u w:val="single" w:color="0462C1"/>
            <w:lang w:val="pt-BR"/>
          </w:rPr>
          <w:t>s</w:t>
        </w:r>
        <w:r w:rsidRPr="001D6052">
          <w:rPr>
            <w:rFonts w:ascii="Calibri" w:eastAsia="Calibri" w:hAnsi="Calibri" w:cs="Calibri"/>
            <w:color w:val="0462C1"/>
            <w:spacing w:val="2"/>
            <w:sz w:val="24"/>
            <w:szCs w:val="24"/>
            <w:u w:val="single" w:color="0462C1"/>
            <w:lang w:val="pt-BR"/>
          </w:rPr>
          <w:t>/</w:t>
        </w:r>
        <w:r w:rsidRPr="001D6052">
          <w:rPr>
            <w:rFonts w:ascii="Calibri" w:eastAsia="Calibri" w:hAnsi="Calibri" w:cs="Calibri"/>
            <w:color w:val="0462C1"/>
            <w:spacing w:val="-1"/>
            <w:sz w:val="24"/>
            <w:szCs w:val="24"/>
            <w:u w:val="single" w:color="0462C1"/>
            <w:lang w:val="pt-BR"/>
          </w:rPr>
          <w:t>d</w:t>
        </w:r>
        <w:r w:rsidRPr="001D6052">
          <w:rPr>
            <w:rFonts w:ascii="Calibri" w:eastAsia="Calibri" w:hAnsi="Calibri" w:cs="Calibri"/>
            <w:color w:val="0462C1"/>
            <w:sz w:val="24"/>
            <w:szCs w:val="24"/>
            <w:u w:val="single" w:color="0462C1"/>
            <w:lang w:val="pt-BR"/>
          </w:rPr>
          <w:t>e</w:t>
        </w:r>
        <w:r w:rsidRPr="001D6052">
          <w:rPr>
            <w:rFonts w:ascii="Calibri" w:eastAsia="Calibri" w:hAnsi="Calibri" w:cs="Calibri"/>
            <w:color w:val="0462C1"/>
            <w:spacing w:val="-1"/>
            <w:sz w:val="24"/>
            <w:szCs w:val="24"/>
            <w:u w:val="single" w:color="0462C1"/>
            <w:lang w:val="pt-BR"/>
          </w:rPr>
          <w:t>9</w:t>
        </w:r>
        <w:r w:rsidRPr="001D6052">
          <w:rPr>
            <w:rFonts w:ascii="Calibri" w:eastAsia="Calibri" w:hAnsi="Calibri" w:cs="Calibri"/>
            <w:color w:val="0462C1"/>
            <w:spacing w:val="-2"/>
            <w:sz w:val="24"/>
            <w:szCs w:val="24"/>
            <w:u w:val="single" w:color="0462C1"/>
            <w:lang w:val="pt-BR"/>
          </w:rPr>
          <w:t>5</w:t>
        </w:r>
        <w:r w:rsidRPr="001D6052">
          <w:rPr>
            <w:rFonts w:ascii="Calibri" w:eastAsia="Calibri" w:hAnsi="Calibri" w:cs="Calibri"/>
            <w:color w:val="0462C1"/>
            <w:sz w:val="24"/>
            <w:szCs w:val="24"/>
            <w:u w:val="single" w:color="0462C1"/>
            <w:lang w:val="pt-BR"/>
          </w:rPr>
          <w:t>e</w:t>
        </w:r>
        <w:r w:rsidRPr="001D6052">
          <w:rPr>
            <w:rFonts w:ascii="Calibri" w:eastAsia="Calibri" w:hAnsi="Calibri" w:cs="Calibri"/>
            <w:color w:val="0462C1"/>
            <w:spacing w:val="-1"/>
            <w:sz w:val="24"/>
            <w:szCs w:val="24"/>
            <w:u w:val="single" w:color="0462C1"/>
            <w:lang w:val="pt-BR"/>
          </w:rPr>
          <w:t>0</w:t>
        </w:r>
        <w:r w:rsidRPr="001D6052">
          <w:rPr>
            <w:rFonts w:ascii="Calibri" w:eastAsia="Calibri" w:hAnsi="Calibri" w:cs="Calibri"/>
            <w:color w:val="0462C1"/>
            <w:spacing w:val="-2"/>
            <w:sz w:val="24"/>
            <w:szCs w:val="24"/>
            <w:u w:val="single" w:color="0462C1"/>
            <w:lang w:val="pt-BR"/>
          </w:rPr>
          <w:t>1</w:t>
        </w:r>
        <w:r w:rsidRPr="001D6052">
          <w:rPr>
            <w:rFonts w:ascii="Calibri" w:eastAsia="Calibri" w:hAnsi="Calibri" w:cs="Calibri"/>
            <w:color w:val="0462C1"/>
            <w:spacing w:val="6"/>
            <w:sz w:val="24"/>
            <w:szCs w:val="24"/>
            <w:u w:val="single" w:color="0462C1"/>
            <w:lang w:val="pt-BR"/>
          </w:rPr>
          <w:t>1</w:t>
        </w:r>
        <w:r w:rsidRPr="001D6052">
          <w:rPr>
            <w:rFonts w:ascii="Calibri" w:eastAsia="Calibri" w:hAnsi="Calibri" w:cs="Calibri"/>
            <w:color w:val="0462C1"/>
            <w:spacing w:val="2"/>
            <w:sz w:val="24"/>
            <w:szCs w:val="24"/>
            <w:u w:val="single" w:color="0462C1"/>
            <w:lang w:val="pt-BR"/>
          </w:rPr>
          <w:t>-</w:t>
        </w:r>
        <w:r w:rsidRPr="001D6052">
          <w:rPr>
            <w:rFonts w:ascii="Calibri" w:eastAsia="Calibri" w:hAnsi="Calibri" w:cs="Calibri"/>
            <w:color w:val="0462C1"/>
            <w:spacing w:val="-2"/>
            <w:sz w:val="24"/>
            <w:szCs w:val="24"/>
            <w:u w:val="single" w:color="0462C1"/>
            <w:lang w:val="pt-BR"/>
          </w:rPr>
          <w:t>1</w:t>
        </w:r>
        <w:r w:rsidRPr="001D6052">
          <w:rPr>
            <w:rFonts w:ascii="Calibri" w:eastAsia="Calibri" w:hAnsi="Calibri" w:cs="Calibri"/>
            <w:color w:val="0462C1"/>
            <w:sz w:val="24"/>
            <w:szCs w:val="24"/>
            <w:u w:val="single" w:color="0462C1"/>
            <w:lang w:val="pt-BR"/>
          </w:rPr>
          <w:t>a</w:t>
        </w:r>
        <w:r w:rsidRPr="001D6052">
          <w:rPr>
            <w:rFonts w:ascii="Calibri" w:eastAsia="Calibri" w:hAnsi="Calibri" w:cs="Calibri"/>
            <w:color w:val="0462C1"/>
            <w:spacing w:val="2"/>
            <w:sz w:val="24"/>
            <w:szCs w:val="24"/>
            <w:u w:val="single" w:color="0462C1"/>
            <w:lang w:val="pt-BR"/>
          </w:rPr>
          <w:t>f</w:t>
        </w:r>
        <w:r w:rsidRPr="001D6052">
          <w:rPr>
            <w:rFonts w:ascii="Calibri" w:eastAsia="Calibri" w:hAnsi="Calibri" w:cs="Calibri"/>
            <w:color w:val="0462C1"/>
            <w:spacing w:val="-1"/>
            <w:sz w:val="24"/>
            <w:szCs w:val="24"/>
            <w:u w:val="single" w:color="0462C1"/>
            <w:lang w:val="pt-BR"/>
          </w:rPr>
          <w:t>9</w:t>
        </w:r>
        <w:r w:rsidRPr="001D6052">
          <w:rPr>
            <w:rFonts w:ascii="Calibri" w:eastAsia="Calibri" w:hAnsi="Calibri" w:cs="Calibri"/>
            <w:color w:val="0462C1"/>
            <w:spacing w:val="2"/>
            <w:sz w:val="24"/>
            <w:szCs w:val="24"/>
            <w:u w:val="single" w:color="0462C1"/>
            <w:lang w:val="pt-BR"/>
          </w:rPr>
          <w:t>-</w:t>
        </w:r>
        <w:r w:rsidRPr="001D6052">
          <w:rPr>
            <w:rFonts w:ascii="Calibri" w:eastAsia="Calibri" w:hAnsi="Calibri" w:cs="Calibri"/>
            <w:color w:val="0462C1"/>
            <w:spacing w:val="-2"/>
            <w:sz w:val="24"/>
            <w:szCs w:val="24"/>
            <w:u w:val="single" w:color="0462C1"/>
            <w:lang w:val="pt-BR"/>
          </w:rPr>
          <w:t>4</w:t>
        </w:r>
        <w:r w:rsidRPr="001D6052">
          <w:rPr>
            <w:rFonts w:ascii="Calibri" w:eastAsia="Calibri" w:hAnsi="Calibri" w:cs="Calibri"/>
            <w:color w:val="0462C1"/>
            <w:spacing w:val="-1"/>
            <w:sz w:val="24"/>
            <w:szCs w:val="24"/>
            <w:u w:val="single" w:color="0462C1"/>
            <w:lang w:val="pt-BR"/>
          </w:rPr>
          <w:t>b</w:t>
        </w:r>
        <w:r w:rsidRPr="001D6052">
          <w:rPr>
            <w:rFonts w:ascii="Calibri" w:eastAsia="Calibri" w:hAnsi="Calibri" w:cs="Calibri"/>
            <w:color w:val="0462C1"/>
            <w:spacing w:val="-2"/>
            <w:sz w:val="24"/>
            <w:szCs w:val="24"/>
            <w:u w:val="single" w:color="0462C1"/>
            <w:lang w:val="pt-BR"/>
          </w:rPr>
          <w:t>28</w:t>
        </w:r>
        <w:r w:rsidRPr="001D6052">
          <w:rPr>
            <w:rFonts w:ascii="Calibri" w:eastAsia="Calibri" w:hAnsi="Calibri" w:cs="Calibri"/>
            <w:color w:val="0462C1"/>
            <w:sz w:val="24"/>
            <w:szCs w:val="24"/>
            <w:u w:val="single" w:color="0462C1"/>
            <w:lang w:val="pt-BR"/>
          </w:rPr>
          <w:t>-</w:t>
        </w:r>
      </w:hyperlink>
    </w:p>
    <w:p w14:paraId="0EA99E1D" w14:textId="77777777" w:rsidR="00B4282E" w:rsidRDefault="00000000">
      <w:pPr>
        <w:spacing w:line="280" w:lineRule="exact"/>
        <w:ind w:left="371"/>
        <w:rPr>
          <w:rFonts w:ascii="Calibri" w:eastAsia="Calibri" w:hAnsi="Calibri" w:cs="Calibri"/>
          <w:sz w:val="24"/>
          <w:szCs w:val="24"/>
        </w:rPr>
      </w:pPr>
      <w:hyperlink r:id="rId28" w:anchor="gsc.tab=0">
        <w:r>
          <w:rPr>
            <w:rFonts w:ascii="Calibri" w:eastAsia="Calibri" w:hAnsi="Calibri" w:cs="Calibri"/>
            <w:color w:val="0462C1"/>
            <w:spacing w:val="-2"/>
            <w:position w:val="1"/>
            <w:sz w:val="24"/>
            <w:szCs w:val="24"/>
            <w:u w:val="single" w:color="0462C1"/>
          </w:rPr>
          <w:t>9</w:t>
        </w:r>
        <w:r>
          <w:rPr>
            <w:rFonts w:ascii="Calibri" w:eastAsia="Calibri" w:hAnsi="Calibri" w:cs="Calibri"/>
            <w:color w:val="0462C1"/>
            <w:position w:val="1"/>
            <w:sz w:val="24"/>
            <w:szCs w:val="24"/>
            <w:u w:val="single" w:color="0462C1"/>
          </w:rPr>
          <w:t>a</w:t>
        </w:r>
        <w:r>
          <w:rPr>
            <w:rFonts w:ascii="Calibri" w:eastAsia="Calibri" w:hAnsi="Calibri" w:cs="Calibri"/>
            <w:color w:val="0462C1"/>
            <w:spacing w:val="-2"/>
            <w:position w:val="1"/>
            <w:sz w:val="24"/>
            <w:szCs w:val="24"/>
            <w:u w:val="single" w:color="0462C1"/>
          </w:rPr>
          <w:t>0</w:t>
        </w:r>
        <w:r>
          <w:rPr>
            <w:rFonts w:ascii="Calibri" w:eastAsia="Calibri" w:hAnsi="Calibri" w:cs="Calibri"/>
            <w:color w:val="0462C1"/>
            <w:spacing w:val="-1"/>
            <w:position w:val="1"/>
            <w:sz w:val="24"/>
            <w:szCs w:val="24"/>
            <w:u w:val="single" w:color="0462C1"/>
          </w:rPr>
          <w:t>7</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d</w:t>
        </w:r>
        <w:r>
          <w:rPr>
            <w:rFonts w:ascii="Calibri" w:eastAsia="Calibri" w:hAnsi="Calibri" w:cs="Calibri"/>
            <w:color w:val="0462C1"/>
            <w:spacing w:val="3"/>
            <w:position w:val="1"/>
            <w:sz w:val="24"/>
            <w:szCs w:val="24"/>
            <w:u w:val="single" w:color="0462C1"/>
          </w:rPr>
          <w:t>8</w:t>
        </w:r>
        <w:r>
          <w:rPr>
            <w:rFonts w:ascii="Calibri" w:eastAsia="Calibri" w:hAnsi="Calibri" w:cs="Calibri"/>
            <w:color w:val="0462C1"/>
            <w:spacing w:val="-1"/>
            <w:position w:val="1"/>
            <w:sz w:val="24"/>
            <w:szCs w:val="24"/>
            <w:u w:val="single" w:color="0462C1"/>
          </w:rPr>
          <w:t>c</w:t>
        </w:r>
        <w:r>
          <w:rPr>
            <w:rFonts w:ascii="Calibri" w:eastAsia="Calibri" w:hAnsi="Calibri" w:cs="Calibri"/>
            <w:color w:val="0462C1"/>
            <w:position w:val="1"/>
            <w:sz w:val="24"/>
            <w:szCs w:val="24"/>
            <w:u w:val="single" w:color="0462C1"/>
          </w:rPr>
          <w:t>e</w:t>
        </w:r>
        <w:r>
          <w:rPr>
            <w:rFonts w:ascii="Calibri" w:eastAsia="Calibri" w:hAnsi="Calibri" w:cs="Calibri"/>
            <w:color w:val="0462C1"/>
            <w:spacing w:val="-1"/>
            <w:position w:val="1"/>
            <w:sz w:val="24"/>
            <w:szCs w:val="24"/>
            <w:u w:val="single" w:color="0462C1"/>
          </w:rPr>
          <w:t>6</w:t>
        </w:r>
        <w:r>
          <w:rPr>
            <w:rFonts w:ascii="Calibri" w:eastAsia="Calibri" w:hAnsi="Calibri" w:cs="Calibri"/>
            <w:color w:val="0462C1"/>
            <w:spacing w:val="-2"/>
            <w:position w:val="1"/>
            <w:sz w:val="24"/>
            <w:szCs w:val="24"/>
            <w:u w:val="single" w:color="0462C1"/>
          </w:rPr>
          <w:t>1</w:t>
        </w:r>
        <w:r>
          <w:rPr>
            <w:rFonts w:ascii="Calibri" w:eastAsia="Calibri" w:hAnsi="Calibri" w:cs="Calibri"/>
            <w:color w:val="0462C1"/>
            <w:spacing w:val="1"/>
            <w:position w:val="1"/>
            <w:sz w:val="24"/>
            <w:szCs w:val="24"/>
            <w:u w:val="single" w:color="0462C1"/>
          </w:rPr>
          <w:t>f</w:t>
        </w:r>
        <w:r>
          <w:rPr>
            <w:rFonts w:ascii="Calibri" w:eastAsia="Calibri" w:hAnsi="Calibri" w:cs="Calibri"/>
            <w:color w:val="0462C1"/>
            <w:spacing w:val="-2"/>
            <w:position w:val="1"/>
            <w:sz w:val="24"/>
            <w:szCs w:val="24"/>
            <w:u w:val="single" w:color="0462C1"/>
          </w:rPr>
          <w:t>8</w:t>
        </w:r>
        <w:r>
          <w:rPr>
            <w:rFonts w:ascii="Calibri" w:eastAsia="Calibri" w:hAnsi="Calibri" w:cs="Calibri"/>
            <w:color w:val="0462C1"/>
            <w:position w:val="1"/>
            <w:sz w:val="24"/>
            <w:szCs w:val="24"/>
            <w:u w:val="single" w:color="0462C1"/>
          </w:rPr>
          <w:t>aa</w:t>
        </w:r>
        <w:r>
          <w:rPr>
            <w:rFonts w:ascii="Calibri" w:eastAsia="Calibri" w:hAnsi="Calibri" w:cs="Calibri"/>
            <w:color w:val="0462C1"/>
            <w:spacing w:val="3"/>
            <w:position w:val="1"/>
            <w:sz w:val="24"/>
            <w:szCs w:val="24"/>
            <w:u w:val="single" w:color="0462C1"/>
          </w:rPr>
          <w:t>6</w:t>
        </w:r>
        <w:r>
          <w:rPr>
            <w:rFonts w:ascii="Calibri" w:eastAsia="Calibri" w:hAnsi="Calibri" w:cs="Calibri"/>
            <w:color w:val="0462C1"/>
            <w:spacing w:val="-1"/>
            <w:position w:val="1"/>
            <w:sz w:val="24"/>
            <w:szCs w:val="24"/>
            <w:u w:val="single" w:color="0462C1"/>
          </w:rPr>
          <w:t>c</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c</w:t>
        </w:r>
        <w:r>
          <w:rPr>
            <w:rFonts w:ascii="Calibri" w:eastAsia="Calibri" w:hAnsi="Calibri" w:cs="Calibri"/>
            <w:color w:val="0462C1"/>
            <w:spacing w:val="-2"/>
            <w:position w:val="1"/>
            <w:sz w:val="24"/>
            <w:szCs w:val="24"/>
            <w:u w:val="single" w:color="0462C1"/>
          </w:rPr>
          <w:t>o</w:t>
        </w:r>
        <w:r>
          <w:rPr>
            <w:rFonts w:ascii="Calibri" w:eastAsia="Calibri" w:hAnsi="Calibri" w:cs="Calibri"/>
            <w:color w:val="0462C1"/>
            <w:spacing w:val="-1"/>
            <w:position w:val="1"/>
            <w:sz w:val="24"/>
            <w:szCs w:val="24"/>
            <w:u w:val="single" w:color="0462C1"/>
          </w:rPr>
          <w:t>n</w:t>
        </w:r>
        <w:r>
          <w:rPr>
            <w:rFonts w:ascii="Calibri" w:eastAsia="Calibri" w:hAnsi="Calibri" w:cs="Calibri"/>
            <w:color w:val="0462C1"/>
            <w:position w:val="1"/>
            <w:sz w:val="24"/>
            <w:szCs w:val="24"/>
            <w:u w:val="single" w:color="0462C1"/>
          </w:rPr>
          <w:t>te</w:t>
        </w:r>
        <w:r>
          <w:rPr>
            <w:rFonts w:ascii="Calibri" w:eastAsia="Calibri" w:hAnsi="Calibri" w:cs="Calibri"/>
            <w:color w:val="0462C1"/>
            <w:spacing w:val="-1"/>
            <w:position w:val="1"/>
            <w:sz w:val="24"/>
            <w:szCs w:val="24"/>
            <w:u w:val="single" w:color="0462C1"/>
          </w:rPr>
          <w:t>n</w:t>
        </w:r>
        <w:r>
          <w:rPr>
            <w:rFonts w:ascii="Calibri" w:eastAsia="Calibri" w:hAnsi="Calibri" w:cs="Calibri"/>
            <w:color w:val="0462C1"/>
            <w:position w:val="1"/>
            <w:sz w:val="24"/>
            <w:szCs w:val="24"/>
            <w:u w:val="single" w:color="0462C1"/>
          </w:rPr>
          <w:t>t</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s</w:t>
        </w:r>
        <w:r>
          <w:rPr>
            <w:rFonts w:ascii="Calibri" w:eastAsia="Calibri" w:hAnsi="Calibri" w:cs="Calibri"/>
            <w:color w:val="0462C1"/>
            <w:position w:val="1"/>
            <w:sz w:val="24"/>
            <w:szCs w:val="24"/>
            <w:u w:val="single" w:color="0462C1"/>
          </w:rPr>
          <w:t>ta</w:t>
        </w:r>
        <w:r>
          <w:rPr>
            <w:rFonts w:ascii="Calibri" w:eastAsia="Calibri" w:hAnsi="Calibri" w:cs="Calibri"/>
            <w:color w:val="0462C1"/>
            <w:spacing w:val="-1"/>
            <w:position w:val="1"/>
            <w:sz w:val="24"/>
            <w:szCs w:val="24"/>
            <w:u w:val="single" w:color="0462C1"/>
          </w:rPr>
          <w:t>t</w:t>
        </w:r>
        <w:r>
          <w:rPr>
            <w:rFonts w:ascii="Calibri" w:eastAsia="Calibri" w:hAnsi="Calibri" w:cs="Calibri"/>
            <w:color w:val="0462C1"/>
            <w:spacing w:val="3"/>
            <w:position w:val="1"/>
            <w:sz w:val="24"/>
            <w:szCs w:val="24"/>
            <w:u w:val="single" w:color="0462C1"/>
          </w:rPr>
          <w:t>e</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f</w:t>
        </w:r>
        <w:r>
          <w:rPr>
            <w:rFonts w:ascii="Calibri" w:eastAsia="Calibri" w:hAnsi="Calibri" w:cs="Calibri"/>
            <w:color w:val="0462C1"/>
            <w:spacing w:val="-2"/>
            <w:position w:val="1"/>
            <w:sz w:val="24"/>
            <w:szCs w:val="24"/>
            <w:u w:val="single" w:color="0462C1"/>
          </w:rPr>
          <w:t>oo</w:t>
        </w:r>
        <w:r>
          <w:rPr>
            <w:rFonts w:ascii="Calibri" w:eastAsia="Calibri" w:hAnsi="Calibri" w:cs="Calibri"/>
            <w:color w:val="0462C1"/>
            <w:position w:val="1"/>
            <w:sz w:val="24"/>
            <w:szCs w:val="24"/>
            <w:u w:val="single" w:color="0462C1"/>
          </w:rPr>
          <w:t>d</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s</w:t>
        </w:r>
        <w:r>
          <w:rPr>
            <w:rFonts w:ascii="Calibri" w:eastAsia="Calibri" w:hAnsi="Calibri" w:cs="Calibri"/>
            <w:color w:val="0462C1"/>
            <w:position w:val="1"/>
            <w:sz w:val="24"/>
            <w:szCs w:val="24"/>
            <w:u w:val="single" w:color="0462C1"/>
          </w:rPr>
          <w:t>e</w:t>
        </w:r>
        <w:r>
          <w:rPr>
            <w:rFonts w:ascii="Calibri" w:eastAsia="Calibri" w:hAnsi="Calibri" w:cs="Calibri"/>
            <w:color w:val="0462C1"/>
            <w:spacing w:val="-1"/>
            <w:position w:val="1"/>
            <w:sz w:val="24"/>
            <w:szCs w:val="24"/>
            <w:u w:val="single" w:color="0462C1"/>
          </w:rPr>
          <w:t>cu</w:t>
        </w:r>
        <w:r>
          <w:rPr>
            <w:rFonts w:ascii="Calibri" w:eastAsia="Calibri" w:hAnsi="Calibri" w:cs="Calibri"/>
            <w:color w:val="0462C1"/>
            <w:spacing w:val="1"/>
            <w:position w:val="1"/>
            <w:sz w:val="24"/>
            <w:szCs w:val="24"/>
            <w:u w:val="single" w:color="0462C1"/>
          </w:rPr>
          <w:t>r</w:t>
        </w:r>
        <w:r>
          <w:rPr>
            <w:rFonts w:ascii="Calibri" w:eastAsia="Calibri" w:hAnsi="Calibri" w:cs="Calibri"/>
            <w:color w:val="0462C1"/>
            <w:position w:val="1"/>
            <w:sz w:val="24"/>
            <w:szCs w:val="24"/>
            <w:u w:val="single" w:color="0462C1"/>
          </w:rPr>
          <w:t>it</w:t>
        </w:r>
        <w:r>
          <w:rPr>
            <w:rFonts w:ascii="Calibri" w:eastAsia="Calibri" w:hAnsi="Calibri" w:cs="Calibri"/>
            <w:color w:val="0462C1"/>
            <w:spacing w:val="1"/>
            <w:position w:val="1"/>
            <w:sz w:val="24"/>
            <w:szCs w:val="24"/>
            <w:u w:val="single" w:color="0462C1"/>
          </w:rPr>
          <w:t>y</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position w:val="1"/>
            <w:sz w:val="24"/>
            <w:szCs w:val="24"/>
            <w:u w:val="single" w:color="0462C1"/>
          </w:rPr>
          <w:t>a</w:t>
        </w:r>
        <w:r>
          <w:rPr>
            <w:rFonts w:ascii="Calibri" w:eastAsia="Calibri" w:hAnsi="Calibri" w:cs="Calibri"/>
            <w:color w:val="0462C1"/>
            <w:spacing w:val="-1"/>
            <w:position w:val="1"/>
            <w:sz w:val="24"/>
            <w:szCs w:val="24"/>
            <w:u w:val="single" w:color="0462C1"/>
          </w:rPr>
          <w:t>nd</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nu</w:t>
        </w:r>
        <w:r>
          <w:rPr>
            <w:rFonts w:ascii="Calibri" w:eastAsia="Calibri" w:hAnsi="Calibri" w:cs="Calibri"/>
            <w:color w:val="0462C1"/>
            <w:position w:val="1"/>
            <w:sz w:val="24"/>
            <w:szCs w:val="24"/>
            <w:u w:val="single" w:color="0462C1"/>
          </w:rPr>
          <w:t>t</w:t>
        </w:r>
        <w:r>
          <w:rPr>
            <w:rFonts w:ascii="Calibri" w:eastAsia="Calibri" w:hAnsi="Calibri" w:cs="Calibri"/>
            <w:color w:val="0462C1"/>
            <w:spacing w:val="1"/>
            <w:position w:val="1"/>
            <w:sz w:val="24"/>
            <w:szCs w:val="24"/>
            <w:u w:val="single" w:color="0462C1"/>
          </w:rPr>
          <w:t>r</w:t>
        </w:r>
        <w:r>
          <w:rPr>
            <w:rFonts w:ascii="Calibri" w:eastAsia="Calibri" w:hAnsi="Calibri" w:cs="Calibri"/>
            <w:color w:val="0462C1"/>
            <w:position w:val="1"/>
            <w:sz w:val="24"/>
            <w:szCs w:val="24"/>
            <w:u w:val="single" w:color="0462C1"/>
          </w:rPr>
          <w:t>iti</w:t>
        </w:r>
        <w:r>
          <w:rPr>
            <w:rFonts w:ascii="Calibri" w:eastAsia="Calibri" w:hAnsi="Calibri" w:cs="Calibri"/>
            <w:color w:val="0462C1"/>
            <w:spacing w:val="-2"/>
            <w:position w:val="1"/>
            <w:sz w:val="24"/>
            <w:szCs w:val="24"/>
            <w:u w:val="single" w:color="0462C1"/>
          </w:rPr>
          <w:t>o</w:t>
        </w:r>
        <w:r>
          <w:rPr>
            <w:rFonts w:ascii="Calibri" w:eastAsia="Calibri" w:hAnsi="Calibri" w:cs="Calibri"/>
            <w:color w:val="0462C1"/>
            <w:position w:val="1"/>
            <w:sz w:val="24"/>
            <w:szCs w:val="24"/>
            <w:u w:val="single" w:color="0462C1"/>
          </w:rPr>
          <w:t>n</w:t>
        </w:r>
        <w:r>
          <w:rPr>
            <w:rFonts w:ascii="Calibri" w:eastAsia="Calibri" w:hAnsi="Calibri" w:cs="Calibri"/>
            <w:color w:val="0462C1"/>
            <w:spacing w:val="1"/>
            <w:position w:val="1"/>
            <w:sz w:val="24"/>
            <w:szCs w:val="24"/>
            <w:u w:val="single" w:color="0462C1"/>
          </w:rPr>
          <w:t>-</w:t>
        </w:r>
        <w:r>
          <w:rPr>
            <w:rFonts w:ascii="Calibri" w:eastAsia="Calibri" w:hAnsi="Calibri" w:cs="Calibri"/>
            <w:color w:val="0462C1"/>
            <w:spacing w:val="-2"/>
            <w:position w:val="1"/>
            <w:sz w:val="24"/>
            <w:szCs w:val="24"/>
            <w:u w:val="single" w:color="0462C1"/>
          </w:rPr>
          <w:t>20</w:t>
        </w:r>
        <w:r>
          <w:rPr>
            <w:rFonts w:ascii="Calibri" w:eastAsia="Calibri" w:hAnsi="Calibri" w:cs="Calibri"/>
            <w:color w:val="0462C1"/>
            <w:spacing w:val="3"/>
            <w:position w:val="1"/>
            <w:sz w:val="24"/>
            <w:szCs w:val="24"/>
            <w:u w:val="single" w:color="0462C1"/>
          </w:rPr>
          <w:t>2</w:t>
        </w:r>
        <w:r>
          <w:rPr>
            <w:rFonts w:ascii="Calibri" w:eastAsia="Calibri" w:hAnsi="Calibri" w:cs="Calibri"/>
            <w:color w:val="0462C1"/>
            <w:spacing w:val="-2"/>
            <w:position w:val="1"/>
            <w:sz w:val="24"/>
            <w:szCs w:val="24"/>
            <w:u w:val="single" w:color="0462C1"/>
          </w:rPr>
          <w:t>5</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spacing w:val="1"/>
            <w:position w:val="1"/>
            <w:sz w:val="24"/>
            <w:szCs w:val="24"/>
            <w:u w:val="single" w:color="0462C1"/>
          </w:rPr>
          <w:t>f</w:t>
        </w:r>
        <w:r>
          <w:rPr>
            <w:rFonts w:ascii="Calibri" w:eastAsia="Calibri" w:hAnsi="Calibri" w:cs="Calibri"/>
            <w:color w:val="0462C1"/>
            <w:spacing w:val="-2"/>
            <w:position w:val="1"/>
            <w:sz w:val="24"/>
            <w:szCs w:val="24"/>
            <w:u w:val="single" w:color="0462C1"/>
          </w:rPr>
          <w:t>oo</w:t>
        </w:r>
        <w:r>
          <w:rPr>
            <w:rFonts w:ascii="Calibri" w:eastAsia="Calibri" w:hAnsi="Calibri" w:cs="Calibri"/>
            <w:color w:val="0462C1"/>
            <w:position w:val="1"/>
            <w:sz w:val="24"/>
            <w:szCs w:val="24"/>
            <w:u w:val="single" w:color="0462C1"/>
          </w:rPr>
          <w:t>d</w:t>
        </w:r>
        <w:r>
          <w:rPr>
            <w:rFonts w:ascii="Calibri" w:eastAsia="Calibri" w:hAnsi="Calibri" w:cs="Calibri"/>
            <w:color w:val="0462C1"/>
            <w:spacing w:val="1"/>
            <w:position w:val="1"/>
            <w:sz w:val="24"/>
            <w:szCs w:val="24"/>
            <w:u w:val="single" w:color="0462C1"/>
          </w:rPr>
          <w:t>-</w:t>
        </w:r>
        <w:r>
          <w:rPr>
            <w:rFonts w:ascii="Calibri" w:eastAsia="Calibri" w:hAnsi="Calibri" w:cs="Calibri"/>
            <w:color w:val="0462C1"/>
            <w:spacing w:val="-1"/>
            <w:position w:val="1"/>
            <w:sz w:val="24"/>
            <w:szCs w:val="24"/>
            <w:u w:val="single" w:color="0462C1"/>
          </w:rPr>
          <w:t>p</w:t>
        </w:r>
        <w:r>
          <w:rPr>
            <w:rFonts w:ascii="Calibri" w:eastAsia="Calibri" w:hAnsi="Calibri" w:cs="Calibri"/>
            <w:color w:val="0462C1"/>
            <w:spacing w:val="1"/>
            <w:position w:val="1"/>
            <w:sz w:val="24"/>
            <w:szCs w:val="24"/>
            <w:u w:val="single" w:color="0462C1"/>
          </w:rPr>
          <w:t>r</w:t>
        </w:r>
        <w:r>
          <w:rPr>
            <w:rFonts w:ascii="Calibri" w:eastAsia="Calibri" w:hAnsi="Calibri" w:cs="Calibri"/>
            <w:color w:val="0462C1"/>
            <w:position w:val="1"/>
            <w:sz w:val="24"/>
            <w:szCs w:val="24"/>
            <w:u w:val="single" w:color="0462C1"/>
          </w:rPr>
          <w:t>i</w:t>
        </w:r>
        <w:r>
          <w:rPr>
            <w:rFonts w:ascii="Calibri" w:eastAsia="Calibri" w:hAnsi="Calibri" w:cs="Calibri"/>
            <w:color w:val="0462C1"/>
            <w:spacing w:val="-2"/>
            <w:position w:val="1"/>
            <w:sz w:val="24"/>
            <w:szCs w:val="24"/>
            <w:u w:val="single" w:color="0462C1"/>
          </w:rPr>
          <w:t>c</w:t>
        </w:r>
        <w:r>
          <w:rPr>
            <w:rFonts w:ascii="Calibri" w:eastAsia="Calibri" w:hAnsi="Calibri" w:cs="Calibri"/>
            <w:color w:val="0462C1"/>
            <w:spacing w:val="1"/>
            <w:position w:val="1"/>
            <w:sz w:val="24"/>
            <w:szCs w:val="24"/>
            <w:u w:val="single" w:color="0462C1"/>
          </w:rPr>
          <w:t>e</w:t>
        </w:r>
        <w:r>
          <w:rPr>
            <w:rFonts w:ascii="Calibri" w:eastAsia="Calibri" w:hAnsi="Calibri" w:cs="Calibri"/>
            <w:color w:val="0462C1"/>
            <w:spacing w:val="2"/>
            <w:position w:val="1"/>
            <w:sz w:val="24"/>
            <w:szCs w:val="24"/>
            <w:u w:val="single" w:color="0462C1"/>
          </w:rPr>
          <w:t>-</w:t>
        </w:r>
        <w:r>
          <w:rPr>
            <w:rFonts w:ascii="Calibri" w:eastAsia="Calibri" w:hAnsi="Calibri" w:cs="Calibri"/>
            <w:color w:val="0462C1"/>
            <w:position w:val="1"/>
            <w:sz w:val="24"/>
            <w:szCs w:val="24"/>
            <w:u w:val="single" w:color="0462C1"/>
          </w:rPr>
          <w:t>i</w:t>
        </w:r>
        <w:r>
          <w:rPr>
            <w:rFonts w:ascii="Calibri" w:eastAsia="Calibri" w:hAnsi="Calibri" w:cs="Calibri"/>
            <w:color w:val="0462C1"/>
            <w:spacing w:val="-1"/>
            <w:position w:val="1"/>
            <w:sz w:val="24"/>
            <w:szCs w:val="24"/>
            <w:u w:val="single" w:color="0462C1"/>
          </w:rPr>
          <w:t>n</w:t>
        </w:r>
        <w:r>
          <w:rPr>
            <w:rFonts w:ascii="Calibri" w:eastAsia="Calibri" w:hAnsi="Calibri" w:cs="Calibri"/>
            <w:color w:val="0462C1"/>
            <w:spacing w:val="1"/>
            <w:position w:val="1"/>
            <w:sz w:val="24"/>
            <w:szCs w:val="24"/>
            <w:u w:val="single" w:color="0462C1"/>
          </w:rPr>
          <w:t>f</w:t>
        </w:r>
        <w:r>
          <w:rPr>
            <w:rFonts w:ascii="Calibri" w:eastAsia="Calibri" w:hAnsi="Calibri" w:cs="Calibri"/>
            <w:color w:val="0462C1"/>
            <w:position w:val="1"/>
            <w:sz w:val="24"/>
            <w:szCs w:val="24"/>
            <w:u w:val="single" w:color="0462C1"/>
          </w:rPr>
          <w:t>lati</w:t>
        </w:r>
        <w:r>
          <w:rPr>
            <w:rFonts w:ascii="Calibri" w:eastAsia="Calibri" w:hAnsi="Calibri" w:cs="Calibri"/>
            <w:color w:val="0462C1"/>
            <w:spacing w:val="-2"/>
            <w:position w:val="1"/>
            <w:sz w:val="24"/>
            <w:szCs w:val="24"/>
            <w:u w:val="single" w:color="0462C1"/>
          </w:rPr>
          <w:t>o</w:t>
        </w:r>
        <w:r>
          <w:rPr>
            <w:rFonts w:ascii="Calibri" w:eastAsia="Calibri" w:hAnsi="Calibri" w:cs="Calibri"/>
            <w:color w:val="0462C1"/>
            <w:position w:val="1"/>
            <w:sz w:val="24"/>
            <w:szCs w:val="24"/>
            <w:u w:val="single" w:color="0462C1"/>
          </w:rPr>
          <w:t>n-</w:t>
        </w:r>
      </w:hyperlink>
    </w:p>
    <w:p w14:paraId="1C236BF2" w14:textId="77777777" w:rsidR="00B4282E" w:rsidRDefault="00000000">
      <w:pPr>
        <w:spacing w:before="27"/>
        <w:ind w:left="371"/>
        <w:rPr>
          <w:rFonts w:ascii="Calibri" w:eastAsia="Calibri" w:hAnsi="Calibri" w:cs="Calibri"/>
          <w:sz w:val="24"/>
          <w:szCs w:val="24"/>
        </w:rPr>
        <w:sectPr w:rsidR="00B4282E">
          <w:pgSz w:w="12240" w:h="15840"/>
          <w:pgMar w:top="1380" w:right="1320" w:bottom="280" w:left="1340" w:header="720" w:footer="720" w:gutter="0"/>
          <w:cols w:space="720"/>
        </w:sectPr>
      </w:pPr>
      <w:hyperlink r:id="rId29" w:anchor="gsc.tab=0">
        <w:r>
          <w:rPr>
            <w:rFonts w:ascii="Calibri" w:eastAsia="Calibri" w:hAnsi="Calibri" w:cs="Calibri"/>
            <w:color w:val="0462C1"/>
            <w:spacing w:val="1"/>
            <w:sz w:val="24"/>
            <w:szCs w:val="24"/>
            <w:u w:val="single" w:color="0462C1"/>
          </w:rPr>
          <w:t>f</w:t>
        </w:r>
        <w:r>
          <w:rPr>
            <w:rFonts w:ascii="Calibri" w:eastAsia="Calibri" w:hAnsi="Calibri" w:cs="Calibri"/>
            <w:color w:val="0462C1"/>
            <w:sz w:val="24"/>
            <w:szCs w:val="24"/>
            <w:u w:val="single" w:color="0462C1"/>
          </w:rPr>
          <w:t>a</w:t>
        </w:r>
        <w:r>
          <w:rPr>
            <w:rFonts w:ascii="Calibri" w:eastAsia="Calibri" w:hAnsi="Calibri" w:cs="Calibri"/>
            <w:color w:val="0462C1"/>
            <w:spacing w:val="-1"/>
            <w:sz w:val="24"/>
            <w:szCs w:val="24"/>
            <w:u w:val="single" w:color="0462C1"/>
          </w:rPr>
          <w:t>c</w:t>
        </w:r>
        <w:r>
          <w:rPr>
            <w:rFonts w:ascii="Calibri" w:eastAsia="Calibri" w:hAnsi="Calibri" w:cs="Calibri"/>
            <w:color w:val="0462C1"/>
            <w:sz w:val="24"/>
            <w:szCs w:val="24"/>
            <w:u w:val="single" w:color="0462C1"/>
          </w:rPr>
          <w:t>ts.</w:t>
        </w:r>
        <w:r>
          <w:rPr>
            <w:rFonts w:ascii="Calibri" w:eastAsia="Calibri" w:hAnsi="Calibri" w:cs="Calibri"/>
            <w:color w:val="0462C1"/>
            <w:spacing w:val="-2"/>
            <w:sz w:val="24"/>
            <w:szCs w:val="24"/>
            <w:u w:val="single" w:color="0462C1"/>
          </w:rPr>
          <w:t>h</w:t>
        </w:r>
        <w:r>
          <w:rPr>
            <w:rFonts w:ascii="Calibri" w:eastAsia="Calibri" w:hAnsi="Calibri" w:cs="Calibri"/>
            <w:color w:val="0462C1"/>
            <w:sz w:val="24"/>
            <w:szCs w:val="24"/>
            <w:u w:val="single" w:color="0462C1"/>
          </w:rPr>
          <w:t>t</w:t>
        </w:r>
        <w:r>
          <w:rPr>
            <w:rFonts w:ascii="Calibri" w:eastAsia="Calibri" w:hAnsi="Calibri" w:cs="Calibri"/>
            <w:color w:val="0462C1"/>
            <w:spacing w:val="-2"/>
            <w:sz w:val="24"/>
            <w:szCs w:val="24"/>
            <w:u w:val="single" w:color="0462C1"/>
          </w:rPr>
          <w:t>m</w:t>
        </w:r>
        <w:r>
          <w:rPr>
            <w:rFonts w:ascii="Calibri" w:eastAsia="Calibri" w:hAnsi="Calibri" w:cs="Calibri"/>
            <w:color w:val="0462C1"/>
            <w:sz w:val="24"/>
            <w:szCs w:val="24"/>
            <w:u w:val="single" w:color="0462C1"/>
          </w:rPr>
          <w:t>l#</w:t>
        </w:r>
        <w:r>
          <w:rPr>
            <w:rFonts w:ascii="Calibri" w:eastAsia="Calibri" w:hAnsi="Calibri" w:cs="Calibri"/>
            <w:color w:val="0462C1"/>
            <w:spacing w:val="2"/>
            <w:sz w:val="24"/>
            <w:szCs w:val="24"/>
            <w:u w:val="single" w:color="0462C1"/>
          </w:rPr>
          <w:t>g</w:t>
        </w:r>
        <w:r>
          <w:rPr>
            <w:rFonts w:ascii="Calibri" w:eastAsia="Calibri" w:hAnsi="Calibri" w:cs="Calibri"/>
            <w:color w:val="0462C1"/>
            <w:spacing w:val="1"/>
            <w:sz w:val="24"/>
            <w:szCs w:val="24"/>
            <w:u w:val="single" w:color="0462C1"/>
          </w:rPr>
          <w:t>s</w:t>
        </w:r>
        <w:r>
          <w:rPr>
            <w:rFonts w:ascii="Calibri" w:eastAsia="Calibri" w:hAnsi="Calibri" w:cs="Calibri"/>
            <w:color w:val="0462C1"/>
            <w:spacing w:val="-1"/>
            <w:sz w:val="24"/>
            <w:szCs w:val="24"/>
            <w:u w:val="single" w:color="0462C1"/>
          </w:rPr>
          <w:t>c</w:t>
        </w:r>
        <w:r>
          <w:rPr>
            <w:rFonts w:ascii="Calibri" w:eastAsia="Calibri" w:hAnsi="Calibri" w:cs="Calibri"/>
            <w:color w:val="0462C1"/>
            <w:sz w:val="24"/>
            <w:szCs w:val="24"/>
            <w:u w:val="single" w:color="0462C1"/>
          </w:rPr>
          <w:t>.</w:t>
        </w:r>
        <w:r>
          <w:rPr>
            <w:rFonts w:ascii="Calibri" w:eastAsia="Calibri" w:hAnsi="Calibri" w:cs="Calibri"/>
            <w:color w:val="0462C1"/>
            <w:spacing w:val="-1"/>
            <w:sz w:val="24"/>
            <w:szCs w:val="24"/>
            <w:u w:val="single" w:color="0462C1"/>
          </w:rPr>
          <w:t>t</w:t>
        </w:r>
        <w:r>
          <w:rPr>
            <w:rFonts w:ascii="Calibri" w:eastAsia="Calibri" w:hAnsi="Calibri" w:cs="Calibri"/>
            <w:color w:val="0462C1"/>
            <w:sz w:val="24"/>
            <w:szCs w:val="24"/>
            <w:u w:val="single" w:color="0462C1"/>
          </w:rPr>
          <w:t>a</w:t>
        </w:r>
        <w:r>
          <w:rPr>
            <w:rFonts w:ascii="Calibri" w:eastAsia="Calibri" w:hAnsi="Calibri" w:cs="Calibri"/>
            <w:color w:val="0462C1"/>
            <w:spacing w:val="-1"/>
            <w:sz w:val="24"/>
            <w:szCs w:val="24"/>
            <w:u w:val="single" w:color="0462C1"/>
          </w:rPr>
          <w:t>b</w:t>
        </w:r>
        <w:r>
          <w:rPr>
            <w:rFonts w:ascii="Calibri" w:eastAsia="Calibri" w:hAnsi="Calibri" w:cs="Calibri"/>
            <w:color w:val="0462C1"/>
            <w:sz w:val="24"/>
            <w:szCs w:val="24"/>
            <w:u w:val="single" w:color="0462C1"/>
          </w:rPr>
          <w:t>=0</w:t>
        </w:r>
      </w:hyperlink>
    </w:p>
    <w:p w14:paraId="15F0D93D" w14:textId="77777777" w:rsidR="00B4282E" w:rsidRDefault="00000000">
      <w:pPr>
        <w:spacing w:before="62" w:line="258" w:lineRule="auto"/>
        <w:ind w:left="371" w:right="76" w:hanging="270"/>
        <w:jc w:val="both"/>
        <w:rPr>
          <w:rFonts w:ascii="Calibri" w:eastAsia="Calibri" w:hAnsi="Calibri" w:cs="Calibri"/>
          <w:sz w:val="24"/>
          <w:szCs w:val="24"/>
        </w:rPr>
      </w:pPr>
      <w:r>
        <w:rPr>
          <w:rFonts w:ascii="Calibri" w:eastAsia="Calibri" w:hAnsi="Calibri" w:cs="Calibri"/>
          <w:spacing w:val="-1"/>
          <w:sz w:val="24"/>
          <w:szCs w:val="24"/>
        </w:rPr>
        <w:lastRenderedPageBreak/>
        <w:t>G</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z w:val="24"/>
          <w:szCs w:val="24"/>
        </w:rPr>
        <w:t>B.</w:t>
      </w:r>
      <w:r>
        <w:rPr>
          <w:rFonts w:ascii="Calibri" w:eastAsia="Calibri" w:hAnsi="Calibri" w:cs="Calibri"/>
          <w:spacing w:val="10"/>
          <w:sz w:val="24"/>
          <w:szCs w:val="24"/>
        </w:rPr>
        <w:t xml:space="preserve"> </w:t>
      </w:r>
      <w:r>
        <w:rPr>
          <w:rFonts w:ascii="Calibri" w:eastAsia="Calibri" w:hAnsi="Calibri" w:cs="Calibri"/>
          <w:sz w:val="24"/>
          <w:szCs w:val="24"/>
        </w:rPr>
        <w:t>S.,</w:t>
      </w:r>
      <w:r>
        <w:rPr>
          <w:rFonts w:ascii="Calibri" w:eastAsia="Calibri" w:hAnsi="Calibri" w:cs="Calibri"/>
          <w:spacing w:val="10"/>
          <w:sz w:val="24"/>
          <w:szCs w:val="24"/>
        </w:rPr>
        <w:t xml:space="preserve"> </w:t>
      </w:r>
      <w:r>
        <w:rPr>
          <w:rFonts w:ascii="Calibri" w:eastAsia="Calibri" w:hAnsi="Calibri" w:cs="Calibri"/>
          <w:sz w:val="24"/>
          <w:szCs w:val="24"/>
        </w:rPr>
        <w:t>Hall,</w:t>
      </w:r>
      <w:r>
        <w:rPr>
          <w:rFonts w:ascii="Calibri" w:eastAsia="Calibri" w:hAnsi="Calibri" w:cs="Calibri"/>
          <w:spacing w:val="6"/>
          <w:sz w:val="24"/>
          <w:szCs w:val="24"/>
        </w:rPr>
        <w:t xml:space="preserve"> </w:t>
      </w:r>
      <w:r>
        <w:rPr>
          <w:rFonts w:ascii="Calibri" w:eastAsia="Calibri" w:hAnsi="Calibri" w:cs="Calibri"/>
          <w:sz w:val="24"/>
          <w:szCs w:val="24"/>
        </w:rPr>
        <w:t>M.</w:t>
      </w:r>
      <w:r>
        <w:rPr>
          <w:rFonts w:ascii="Calibri" w:eastAsia="Calibri" w:hAnsi="Calibri" w:cs="Calibri"/>
          <w:spacing w:val="10"/>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ias</w:t>
      </w:r>
      <w:r>
        <w:rPr>
          <w:rFonts w:ascii="Calibri" w:eastAsia="Calibri" w:hAnsi="Calibri" w:cs="Calibri"/>
          <w:spacing w:val="2"/>
          <w:sz w:val="24"/>
          <w:szCs w:val="24"/>
        </w:rPr>
        <w:t>-</w:t>
      </w:r>
      <w:r>
        <w:rPr>
          <w:rFonts w:ascii="Calibri" w:eastAsia="Calibri" w:hAnsi="Calibri" w:cs="Calibri"/>
          <w:sz w:val="24"/>
          <w:szCs w:val="24"/>
        </w:rPr>
        <w:t>Ka</w:t>
      </w:r>
      <w:r>
        <w:rPr>
          <w:rFonts w:ascii="Calibri" w:eastAsia="Calibri" w:hAnsi="Calibri" w:cs="Calibri"/>
          <w:spacing w:val="1"/>
          <w:sz w:val="24"/>
          <w:szCs w:val="24"/>
        </w:rPr>
        <w:t>r</w:t>
      </w:r>
      <w:r>
        <w:rPr>
          <w:rFonts w:ascii="Calibri" w:eastAsia="Calibri" w:hAnsi="Calibri" w:cs="Calibri"/>
          <w:spacing w:val="-1"/>
          <w:sz w:val="24"/>
          <w:szCs w:val="24"/>
        </w:rPr>
        <w:t>ch</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Hai</w:t>
      </w:r>
      <w:r>
        <w:rPr>
          <w:rFonts w:ascii="Calibri" w:eastAsia="Calibri" w:hAnsi="Calibri" w:cs="Calibri"/>
          <w:spacing w:val="1"/>
          <w:sz w:val="24"/>
          <w:szCs w:val="24"/>
        </w:rPr>
        <w:t>s</w:t>
      </w:r>
      <w:r>
        <w:rPr>
          <w:rFonts w:ascii="Calibri" w:eastAsia="Calibri" w:hAnsi="Calibri" w:cs="Calibri"/>
          <w:spacing w:val="-1"/>
          <w:sz w:val="24"/>
          <w:szCs w:val="24"/>
        </w:rPr>
        <w:t>ch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1"/>
          <w:sz w:val="24"/>
          <w:szCs w:val="24"/>
        </w:rPr>
        <w:t xml:space="preserve"> </w:t>
      </w:r>
      <w:r>
        <w:rPr>
          <w:rFonts w:ascii="Calibri" w:eastAsia="Calibri" w:hAnsi="Calibri" w:cs="Calibri"/>
          <w:spacing w:val="-5"/>
          <w:sz w:val="24"/>
          <w:szCs w:val="24"/>
        </w:rPr>
        <w:t>M</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H.,</w:t>
      </w:r>
      <w:r>
        <w:rPr>
          <w:rFonts w:ascii="Calibri" w:eastAsia="Calibri" w:hAnsi="Calibri" w:cs="Calibri"/>
          <w:spacing w:val="11"/>
          <w:sz w:val="24"/>
          <w:szCs w:val="24"/>
        </w:rPr>
        <w:t xml:space="preserve"> </w:t>
      </w:r>
      <w:r>
        <w:rPr>
          <w:rFonts w:ascii="Calibri" w:eastAsia="Calibri" w:hAnsi="Calibri" w:cs="Calibri"/>
          <w:sz w:val="24"/>
          <w:szCs w:val="24"/>
        </w:rPr>
        <w:t>&amp;</w:t>
      </w:r>
      <w:r>
        <w:rPr>
          <w:rFonts w:ascii="Calibri" w:eastAsia="Calibri" w:hAnsi="Calibri" w:cs="Calibri"/>
          <w:spacing w:val="12"/>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p</w:t>
      </w:r>
      <w:r>
        <w:rPr>
          <w:rFonts w:ascii="Calibri" w:eastAsia="Calibri" w:hAnsi="Calibri" w:cs="Calibri"/>
          <w:sz w:val="24"/>
          <w:szCs w:val="24"/>
        </w:rPr>
        <w:t>te</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G</w:t>
      </w:r>
      <w:r>
        <w:rPr>
          <w:rFonts w:ascii="Calibri" w:eastAsia="Calibri" w:hAnsi="Calibri" w:cs="Calibri"/>
          <w:sz w:val="24"/>
          <w:szCs w:val="24"/>
        </w:rPr>
        <w:t>en</w:t>
      </w:r>
      <w:r>
        <w:rPr>
          <w:rFonts w:ascii="Calibri" w:eastAsia="Calibri" w:hAnsi="Calibri" w:cs="Calibri"/>
          <w:spacing w:val="-2"/>
          <w:sz w:val="24"/>
          <w:szCs w:val="24"/>
        </w:rPr>
        <w:t>d</w:t>
      </w:r>
      <w:r>
        <w:rPr>
          <w:rFonts w:ascii="Calibri" w:eastAsia="Calibri" w:hAnsi="Calibri" w:cs="Calibri"/>
          <w:sz w:val="24"/>
          <w:szCs w:val="24"/>
        </w:rPr>
        <w:t>er</w:t>
      </w:r>
      <w:r>
        <w:rPr>
          <w:rFonts w:ascii="Calibri" w:eastAsia="Calibri" w:hAnsi="Calibri" w:cs="Calibri"/>
          <w:spacing w:val="1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 xml:space="preserve">es in  </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ei</w:t>
      </w:r>
      <w:r>
        <w:rPr>
          <w:rFonts w:ascii="Calibri" w:eastAsia="Calibri" w:hAnsi="Calibri" w:cs="Calibri"/>
          <w:spacing w:val="2"/>
          <w:sz w:val="24"/>
          <w:szCs w:val="24"/>
        </w:rPr>
        <w:t>v</w:t>
      </w:r>
      <w:r>
        <w:rPr>
          <w:rFonts w:ascii="Calibri" w:eastAsia="Calibri" w:hAnsi="Calibri" w:cs="Calibri"/>
          <w:sz w:val="24"/>
          <w:szCs w:val="24"/>
        </w:rPr>
        <w:t xml:space="preserve">ed  </w:t>
      </w:r>
      <w:r>
        <w:rPr>
          <w:rFonts w:ascii="Calibri" w:eastAsia="Calibri" w:hAnsi="Calibri" w:cs="Calibri"/>
          <w:spacing w:val="1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z w:val="24"/>
          <w:szCs w:val="24"/>
        </w:rPr>
        <w:t xml:space="preserve">s  </w:t>
      </w:r>
      <w:r>
        <w:rPr>
          <w:rFonts w:ascii="Calibri" w:eastAsia="Calibri" w:hAnsi="Calibri" w:cs="Calibri"/>
          <w:spacing w:val="1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0"/>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z w:val="24"/>
          <w:szCs w:val="24"/>
        </w:rPr>
        <w:t>lle</w:t>
      </w:r>
      <w:r>
        <w:rPr>
          <w:rFonts w:ascii="Calibri" w:eastAsia="Calibri" w:hAnsi="Calibri" w:cs="Calibri"/>
          <w:spacing w:val="-2"/>
          <w:sz w:val="24"/>
          <w:szCs w:val="24"/>
        </w:rPr>
        <w:t>g</w:t>
      </w:r>
      <w:r>
        <w:rPr>
          <w:rFonts w:ascii="Calibri" w:eastAsia="Calibri" w:hAnsi="Calibri" w:cs="Calibri"/>
          <w:sz w:val="24"/>
          <w:szCs w:val="24"/>
        </w:rPr>
        <w:t xml:space="preserve">e  </w:t>
      </w:r>
      <w:r>
        <w:rPr>
          <w:rFonts w:ascii="Calibri" w:eastAsia="Calibri" w:hAnsi="Calibri" w:cs="Calibri"/>
          <w:spacing w:val="1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d</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i/>
          <w:spacing w:val="1"/>
          <w:sz w:val="24"/>
          <w:szCs w:val="24"/>
        </w:rPr>
        <w:t>P</w:t>
      </w:r>
      <w:r>
        <w:rPr>
          <w:rFonts w:ascii="Calibri" w:eastAsia="Calibri" w:hAnsi="Calibri" w:cs="Calibri"/>
          <w:i/>
          <w:sz w:val="24"/>
          <w:szCs w:val="24"/>
        </w:rPr>
        <w:t>l</w:t>
      </w:r>
      <w:r>
        <w:rPr>
          <w:rFonts w:ascii="Calibri" w:eastAsia="Calibri" w:hAnsi="Calibri" w:cs="Calibri"/>
          <w:i/>
          <w:spacing w:val="2"/>
          <w:sz w:val="24"/>
          <w:szCs w:val="24"/>
        </w:rPr>
        <w:t>o</w:t>
      </w:r>
      <w:r>
        <w:rPr>
          <w:rFonts w:ascii="Calibri" w:eastAsia="Calibri" w:hAnsi="Calibri" w:cs="Calibri"/>
          <w:i/>
          <w:sz w:val="24"/>
          <w:szCs w:val="24"/>
        </w:rPr>
        <w:t xml:space="preserve">S  </w:t>
      </w:r>
      <w:r>
        <w:rPr>
          <w:rFonts w:ascii="Calibri" w:eastAsia="Calibri" w:hAnsi="Calibri" w:cs="Calibri"/>
          <w:i/>
          <w:spacing w:val="8"/>
          <w:sz w:val="24"/>
          <w:szCs w:val="24"/>
        </w:rPr>
        <w:t xml:space="preserve"> </w:t>
      </w:r>
      <w:r>
        <w:rPr>
          <w:rFonts w:ascii="Calibri" w:eastAsia="Calibri" w:hAnsi="Calibri" w:cs="Calibri"/>
          <w:i/>
          <w:spacing w:val="2"/>
          <w:sz w:val="24"/>
          <w:szCs w:val="24"/>
        </w:rPr>
        <w:t>o</w:t>
      </w:r>
      <w:r>
        <w:rPr>
          <w:rFonts w:ascii="Calibri" w:eastAsia="Calibri" w:hAnsi="Calibri" w:cs="Calibri"/>
          <w:i/>
          <w:spacing w:val="1"/>
          <w:sz w:val="24"/>
          <w:szCs w:val="24"/>
        </w:rPr>
        <w:t>ne</w:t>
      </w:r>
      <w:r>
        <w:rPr>
          <w:rFonts w:ascii="Calibri" w:eastAsia="Calibri" w:hAnsi="Calibri" w:cs="Calibri"/>
          <w:sz w:val="24"/>
          <w:szCs w:val="24"/>
        </w:rPr>
        <w:t xml:space="preserve">, </w:t>
      </w:r>
      <w:r>
        <w:rPr>
          <w:rFonts w:ascii="Calibri" w:eastAsia="Calibri" w:hAnsi="Calibri" w:cs="Calibri"/>
          <w:i/>
          <w:spacing w:val="-2"/>
          <w:sz w:val="24"/>
          <w:szCs w:val="24"/>
        </w:rPr>
        <w:t>16</w:t>
      </w:r>
      <w:r>
        <w:rPr>
          <w:rFonts w:ascii="Calibri" w:eastAsia="Calibri" w:hAnsi="Calibri" w:cs="Calibri"/>
          <w:spacing w:val="2"/>
          <w:sz w:val="24"/>
          <w:szCs w:val="24"/>
        </w:rPr>
        <w:t>(</w:t>
      </w:r>
      <w:r>
        <w:rPr>
          <w:rFonts w:ascii="Calibri" w:eastAsia="Calibri" w:hAnsi="Calibri" w:cs="Calibri"/>
          <w:spacing w:val="-2"/>
          <w:sz w:val="24"/>
          <w:szCs w:val="24"/>
        </w:rPr>
        <w:t>8</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0</w:t>
      </w:r>
      <w:r>
        <w:rPr>
          <w:rFonts w:ascii="Calibri" w:eastAsia="Calibri" w:hAnsi="Calibri" w:cs="Calibri"/>
          <w:spacing w:val="-2"/>
          <w:sz w:val="24"/>
          <w:szCs w:val="24"/>
        </w:rPr>
        <w:t>25563</w:t>
      </w:r>
      <w:r>
        <w:rPr>
          <w:rFonts w:ascii="Calibri" w:eastAsia="Calibri" w:hAnsi="Calibri" w:cs="Calibri"/>
          <w:spacing w:val="3"/>
          <w:sz w:val="24"/>
          <w:szCs w:val="24"/>
        </w:rPr>
        <w:t>4</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1371</w:t>
      </w:r>
      <w:r>
        <w:rPr>
          <w:rFonts w:ascii="Calibri" w:eastAsia="Calibri" w:hAnsi="Calibri" w:cs="Calibri"/>
          <w:spacing w:val="2"/>
          <w:sz w:val="24"/>
          <w:szCs w:val="24"/>
        </w:rPr>
        <w:t>/j</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p</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0</w:t>
      </w:r>
      <w:r>
        <w:rPr>
          <w:rFonts w:ascii="Calibri" w:eastAsia="Calibri" w:hAnsi="Calibri" w:cs="Calibri"/>
          <w:spacing w:val="3"/>
          <w:sz w:val="24"/>
          <w:szCs w:val="24"/>
        </w:rPr>
        <w:t>2</w:t>
      </w:r>
      <w:r>
        <w:rPr>
          <w:rFonts w:ascii="Calibri" w:eastAsia="Calibri" w:hAnsi="Calibri" w:cs="Calibri"/>
          <w:spacing w:val="-2"/>
          <w:sz w:val="24"/>
          <w:szCs w:val="24"/>
        </w:rPr>
        <w:t>55</w:t>
      </w:r>
      <w:r>
        <w:rPr>
          <w:rFonts w:ascii="Calibri" w:eastAsia="Calibri" w:hAnsi="Calibri" w:cs="Calibri"/>
          <w:spacing w:val="3"/>
          <w:sz w:val="24"/>
          <w:szCs w:val="24"/>
        </w:rPr>
        <w:t>6</w:t>
      </w:r>
      <w:r>
        <w:rPr>
          <w:rFonts w:ascii="Calibri" w:eastAsia="Calibri" w:hAnsi="Calibri" w:cs="Calibri"/>
          <w:spacing w:val="-2"/>
          <w:sz w:val="24"/>
          <w:szCs w:val="24"/>
        </w:rPr>
        <w:t>3</w:t>
      </w:r>
      <w:r>
        <w:rPr>
          <w:rFonts w:ascii="Calibri" w:eastAsia="Calibri" w:hAnsi="Calibri" w:cs="Calibri"/>
          <w:sz w:val="24"/>
          <w:szCs w:val="24"/>
        </w:rPr>
        <w:t>4</w:t>
      </w:r>
    </w:p>
    <w:p w14:paraId="53CAC716" w14:textId="77777777" w:rsidR="00B4282E" w:rsidRDefault="00B4282E">
      <w:pPr>
        <w:spacing w:before="5" w:line="160" w:lineRule="exact"/>
        <w:rPr>
          <w:sz w:val="16"/>
          <w:szCs w:val="16"/>
        </w:rPr>
      </w:pPr>
    </w:p>
    <w:p w14:paraId="25446D3D" w14:textId="77777777" w:rsidR="00B4282E" w:rsidRDefault="00000000">
      <w:pPr>
        <w:spacing w:line="258" w:lineRule="auto"/>
        <w:ind w:left="371" w:right="68" w:hanging="270"/>
        <w:jc w:val="both"/>
        <w:rPr>
          <w:rFonts w:ascii="Calibri" w:eastAsia="Calibri" w:hAnsi="Calibri" w:cs="Calibri"/>
          <w:sz w:val="24"/>
          <w:szCs w:val="24"/>
        </w:rPr>
      </w:pPr>
      <w:r>
        <w:pict w14:anchorId="01E61763">
          <v:group id="_x0000_s1031" style="position:absolute;left:0;text-align:left;margin-left:83.75pt;margin-top:54.15pt;width:456.9pt;height:428.7pt;z-index:-3870;mso-position-horizontal-relative:page" coordorigin="1675,1083" coordsize="9138,8574">
            <v:shape id="_x0000_s1033" type="#_x0000_t75" style="position:absolute;left:1675;top:1083;width:8527;height:8574">
              <v:imagedata r:id="rId5" o:title=""/>
            </v:shape>
            <v:shape id="_x0000_s1032" style="position:absolute;left:6483;top:1206;width:4322;height:0" coordorigin="6483,1206" coordsize="4322,0" path="m6483,1206r4322,e" filled="f" strokecolor="#0462c1" strokeweight=".85pt">
              <v:path arrowok="t"/>
            </v:shape>
            <w10:wrap anchorx="page"/>
          </v:group>
        </w:pict>
      </w:r>
      <w:r>
        <w:rPr>
          <w:rFonts w:ascii="Calibri" w:eastAsia="Calibri" w:hAnsi="Calibri" w:cs="Calibri"/>
          <w:sz w:val="24"/>
          <w:szCs w:val="24"/>
        </w:rPr>
        <w:t>Hada</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z w:val="24"/>
          <w:szCs w:val="24"/>
        </w:rPr>
        <w:t>F., S</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z w:val="24"/>
          <w:szCs w:val="24"/>
        </w:rPr>
        <w:t>aati,</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5"/>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3"/>
          <w:sz w:val="24"/>
          <w:szCs w:val="24"/>
        </w:rPr>
        <w:t>m</w:t>
      </w:r>
      <w:r>
        <w:rPr>
          <w:rFonts w:ascii="Calibri" w:eastAsia="Calibri" w:hAnsi="Calibri" w:cs="Calibri"/>
          <w:spacing w:val="-2"/>
          <w:sz w:val="24"/>
          <w:szCs w:val="24"/>
        </w:rPr>
        <w:t>m</w:t>
      </w:r>
      <w:r>
        <w:rPr>
          <w:rFonts w:ascii="Calibri" w:eastAsia="Calibri" w:hAnsi="Calibri" w:cs="Calibri"/>
          <w:sz w:val="24"/>
          <w:szCs w:val="24"/>
        </w:rPr>
        <w:t>ad Ne</w:t>
      </w:r>
      <w:r>
        <w:rPr>
          <w:rFonts w:ascii="Calibri" w:eastAsia="Calibri" w:hAnsi="Calibri" w:cs="Calibri"/>
          <w:spacing w:val="3"/>
          <w:sz w:val="24"/>
          <w:szCs w:val="24"/>
        </w:rPr>
        <w:t>j</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 xml:space="preserve">S., </w:t>
      </w:r>
      <w:r>
        <w:rPr>
          <w:rFonts w:ascii="Calibri" w:eastAsia="Calibri" w:hAnsi="Calibri" w:cs="Calibri"/>
          <w:spacing w:val="-2"/>
          <w:sz w:val="24"/>
          <w:szCs w:val="24"/>
        </w:rPr>
        <w:t>E</w:t>
      </w:r>
      <w:r>
        <w:rPr>
          <w:rFonts w:ascii="Calibri" w:eastAsia="Calibri" w:hAnsi="Calibri" w:cs="Calibri"/>
          <w:spacing w:val="-1"/>
          <w:sz w:val="24"/>
          <w:szCs w:val="24"/>
        </w:rPr>
        <w:t>b</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h</w:t>
      </w:r>
      <w:r>
        <w:rPr>
          <w:rFonts w:ascii="Calibri" w:eastAsia="Calibri" w:hAnsi="Calibri" w:cs="Calibri"/>
          <w:spacing w:val="5"/>
          <w:sz w:val="24"/>
          <w:szCs w:val="24"/>
        </w:rPr>
        <w:t>i</w:t>
      </w:r>
      <w:r>
        <w:rPr>
          <w:rFonts w:ascii="Calibri" w:eastAsia="Calibri" w:hAnsi="Calibri" w:cs="Calibri"/>
          <w:spacing w:val="-2"/>
          <w:sz w:val="24"/>
          <w:szCs w:val="24"/>
        </w:rPr>
        <w:t>m</w:t>
      </w:r>
      <w:r>
        <w:rPr>
          <w:rFonts w:ascii="Calibri" w:eastAsia="Calibri" w:hAnsi="Calibri" w:cs="Calibri"/>
          <w:sz w:val="24"/>
          <w:szCs w:val="24"/>
        </w:rPr>
        <w:t>za</w:t>
      </w:r>
      <w:r>
        <w:rPr>
          <w:rFonts w:ascii="Calibri" w:eastAsia="Calibri" w:hAnsi="Calibri" w:cs="Calibri"/>
          <w:spacing w:val="-1"/>
          <w:sz w:val="24"/>
          <w:szCs w:val="24"/>
        </w:rPr>
        <w:t>d</w:t>
      </w:r>
      <w:r>
        <w:rPr>
          <w:rFonts w:ascii="Calibri" w:eastAsia="Calibri" w:hAnsi="Calibri" w:cs="Calibri"/>
          <w:sz w:val="24"/>
          <w:szCs w:val="24"/>
        </w:rPr>
        <w:t>eh</w:t>
      </w:r>
      <w:r>
        <w:rPr>
          <w:rFonts w:ascii="Calibri" w:eastAsia="Calibri" w:hAnsi="Calibri" w:cs="Calibri"/>
          <w:spacing w:val="1"/>
          <w:sz w:val="24"/>
          <w:szCs w:val="24"/>
        </w:rPr>
        <w:t xml:space="preserve"> </w:t>
      </w:r>
      <w:r>
        <w:rPr>
          <w:rFonts w:ascii="Calibri" w:eastAsia="Calibri" w:hAnsi="Calibri" w:cs="Calibri"/>
          <w:spacing w:val="5"/>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Na</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z w:val="24"/>
          <w:szCs w:val="24"/>
        </w:rPr>
        <w:t>i,</w:t>
      </w:r>
      <w:r>
        <w:rPr>
          <w:rFonts w:ascii="Calibri" w:eastAsia="Calibri" w:hAnsi="Calibri" w:cs="Calibri"/>
          <w:spacing w:val="1"/>
          <w:sz w:val="24"/>
          <w:szCs w:val="24"/>
        </w:rPr>
        <w:t xml:space="preserve"> A</w:t>
      </w:r>
      <w:r>
        <w:rPr>
          <w:rFonts w:ascii="Calibri" w:eastAsia="Calibri" w:hAnsi="Calibri" w:cs="Calibri"/>
          <w:sz w:val="24"/>
          <w:szCs w:val="24"/>
        </w:rPr>
        <w:t>., Mi</w:t>
      </w:r>
      <w:r>
        <w:rPr>
          <w:rFonts w:ascii="Calibri" w:eastAsia="Calibri" w:hAnsi="Calibri" w:cs="Calibri"/>
          <w:spacing w:val="1"/>
          <w:sz w:val="24"/>
          <w:szCs w:val="24"/>
        </w:rPr>
        <w:t>r</w:t>
      </w:r>
      <w:r>
        <w:rPr>
          <w:rFonts w:ascii="Calibri" w:eastAsia="Calibri" w:hAnsi="Calibri" w:cs="Calibri"/>
          <w:sz w:val="24"/>
          <w:szCs w:val="24"/>
        </w:rPr>
        <w:t>za</w:t>
      </w:r>
      <w:r>
        <w:rPr>
          <w:rFonts w:ascii="Calibri" w:eastAsia="Calibri" w:hAnsi="Calibri" w:cs="Calibri"/>
          <w:spacing w:val="1"/>
          <w:sz w:val="24"/>
          <w:szCs w:val="24"/>
        </w:rPr>
        <w:t>e</w:t>
      </w:r>
      <w:r>
        <w:rPr>
          <w:rFonts w:ascii="Calibri" w:eastAsia="Calibri" w:hAnsi="Calibri" w:cs="Calibri"/>
          <w:sz w:val="24"/>
          <w:szCs w:val="24"/>
        </w:rPr>
        <w:t>i,</w:t>
      </w:r>
      <w:r>
        <w:rPr>
          <w:rFonts w:ascii="Calibri" w:eastAsia="Calibri" w:hAnsi="Calibri" w:cs="Calibri"/>
          <w:spacing w:val="-4"/>
          <w:sz w:val="24"/>
          <w:szCs w:val="24"/>
        </w:rPr>
        <w:t xml:space="preserve"> </w:t>
      </w:r>
      <w:r>
        <w:rPr>
          <w:rFonts w:ascii="Calibri" w:eastAsia="Calibri" w:hAnsi="Calibri" w:cs="Calibri"/>
          <w:sz w:val="24"/>
          <w:szCs w:val="24"/>
        </w:rPr>
        <w:t>M.,</w:t>
      </w:r>
      <w:r>
        <w:rPr>
          <w:rFonts w:ascii="Calibri" w:eastAsia="Calibri" w:hAnsi="Calibri" w:cs="Calibri"/>
          <w:spacing w:val="-5"/>
          <w:sz w:val="24"/>
          <w:szCs w:val="24"/>
        </w:rPr>
        <w:t xml:space="preserve"> </w:t>
      </w:r>
      <w:r>
        <w:rPr>
          <w:rFonts w:ascii="Calibri" w:eastAsia="Calibri" w:hAnsi="Calibri" w:cs="Calibri"/>
          <w:sz w:val="24"/>
          <w:szCs w:val="24"/>
        </w:rPr>
        <w:t>Na</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&amp;</w:t>
      </w:r>
      <w:r>
        <w:rPr>
          <w:rFonts w:ascii="Calibri" w:eastAsia="Calibri" w:hAnsi="Calibri" w:cs="Calibri"/>
          <w:spacing w:val="-3"/>
          <w:sz w:val="24"/>
          <w:szCs w:val="24"/>
        </w:rPr>
        <w:t xml:space="preserve"> </w:t>
      </w:r>
      <w:r>
        <w:rPr>
          <w:rFonts w:ascii="Calibri" w:eastAsia="Calibri" w:hAnsi="Calibri" w:cs="Calibri"/>
          <w:spacing w:val="1"/>
          <w:sz w:val="24"/>
          <w:szCs w:val="24"/>
        </w:rPr>
        <w:t>Ak</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5"/>
          <w:sz w:val="24"/>
          <w:szCs w:val="24"/>
        </w:rPr>
        <w:t>N</w:t>
      </w:r>
      <w:r>
        <w:rPr>
          <w:rFonts w:ascii="Calibri" w:eastAsia="Calibri" w:hAnsi="Calibri" w:cs="Calibri"/>
          <w:spacing w:val="3"/>
          <w:sz w:val="24"/>
          <w:szCs w:val="24"/>
        </w:rPr>
        <w:t>o</w:t>
      </w:r>
      <w:r>
        <w:rPr>
          <w:rFonts w:ascii="Calibri" w:eastAsia="Calibri" w:hAnsi="Calibri" w:cs="Calibri"/>
          <w:spacing w:val="5"/>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mo</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ities</w:t>
      </w:r>
      <w:r>
        <w:rPr>
          <w:rFonts w:ascii="Calibri" w:eastAsia="Calibri" w:hAnsi="Calibri" w:cs="Calibri"/>
          <w:spacing w:val="-3"/>
          <w:sz w:val="24"/>
          <w:szCs w:val="24"/>
        </w:rPr>
        <w:t xml:space="preserve"> </w:t>
      </w:r>
      <w:r>
        <w:rPr>
          <w:rFonts w:ascii="Calibri" w:eastAsia="Calibri" w:hAnsi="Calibri" w:cs="Calibri"/>
          <w:sz w:val="24"/>
          <w:szCs w:val="24"/>
        </w:rPr>
        <w:t xml:space="preserve">in HIV </w:t>
      </w:r>
      <w:r>
        <w:rPr>
          <w:rFonts w:ascii="Calibri" w:eastAsia="Calibri" w:hAnsi="Calibri" w:cs="Calibri"/>
          <w:spacing w:val="-1"/>
          <w:sz w:val="24"/>
          <w:szCs w:val="24"/>
        </w:rPr>
        <w:t>p</w:t>
      </w:r>
      <w:r>
        <w:rPr>
          <w:rFonts w:ascii="Calibri" w:eastAsia="Calibri" w:hAnsi="Calibri" w:cs="Calibri"/>
          <w:sz w:val="24"/>
          <w:szCs w:val="24"/>
        </w:rPr>
        <w:t>atie</w:t>
      </w:r>
      <w:r>
        <w:rPr>
          <w:rFonts w:ascii="Calibri" w:eastAsia="Calibri" w:hAnsi="Calibri" w:cs="Calibri"/>
          <w:spacing w:val="-1"/>
          <w:sz w:val="24"/>
          <w:szCs w:val="24"/>
        </w:rPr>
        <w:t>n</w:t>
      </w:r>
      <w:r>
        <w:rPr>
          <w:rFonts w:ascii="Calibri" w:eastAsia="Calibri" w:hAnsi="Calibri" w:cs="Calibri"/>
          <w:sz w:val="24"/>
          <w:szCs w:val="24"/>
        </w:rPr>
        <w:t>ts:</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ia</w:t>
      </w:r>
      <w:r>
        <w:rPr>
          <w:rFonts w:ascii="Calibri" w:eastAsia="Calibri" w:hAnsi="Calibri" w:cs="Calibri"/>
          <w:spacing w:val="-1"/>
          <w:sz w:val="24"/>
          <w:szCs w:val="24"/>
        </w:rPr>
        <w:t>b</w:t>
      </w:r>
      <w:r>
        <w:rPr>
          <w:rFonts w:ascii="Calibri" w:eastAsia="Calibri" w:hAnsi="Calibri" w:cs="Calibri"/>
          <w:sz w:val="24"/>
          <w:szCs w:val="24"/>
        </w:rPr>
        <w:t>ete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pacing w:val="1"/>
          <w:sz w:val="24"/>
          <w:szCs w:val="24"/>
        </w:rPr>
        <w:t>y</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pacing w:val="-1"/>
          <w:sz w:val="24"/>
          <w:szCs w:val="24"/>
        </w:rPr>
        <w:t>uc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le</w:t>
      </w:r>
      <w:r>
        <w:rPr>
          <w:rFonts w:ascii="Calibri" w:eastAsia="Calibri" w:hAnsi="Calibri" w:cs="Calibri"/>
          <w:spacing w:val="1"/>
          <w:sz w:val="24"/>
          <w:szCs w:val="24"/>
        </w:rPr>
        <w:t>e</w:t>
      </w:r>
      <w:r>
        <w:rPr>
          <w:rFonts w:ascii="Calibri" w:eastAsia="Calibri" w:hAnsi="Calibri" w:cs="Calibri"/>
          <w:sz w:val="24"/>
          <w:szCs w:val="24"/>
        </w:rPr>
        <w:t>p</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pn</w:t>
      </w:r>
      <w:r>
        <w:rPr>
          <w:rFonts w:ascii="Calibri" w:eastAsia="Calibri" w:hAnsi="Calibri" w:cs="Calibri"/>
          <w:sz w:val="24"/>
          <w:szCs w:val="24"/>
        </w:rPr>
        <w:t>ea</w:t>
      </w:r>
      <w:r>
        <w:rPr>
          <w:rFonts w:ascii="Calibri" w:eastAsia="Calibri" w:hAnsi="Calibri" w:cs="Calibri"/>
          <w:spacing w:val="2"/>
          <w:sz w:val="24"/>
          <w:szCs w:val="24"/>
        </w:rPr>
        <w:t xml:space="preserve"> </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g</w:t>
      </w:r>
      <w:r>
        <w:rPr>
          <w:rFonts w:ascii="Calibri" w:eastAsia="Calibri" w:hAnsi="Calibri" w:cs="Calibri"/>
          <w:sz w:val="24"/>
          <w:szCs w:val="24"/>
        </w:rPr>
        <w:t>le</w:t>
      </w:r>
      <w:r>
        <w:rPr>
          <w:rFonts w:ascii="Calibri" w:eastAsia="Calibri" w:hAnsi="Calibri" w:cs="Calibri"/>
          <w:spacing w:val="-1"/>
          <w:sz w:val="24"/>
          <w:szCs w:val="24"/>
        </w:rPr>
        <w:t>c</w:t>
      </w:r>
      <w:r>
        <w:rPr>
          <w:rFonts w:ascii="Calibri" w:eastAsia="Calibri" w:hAnsi="Calibri" w:cs="Calibri"/>
          <w:sz w:val="24"/>
          <w:szCs w:val="24"/>
        </w:rPr>
        <w:t>ted</w:t>
      </w:r>
      <w:r>
        <w:rPr>
          <w:rFonts w:ascii="Calibri" w:eastAsia="Calibri" w:hAnsi="Calibri" w:cs="Calibri"/>
          <w:spacing w:val="2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ss</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ci</w:t>
      </w:r>
      <w:r>
        <w:rPr>
          <w:rFonts w:ascii="Calibri" w:eastAsia="Calibri" w:hAnsi="Calibri" w:cs="Calibri"/>
          <w:i/>
          <w:spacing w:val="-5"/>
          <w:sz w:val="24"/>
          <w:szCs w:val="24"/>
        </w:rPr>
        <w:t>e</w:t>
      </w:r>
      <w:r>
        <w:rPr>
          <w:rFonts w:ascii="Calibri" w:eastAsia="Calibri" w:hAnsi="Calibri" w:cs="Calibri"/>
          <w:i/>
          <w:spacing w:val="1"/>
          <w:sz w:val="24"/>
          <w:szCs w:val="24"/>
        </w:rPr>
        <w:t>n</w:t>
      </w:r>
      <w:r>
        <w:rPr>
          <w:rFonts w:ascii="Calibri" w:eastAsia="Calibri" w:hAnsi="Calibri" w:cs="Calibri"/>
          <w:i/>
          <w:sz w:val="24"/>
          <w:szCs w:val="24"/>
        </w:rPr>
        <w:t>ti</w:t>
      </w:r>
      <w:r>
        <w:rPr>
          <w:rFonts w:ascii="Calibri" w:eastAsia="Calibri" w:hAnsi="Calibri" w:cs="Calibri"/>
          <w:i/>
          <w:spacing w:val="1"/>
          <w:sz w:val="24"/>
          <w:szCs w:val="24"/>
        </w:rPr>
        <w:t>f</w:t>
      </w:r>
      <w:r>
        <w:rPr>
          <w:rFonts w:ascii="Calibri" w:eastAsia="Calibri" w:hAnsi="Calibri" w:cs="Calibri"/>
          <w:i/>
          <w:sz w:val="24"/>
          <w:szCs w:val="24"/>
        </w:rPr>
        <w:t>ic</w:t>
      </w:r>
      <w:r>
        <w:rPr>
          <w:rFonts w:ascii="Calibri" w:eastAsia="Calibri" w:hAnsi="Calibri" w:cs="Calibri"/>
          <w:i/>
          <w:spacing w:val="21"/>
          <w:sz w:val="24"/>
          <w:szCs w:val="24"/>
        </w:rPr>
        <w:t xml:space="preserve"> </w:t>
      </w:r>
      <w:r>
        <w:rPr>
          <w:rFonts w:ascii="Calibri" w:eastAsia="Calibri" w:hAnsi="Calibri" w:cs="Calibri"/>
          <w:i/>
          <w:spacing w:val="-2"/>
          <w:sz w:val="24"/>
          <w:szCs w:val="24"/>
        </w:rPr>
        <w:t>r</w:t>
      </w:r>
      <w:r>
        <w:rPr>
          <w:rFonts w:ascii="Calibri" w:eastAsia="Calibri" w:hAnsi="Calibri" w:cs="Calibri"/>
          <w:i/>
          <w:sz w:val="24"/>
          <w:szCs w:val="24"/>
        </w:rPr>
        <w:t>e</w:t>
      </w:r>
      <w:r>
        <w:rPr>
          <w:rFonts w:ascii="Calibri" w:eastAsia="Calibri" w:hAnsi="Calibri" w:cs="Calibri"/>
          <w:i/>
          <w:spacing w:val="-3"/>
          <w:sz w:val="24"/>
          <w:szCs w:val="24"/>
        </w:rPr>
        <w:t>p</w:t>
      </w:r>
      <w:r>
        <w:rPr>
          <w:rFonts w:ascii="Calibri" w:eastAsia="Calibri" w:hAnsi="Calibri" w:cs="Calibri"/>
          <w:i/>
          <w:spacing w:val="2"/>
          <w:sz w:val="24"/>
          <w:szCs w:val="24"/>
        </w:rPr>
        <w:t>o</w:t>
      </w:r>
      <w:r>
        <w:rPr>
          <w:rFonts w:ascii="Calibri" w:eastAsia="Calibri" w:hAnsi="Calibri" w:cs="Calibri"/>
          <w:i/>
          <w:spacing w:val="-2"/>
          <w:sz w:val="24"/>
          <w:szCs w:val="24"/>
        </w:rPr>
        <w:t>r</w:t>
      </w:r>
      <w:r>
        <w:rPr>
          <w:rFonts w:ascii="Calibri" w:eastAsia="Calibri" w:hAnsi="Calibri" w:cs="Calibri"/>
          <w:i/>
          <w:sz w:val="24"/>
          <w:szCs w:val="24"/>
        </w:rPr>
        <w:t>t</w:t>
      </w:r>
      <w:r>
        <w:rPr>
          <w:rFonts w:ascii="Calibri" w:eastAsia="Calibri" w:hAnsi="Calibri" w:cs="Calibri"/>
          <w:i/>
          <w:spacing w:val="3"/>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13</w:t>
      </w: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1"/>
          <w:sz w:val="24"/>
          <w:szCs w:val="24"/>
        </w:rPr>
        <w:t xml:space="preserve"> </w:t>
      </w:r>
      <w:r>
        <w:rPr>
          <w:rFonts w:ascii="Calibri" w:eastAsia="Calibri" w:hAnsi="Calibri" w:cs="Calibri"/>
          <w:spacing w:val="-2"/>
          <w:sz w:val="24"/>
          <w:szCs w:val="24"/>
        </w:rPr>
        <w:t>12730</w:t>
      </w:r>
      <w:r>
        <w:rPr>
          <w:rFonts w:ascii="Calibri" w:eastAsia="Calibri" w:hAnsi="Calibri" w:cs="Calibri"/>
          <w:sz w:val="24"/>
          <w:szCs w:val="24"/>
        </w:rPr>
        <w:t>.</w:t>
      </w:r>
      <w:r>
        <w:rPr>
          <w:rFonts w:ascii="Calibri" w:eastAsia="Calibri" w:hAnsi="Calibri" w:cs="Calibri"/>
          <w:spacing w:val="22"/>
          <w:sz w:val="24"/>
          <w:szCs w:val="24"/>
        </w:rPr>
        <w:t xml:space="preserve"> </w:t>
      </w:r>
      <w:hyperlink r:id="rId30">
        <w:r>
          <w:rPr>
            <w:rFonts w:ascii="Calibri" w:eastAsia="Calibri" w:hAnsi="Calibri" w:cs="Calibri"/>
            <w:color w:val="0462C1"/>
            <w:spacing w:val="-1"/>
            <w:sz w:val="24"/>
            <w:szCs w:val="24"/>
          </w:rPr>
          <w:t>h</w:t>
        </w:r>
        <w:r>
          <w:rPr>
            <w:rFonts w:ascii="Calibri" w:eastAsia="Calibri" w:hAnsi="Calibri" w:cs="Calibri"/>
            <w:color w:val="0462C1"/>
            <w:sz w:val="24"/>
            <w:szCs w:val="24"/>
          </w:rPr>
          <w:t>t</w:t>
        </w:r>
        <w:r>
          <w:rPr>
            <w:rFonts w:ascii="Calibri" w:eastAsia="Calibri" w:hAnsi="Calibri" w:cs="Calibri"/>
            <w:color w:val="0462C1"/>
            <w:spacing w:val="-1"/>
            <w:sz w:val="24"/>
            <w:szCs w:val="24"/>
          </w:rPr>
          <w:t>tp</w:t>
        </w:r>
        <w:r>
          <w:rPr>
            <w:rFonts w:ascii="Calibri" w:eastAsia="Calibri" w:hAnsi="Calibri" w:cs="Calibri"/>
            <w:color w:val="0462C1"/>
            <w:spacing w:val="1"/>
            <w:sz w:val="24"/>
            <w:szCs w:val="24"/>
          </w:rPr>
          <w:t>s</w:t>
        </w:r>
        <w:r>
          <w:rPr>
            <w:rFonts w:ascii="Calibri" w:eastAsia="Calibri" w:hAnsi="Calibri" w:cs="Calibri"/>
            <w:color w:val="0462C1"/>
            <w:sz w:val="24"/>
            <w:szCs w:val="24"/>
          </w:rPr>
          <w:t>:</w:t>
        </w:r>
        <w:r>
          <w:rPr>
            <w:rFonts w:ascii="Calibri" w:eastAsia="Calibri" w:hAnsi="Calibri" w:cs="Calibri"/>
            <w:color w:val="0462C1"/>
            <w:spacing w:val="3"/>
            <w:sz w:val="24"/>
            <w:szCs w:val="24"/>
          </w:rPr>
          <w:t>/</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d</w:t>
        </w:r>
        <w:r>
          <w:rPr>
            <w:rFonts w:ascii="Calibri" w:eastAsia="Calibri" w:hAnsi="Calibri" w:cs="Calibri"/>
            <w:color w:val="0462C1"/>
            <w:spacing w:val="-2"/>
            <w:sz w:val="24"/>
            <w:szCs w:val="24"/>
          </w:rPr>
          <w:t>o</w:t>
        </w:r>
        <w:r>
          <w:rPr>
            <w:rFonts w:ascii="Calibri" w:eastAsia="Calibri" w:hAnsi="Calibri" w:cs="Calibri"/>
            <w:color w:val="0462C1"/>
            <w:sz w:val="24"/>
            <w:szCs w:val="24"/>
          </w:rPr>
          <w:t>i.</w:t>
        </w:r>
        <w:r>
          <w:rPr>
            <w:rFonts w:ascii="Calibri" w:eastAsia="Calibri" w:hAnsi="Calibri" w:cs="Calibri"/>
            <w:color w:val="0462C1"/>
            <w:spacing w:val="-2"/>
            <w:sz w:val="24"/>
            <w:szCs w:val="24"/>
          </w:rPr>
          <w:t>o</w:t>
        </w:r>
        <w:r>
          <w:rPr>
            <w:rFonts w:ascii="Calibri" w:eastAsia="Calibri" w:hAnsi="Calibri" w:cs="Calibri"/>
            <w:color w:val="0462C1"/>
            <w:spacing w:val="1"/>
            <w:sz w:val="24"/>
            <w:szCs w:val="24"/>
          </w:rPr>
          <w:t>r</w:t>
        </w:r>
        <w:r>
          <w:rPr>
            <w:rFonts w:ascii="Calibri" w:eastAsia="Calibri" w:hAnsi="Calibri" w:cs="Calibri"/>
            <w:color w:val="0462C1"/>
            <w:spacing w:val="2"/>
            <w:sz w:val="24"/>
            <w:szCs w:val="24"/>
          </w:rPr>
          <w:t>g/</w:t>
        </w:r>
        <w:r>
          <w:rPr>
            <w:rFonts w:ascii="Calibri" w:eastAsia="Calibri" w:hAnsi="Calibri" w:cs="Calibri"/>
            <w:color w:val="0462C1"/>
            <w:spacing w:val="-2"/>
            <w:sz w:val="24"/>
            <w:szCs w:val="24"/>
          </w:rPr>
          <w:t>10</w:t>
        </w:r>
        <w:r>
          <w:rPr>
            <w:rFonts w:ascii="Calibri" w:eastAsia="Calibri" w:hAnsi="Calibri" w:cs="Calibri"/>
            <w:color w:val="0462C1"/>
            <w:sz w:val="24"/>
            <w:szCs w:val="24"/>
          </w:rPr>
          <w:t>.</w:t>
        </w:r>
        <w:r>
          <w:rPr>
            <w:rFonts w:ascii="Calibri" w:eastAsia="Calibri" w:hAnsi="Calibri" w:cs="Calibri"/>
            <w:color w:val="0462C1"/>
            <w:spacing w:val="-2"/>
            <w:sz w:val="24"/>
            <w:szCs w:val="24"/>
          </w:rPr>
          <w:t>1038</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s</w:t>
        </w:r>
        <w:r>
          <w:rPr>
            <w:rFonts w:ascii="Calibri" w:eastAsia="Calibri" w:hAnsi="Calibri" w:cs="Calibri"/>
            <w:color w:val="0462C1"/>
            <w:spacing w:val="-2"/>
            <w:sz w:val="24"/>
            <w:szCs w:val="24"/>
          </w:rPr>
          <w:t>415</w:t>
        </w:r>
        <w:r>
          <w:rPr>
            <w:rFonts w:ascii="Calibri" w:eastAsia="Calibri" w:hAnsi="Calibri" w:cs="Calibri"/>
            <w:color w:val="0462C1"/>
            <w:spacing w:val="3"/>
            <w:sz w:val="24"/>
            <w:szCs w:val="24"/>
          </w:rPr>
          <w:t>9</w:t>
        </w:r>
        <w:r>
          <w:rPr>
            <w:rFonts w:ascii="Calibri" w:eastAsia="Calibri" w:hAnsi="Calibri" w:cs="Calibri"/>
            <w:color w:val="0462C1"/>
            <w:spacing w:val="1"/>
            <w:sz w:val="24"/>
            <w:szCs w:val="24"/>
          </w:rPr>
          <w:t>8</w:t>
        </w:r>
        <w:r>
          <w:rPr>
            <w:rFonts w:ascii="Calibri" w:eastAsia="Calibri" w:hAnsi="Calibri" w:cs="Calibri"/>
            <w:color w:val="0462C1"/>
            <w:spacing w:val="2"/>
            <w:sz w:val="24"/>
            <w:szCs w:val="24"/>
          </w:rPr>
          <w:t>-</w:t>
        </w:r>
        <w:r>
          <w:rPr>
            <w:rFonts w:ascii="Calibri" w:eastAsia="Calibri" w:hAnsi="Calibri" w:cs="Calibri"/>
            <w:color w:val="0462C1"/>
            <w:spacing w:val="-2"/>
            <w:sz w:val="24"/>
            <w:szCs w:val="24"/>
          </w:rPr>
          <w:t>023</w:t>
        </w:r>
        <w:r>
          <w:rPr>
            <w:rFonts w:ascii="Calibri" w:eastAsia="Calibri" w:hAnsi="Calibri" w:cs="Calibri"/>
            <w:color w:val="0462C1"/>
            <w:spacing w:val="7"/>
            <w:sz w:val="24"/>
            <w:szCs w:val="24"/>
          </w:rPr>
          <w:t>-</w:t>
        </w:r>
        <w:r>
          <w:rPr>
            <w:rFonts w:ascii="Calibri" w:eastAsia="Calibri" w:hAnsi="Calibri" w:cs="Calibri"/>
            <w:color w:val="0462C1"/>
            <w:spacing w:val="-2"/>
            <w:sz w:val="24"/>
            <w:szCs w:val="24"/>
          </w:rPr>
          <w:t>398</w:t>
        </w:r>
        <w:r>
          <w:rPr>
            <w:rFonts w:ascii="Calibri" w:eastAsia="Calibri" w:hAnsi="Calibri" w:cs="Calibri"/>
            <w:color w:val="0462C1"/>
            <w:spacing w:val="3"/>
            <w:sz w:val="24"/>
            <w:szCs w:val="24"/>
          </w:rPr>
          <w:t>2</w:t>
        </w:r>
        <w:r>
          <w:rPr>
            <w:rFonts w:ascii="Calibri" w:eastAsia="Calibri" w:hAnsi="Calibri" w:cs="Calibri"/>
            <w:color w:val="0462C1"/>
            <w:spacing w:val="-1"/>
            <w:sz w:val="24"/>
            <w:szCs w:val="24"/>
          </w:rPr>
          <w:t>8</w:t>
        </w:r>
        <w:r>
          <w:rPr>
            <w:rFonts w:ascii="Calibri" w:eastAsia="Calibri" w:hAnsi="Calibri" w:cs="Calibri"/>
            <w:color w:val="0462C1"/>
            <w:sz w:val="24"/>
            <w:szCs w:val="24"/>
          </w:rPr>
          <w:t>-</w:t>
        </w:r>
      </w:hyperlink>
    </w:p>
    <w:p w14:paraId="4D1F7342" w14:textId="77777777" w:rsidR="00B4282E" w:rsidRDefault="00000000">
      <w:pPr>
        <w:spacing w:before="5"/>
        <w:ind w:left="371"/>
        <w:rPr>
          <w:rFonts w:ascii="Calibri" w:eastAsia="Calibri" w:hAnsi="Calibri" w:cs="Calibri"/>
          <w:sz w:val="24"/>
          <w:szCs w:val="24"/>
        </w:rPr>
      </w:pPr>
      <w:hyperlink r:id="rId31">
        <w:r>
          <w:rPr>
            <w:rFonts w:ascii="Calibri" w:eastAsia="Calibri" w:hAnsi="Calibri" w:cs="Calibri"/>
            <w:color w:val="0462C1"/>
            <w:sz w:val="24"/>
            <w:szCs w:val="24"/>
            <w:u w:val="single" w:color="0462C1"/>
          </w:rPr>
          <w:t>6</w:t>
        </w:r>
      </w:hyperlink>
    </w:p>
    <w:p w14:paraId="4A958A5C" w14:textId="77777777" w:rsidR="00B4282E" w:rsidRDefault="00B4282E">
      <w:pPr>
        <w:spacing w:before="2" w:line="180" w:lineRule="exact"/>
        <w:rPr>
          <w:sz w:val="18"/>
          <w:szCs w:val="18"/>
        </w:rPr>
      </w:pPr>
    </w:p>
    <w:p w14:paraId="65E9CE07" w14:textId="77777777" w:rsidR="00B4282E" w:rsidRDefault="00000000">
      <w:pPr>
        <w:spacing w:line="258" w:lineRule="auto"/>
        <w:ind w:left="371" w:right="79" w:hanging="270"/>
        <w:jc w:val="both"/>
        <w:rPr>
          <w:rFonts w:ascii="Calibri" w:eastAsia="Calibri" w:hAnsi="Calibri" w:cs="Calibri"/>
          <w:sz w:val="24"/>
          <w:szCs w:val="24"/>
        </w:rPr>
      </w:pPr>
      <w:r>
        <w:rPr>
          <w:rFonts w:ascii="Calibri" w:eastAsia="Calibri" w:hAnsi="Calibri" w:cs="Calibri"/>
          <w:sz w:val="24"/>
          <w:szCs w:val="24"/>
        </w:rPr>
        <w:t>Ha</w:t>
      </w:r>
      <w:r>
        <w:rPr>
          <w:rFonts w:ascii="Calibri" w:eastAsia="Calibri" w:hAnsi="Calibri" w:cs="Calibri"/>
          <w:spacing w:val="-1"/>
          <w:sz w:val="24"/>
          <w:szCs w:val="24"/>
        </w:rPr>
        <w:t>m</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la,</w:t>
      </w:r>
      <w:r>
        <w:rPr>
          <w:rFonts w:ascii="Calibri" w:eastAsia="Calibri" w:hAnsi="Calibri" w:cs="Calibri"/>
          <w:spacing w:val="-14"/>
          <w:sz w:val="24"/>
          <w:szCs w:val="24"/>
        </w:rPr>
        <w:t xml:space="preserve"> </w:t>
      </w:r>
      <w:r>
        <w:rPr>
          <w:rFonts w:ascii="Calibri" w:eastAsia="Calibri" w:hAnsi="Calibri" w:cs="Calibri"/>
          <w:sz w:val="24"/>
          <w:szCs w:val="24"/>
        </w:rPr>
        <w:t>S.,</w:t>
      </w:r>
      <w:r>
        <w:rPr>
          <w:rFonts w:ascii="Calibri" w:eastAsia="Calibri" w:hAnsi="Calibri" w:cs="Calibri"/>
          <w:spacing w:val="-15"/>
          <w:sz w:val="24"/>
          <w:szCs w:val="24"/>
        </w:rPr>
        <w:t xml:space="preserve"> </w:t>
      </w:r>
      <w:r>
        <w:rPr>
          <w:rFonts w:ascii="Calibri" w:eastAsia="Calibri" w:hAnsi="Calibri" w:cs="Calibri"/>
          <w:sz w:val="24"/>
          <w:szCs w:val="24"/>
        </w:rPr>
        <w:t>&amp;</w:t>
      </w:r>
      <w:r>
        <w:rPr>
          <w:rFonts w:ascii="Calibri" w:eastAsia="Calibri" w:hAnsi="Calibri" w:cs="Calibri"/>
          <w:spacing w:val="-13"/>
          <w:sz w:val="24"/>
          <w:szCs w:val="24"/>
        </w:rPr>
        <w:t xml:space="preserve"> </w:t>
      </w:r>
      <w:r>
        <w:rPr>
          <w:rFonts w:ascii="Calibri" w:eastAsia="Calibri" w:hAnsi="Calibri" w:cs="Calibri"/>
          <w:spacing w:val="4"/>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enz,</w:t>
      </w:r>
      <w:r>
        <w:rPr>
          <w:rFonts w:ascii="Calibri" w:eastAsia="Calibri" w:hAnsi="Calibri" w:cs="Calibri"/>
          <w:spacing w:val="-1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19</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 t</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in</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4"/>
          <w:sz w:val="24"/>
          <w:szCs w:val="24"/>
        </w:rPr>
        <w:t>y</w:t>
      </w:r>
      <w:r>
        <w:rPr>
          <w:rFonts w:ascii="Calibri" w:eastAsia="Calibri" w:hAnsi="Calibri" w:cs="Calibri"/>
          <w:spacing w:val="1"/>
          <w:sz w:val="24"/>
          <w:szCs w:val="24"/>
        </w:rPr>
        <w:t>s</w:t>
      </w:r>
      <w:r>
        <w:rPr>
          <w:rFonts w:ascii="Calibri" w:eastAsia="Calibri" w:hAnsi="Calibri" w:cs="Calibri"/>
          <w:sz w:val="24"/>
          <w:szCs w:val="24"/>
        </w:rPr>
        <w:t>te</w:t>
      </w:r>
      <w:r>
        <w:rPr>
          <w:rFonts w:ascii="Calibri" w:eastAsia="Calibri" w:hAnsi="Calibri" w:cs="Calibri"/>
          <w:spacing w:val="-2"/>
          <w:sz w:val="24"/>
          <w:szCs w:val="24"/>
        </w:rPr>
        <w:t>m</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&amp;</w:t>
      </w:r>
      <w:r>
        <w:rPr>
          <w:rFonts w:ascii="Calibri" w:eastAsia="Calibri" w:hAnsi="Calibri" w:cs="Calibri"/>
          <w:spacing w:val="2"/>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3"/>
          <w:sz w:val="24"/>
          <w:szCs w:val="24"/>
        </w:rPr>
        <w:t>g</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z w:val="24"/>
          <w:szCs w:val="24"/>
        </w:rPr>
        <w:t>Se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7"/>
          <w:sz w:val="24"/>
          <w:szCs w:val="24"/>
        </w:rPr>
        <w:t xml:space="preserve"> </w:t>
      </w:r>
      <w:r>
        <w:rPr>
          <w:rFonts w:ascii="Calibri" w:eastAsia="Calibri" w:hAnsi="Calibri" w:cs="Calibri"/>
          <w:spacing w:val="-2"/>
          <w:sz w:val="24"/>
          <w:szCs w:val="24"/>
        </w:rPr>
        <w:t>8</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154</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Ret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 xml:space="preserve">ed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 xml:space="preserve">m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1002</w:t>
      </w:r>
      <w:r>
        <w:rPr>
          <w:rFonts w:ascii="Calibri" w:eastAsia="Calibri" w:hAnsi="Calibri" w:cs="Calibri"/>
          <w:spacing w:val="2"/>
          <w:sz w:val="24"/>
          <w:szCs w:val="24"/>
        </w:rPr>
        <w:t>/</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2"/>
          <w:sz w:val="24"/>
          <w:szCs w:val="24"/>
        </w:rPr>
        <w:t>3</w:t>
      </w:r>
      <w:r>
        <w:rPr>
          <w:rFonts w:ascii="Calibri" w:eastAsia="Calibri" w:hAnsi="Calibri" w:cs="Calibri"/>
          <w:sz w:val="24"/>
          <w:szCs w:val="24"/>
        </w:rPr>
        <w:t>.</w:t>
      </w:r>
      <w:r>
        <w:rPr>
          <w:rFonts w:ascii="Calibri" w:eastAsia="Calibri" w:hAnsi="Calibri" w:cs="Calibri"/>
          <w:spacing w:val="-2"/>
          <w:sz w:val="24"/>
          <w:szCs w:val="24"/>
        </w:rPr>
        <w:t>15</w:t>
      </w:r>
      <w:r>
        <w:rPr>
          <w:rFonts w:ascii="Calibri" w:eastAsia="Calibri" w:hAnsi="Calibri" w:cs="Calibri"/>
          <w:sz w:val="24"/>
          <w:szCs w:val="24"/>
        </w:rPr>
        <w:t>4</w:t>
      </w:r>
    </w:p>
    <w:p w14:paraId="5591BDE1" w14:textId="77777777" w:rsidR="00B4282E" w:rsidRDefault="00B4282E">
      <w:pPr>
        <w:spacing w:before="6" w:line="160" w:lineRule="exact"/>
        <w:rPr>
          <w:sz w:val="16"/>
          <w:szCs w:val="16"/>
        </w:rPr>
      </w:pPr>
    </w:p>
    <w:p w14:paraId="532E4AB0" w14:textId="77777777" w:rsidR="00B4282E" w:rsidRDefault="00000000">
      <w:pPr>
        <w:spacing w:line="258" w:lineRule="auto"/>
        <w:ind w:left="371" w:right="73" w:hanging="270"/>
        <w:jc w:val="both"/>
        <w:rPr>
          <w:rFonts w:ascii="Calibri" w:eastAsia="Calibri" w:hAnsi="Calibri" w:cs="Calibri"/>
          <w:sz w:val="24"/>
          <w:szCs w:val="24"/>
        </w:rPr>
      </w:pPr>
      <w:r>
        <w:rPr>
          <w:rFonts w:ascii="Calibri" w:eastAsia="Calibri" w:hAnsi="Calibri" w:cs="Calibri"/>
          <w:sz w:val="24"/>
          <w:szCs w:val="24"/>
        </w:rPr>
        <w:t>H</w:t>
      </w:r>
      <w:r>
        <w:rPr>
          <w:rFonts w:ascii="Calibri" w:eastAsia="Calibri" w:hAnsi="Calibri" w:cs="Calibri"/>
          <w:spacing w:val="1"/>
          <w:sz w:val="24"/>
          <w:szCs w:val="24"/>
        </w:rPr>
        <w:t>e</w:t>
      </w:r>
      <w:r>
        <w:rPr>
          <w:rFonts w:ascii="Calibri" w:eastAsia="Calibri" w:hAnsi="Calibri" w:cs="Calibri"/>
          <w:spacing w:val="-1"/>
          <w:sz w:val="24"/>
          <w:szCs w:val="24"/>
        </w:rPr>
        <w:t>ch</w:t>
      </w:r>
      <w:r>
        <w:rPr>
          <w:rFonts w:ascii="Calibri" w:eastAsia="Calibri" w:hAnsi="Calibri" w:cs="Calibri"/>
          <w:sz w:val="24"/>
          <w:szCs w:val="24"/>
        </w:rPr>
        <w:t xml:space="preserve">t, </w:t>
      </w:r>
      <w:r>
        <w:rPr>
          <w:rFonts w:ascii="Calibri" w:eastAsia="Calibri" w:hAnsi="Calibri" w:cs="Calibri"/>
          <w:spacing w:val="1"/>
          <w:sz w:val="24"/>
          <w:szCs w:val="24"/>
        </w:rPr>
        <w:t>A</w:t>
      </w:r>
      <w:r>
        <w:rPr>
          <w:rFonts w:ascii="Calibri" w:eastAsia="Calibri" w:hAnsi="Calibri" w:cs="Calibri"/>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Bie</w:t>
      </w:r>
      <w:r>
        <w:rPr>
          <w:rFonts w:ascii="Calibri" w:eastAsia="Calibri" w:hAnsi="Calibri" w:cs="Calibri"/>
          <w:spacing w:val="-1"/>
          <w:sz w:val="24"/>
          <w:szCs w:val="24"/>
        </w:rPr>
        <w:t>h</w:t>
      </w:r>
      <w:r>
        <w:rPr>
          <w:rFonts w:ascii="Calibri" w:eastAsia="Calibri" w:hAnsi="Calibri" w:cs="Calibri"/>
          <w:sz w:val="24"/>
          <w:szCs w:val="24"/>
        </w:rPr>
        <w:t xml:space="preserve">l, </w:t>
      </w:r>
      <w:r>
        <w:rPr>
          <w:rFonts w:ascii="Calibri" w:eastAsia="Calibri" w:hAnsi="Calibri" w:cs="Calibri"/>
          <w:spacing w:val="-2"/>
          <w:sz w:val="24"/>
          <w:szCs w:val="24"/>
        </w:rPr>
        <w:t>E</w:t>
      </w:r>
      <w:r>
        <w:rPr>
          <w:rFonts w:ascii="Calibri" w:eastAsia="Calibri" w:hAnsi="Calibri" w:cs="Calibri"/>
          <w:sz w:val="24"/>
          <w:szCs w:val="24"/>
        </w:rPr>
        <w:t>., Ba</w:t>
      </w:r>
      <w:r>
        <w:rPr>
          <w:rFonts w:ascii="Calibri" w:eastAsia="Calibri" w:hAnsi="Calibri" w:cs="Calibri"/>
          <w:spacing w:val="1"/>
          <w:sz w:val="24"/>
          <w:szCs w:val="24"/>
        </w:rPr>
        <w:t>r</w:t>
      </w:r>
      <w:r>
        <w:rPr>
          <w:rFonts w:ascii="Calibri" w:eastAsia="Calibri" w:hAnsi="Calibri" w:cs="Calibri"/>
          <w:spacing w:val="-1"/>
          <w:sz w:val="24"/>
          <w:szCs w:val="24"/>
        </w:rPr>
        <w:t>n</w:t>
      </w:r>
      <w:r>
        <w:rPr>
          <w:rFonts w:ascii="Calibri" w:eastAsia="Calibri" w:hAnsi="Calibri" w:cs="Calibri"/>
          <w:sz w:val="24"/>
          <w:szCs w:val="24"/>
        </w:rPr>
        <w:t xml:space="preserve">ett, </w:t>
      </w:r>
      <w:r>
        <w:rPr>
          <w:rFonts w:ascii="Calibri" w:eastAsia="Calibri" w:hAnsi="Calibri" w:cs="Calibri"/>
          <w:spacing w:val="3"/>
          <w:sz w:val="24"/>
          <w:szCs w:val="24"/>
        </w:rPr>
        <w:t>D</w:t>
      </w:r>
      <w:r>
        <w:rPr>
          <w:rFonts w:ascii="Calibri" w:eastAsia="Calibri" w:hAnsi="Calibri" w:cs="Calibri"/>
          <w:sz w:val="24"/>
          <w:szCs w:val="24"/>
        </w:rPr>
        <w:t xml:space="preserve">. </w:t>
      </w:r>
      <w:r>
        <w:rPr>
          <w:rFonts w:ascii="Calibri" w:eastAsia="Calibri" w:hAnsi="Calibri" w:cs="Calibri"/>
          <w:spacing w:val="4"/>
          <w:sz w:val="24"/>
          <w:szCs w:val="24"/>
        </w:rPr>
        <w:t>J</w:t>
      </w:r>
      <w:r>
        <w:rPr>
          <w:rFonts w:ascii="Calibri" w:eastAsia="Calibri" w:hAnsi="Calibri" w:cs="Calibri"/>
          <w:sz w:val="24"/>
          <w:szCs w:val="24"/>
        </w:rPr>
        <w:t>., &amp;</w:t>
      </w:r>
      <w:r>
        <w:rPr>
          <w:rFonts w:ascii="Calibri" w:eastAsia="Calibri" w:hAnsi="Calibri" w:cs="Calibri"/>
          <w:spacing w:val="2"/>
          <w:sz w:val="24"/>
          <w:szCs w:val="24"/>
        </w:rPr>
        <w:t xml:space="preserve"> </w:t>
      </w:r>
      <w:r>
        <w:rPr>
          <w:rFonts w:ascii="Calibri" w:eastAsia="Calibri" w:hAnsi="Calibri" w:cs="Calibri"/>
          <w:sz w:val="24"/>
          <w:szCs w:val="24"/>
        </w:rPr>
        <w:t>Ne</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R. </w:t>
      </w:r>
      <w:r>
        <w:rPr>
          <w:rFonts w:ascii="Calibri" w:eastAsia="Calibri" w:hAnsi="Calibri" w:cs="Calibri"/>
          <w:spacing w:val="1"/>
          <w:sz w:val="24"/>
          <w:szCs w:val="24"/>
        </w:rPr>
        <w:t>A</w:t>
      </w:r>
      <w:r>
        <w:rPr>
          <w:rFonts w:ascii="Calibri" w:eastAsia="Calibri" w:hAnsi="Calibri" w:cs="Calibri"/>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2019</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Ur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4"/>
          <w:sz w:val="24"/>
          <w:szCs w:val="24"/>
        </w:rPr>
        <w:t>S</w:t>
      </w:r>
      <w:r>
        <w:rPr>
          <w:rFonts w:ascii="Calibri" w:eastAsia="Calibri" w:hAnsi="Calibri" w:cs="Calibri"/>
          <w:spacing w:val="-1"/>
          <w:sz w:val="24"/>
          <w:szCs w:val="24"/>
        </w:rPr>
        <w:t>upp</w:t>
      </w:r>
      <w:r>
        <w:rPr>
          <w:rFonts w:ascii="Calibri" w:eastAsia="Calibri" w:hAnsi="Calibri" w:cs="Calibri"/>
          <w:sz w:val="24"/>
          <w:szCs w:val="24"/>
        </w:rPr>
        <w:t>ly</w:t>
      </w:r>
      <w:r>
        <w:rPr>
          <w:rFonts w:ascii="Calibri" w:eastAsia="Calibri" w:hAnsi="Calibri" w:cs="Calibri"/>
          <w:spacing w:val="1"/>
          <w:sz w:val="24"/>
          <w:szCs w:val="24"/>
        </w:rPr>
        <w:t xml:space="preserve"> </w:t>
      </w:r>
      <w:r>
        <w:rPr>
          <w:rFonts w:ascii="Calibri" w:eastAsia="Calibri" w:hAnsi="Calibri" w:cs="Calibri"/>
          <w:spacing w:val="2"/>
          <w:sz w:val="24"/>
          <w:szCs w:val="24"/>
        </w:rPr>
        <w:t>C</w:t>
      </w:r>
      <w:r>
        <w:rPr>
          <w:rFonts w:ascii="Calibri" w:eastAsia="Calibri" w:hAnsi="Calibri" w:cs="Calibri"/>
          <w:spacing w:val="-1"/>
          <w:sz w:val="24"/>
          <w:szCs w:val="24"/>
        </w:rPr>
        <w:t>h</w:t>
      </w:r>
      <w:r>
        <w:rPr>
          <w:rFonts w:ascii="Calibri" w:eastAsia="Calibri" w:hAnsi="Calibri" w:cs="Calibri"/>
          <w:sz w:val="24"/>
          <w:szCs w:val="24"/>
        </w:rPr>
        <w:t>ain</w:t>
      </w:r>
      <w:r>
        <w:rPr>
          <w:rFonts w:ascii="Calibri" w:eastAsia="Calibri" w:hAnsi="Calibri" w:cs="Calibri"/>
          <w:spacing w:val="-1"/>
          <w:sz w:val="24"/>
          <w:szCs w:val="24"/>
        </w:rPr>
        <w:t xml:space="preserve"> </w:t>
      </w:r>
      <w:r>
        <w:rPr>
          <w:rFonts w:ascii="Calibri" w:eastAsia="Calibri" w:hAnsi="Calibri" w:cs="Calibri"/>
          <w:sz w:val="24"/>
          <w:szCs w:val="24"/>
        </w:rPr>
        <w:t>Re</w:t>
      </w:r>
      <w:r>
        <w:rPr>
          <w:rFonts w:ascii="Calibri" w:eastAsia="Calibri" w:hAnsi="Calibri" w:cs="Calibri"/>
          <w:spacing w:val="1"/>
          <w:sz w:val="24"/>
          <w:szCs w:val="24"/>
        </w:rPr>
        <w:t>s</w:t>
      </w:r>
      <w:r>
        <w:rPr>
          <w:rFonts w:ascii="Calibri" w:eastAsia="Calibri" w:hAnsi="Calibri" w:cs="Calibri"/>
          <w:sz w:val="24"/>
          <w:szCs w:val="24"/>
        </w:rPr>
        <w:t>ilie</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2"/>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es</w:t>
      </w:r>
      <w:r>
        <w:rPr>
          <w:rFonts w:ascii="Calibri" w:eastAsia="Calibri" w:hAnsi="Calibri" w:cs="Calibri"/>
          <w:spacing w:val="-8"/>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r</w:t>
      </w:r>
      <w:r>
        <w:rPr>
          <w:rFonts w:ascii="Calibri" w:eastAsia="Calibri" w:hAnsi="Calibri" w:cs="Calibri"/>
          <w:sz w:val="24"/>
          <w:szCs w:val="24"/>
        </w:rPr>
        <w:t>eateni</w:t>
      </w:r>
      <w:r>
        <w:rPr>
          <w:rFonts w:ascii="Calibri" w:eastAsia="Calibri" w:hAnsi="Calibri" w:cs="Calibri"/>
          <w:spacing w:val="-2"/>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0"/>
          <w:sz w:val="24"/>
          <w:szCs w:val="24"/>
        </w:rPr>
        <w:t xml:space="preserve"> </w:t>
      </w:r>
      <w:r>
        <w:rPr>
          <w:rFonts w:ascii="Calibri" w:eastAsia="Calibri" w:hAnsi="Calibri" w:cs="Calibri"/>
          <w:sz w:val="24"/>
          <w:szCs w:val="24"/>
        </w:rPr>
        <w:t>Se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8"/>
          <w:sz w:val="24"/>
          <w:szCs w:val="24"/>
        </w:rPr>
        <w:t xml:space="preserve"> </w:t>
      </w:r>
      <w:r>
        <w:rPr>
          <w:rFonts w:ascii="Calibri" w:eastAsia="Calibri" w:hAnsi="Calibri" w:cs="Calibri"/>
          <w:spacing w:val="-1"/>
          <w:sz w:val="24"/>
          <w:szCs w:val="24"/>
        </w:rPr>
        <w:t>Qu</w:t>
      </w:r>
      <w:r>
        <w:rPr>
          <w:rFonts w:ascii="Calibri" w:eastAsia="Calibri" w:hAnsi="Calibri" w:cs="Calibri"/>
          <w:sz w:val="24"/>
          <w:szCs w:val="24"/>
        </w:rPr>
        <w:t>alit</w:t>
      </w:r>
      <w:r>
        <w:rPr>
          <w:rFonts w:ascii="Calibri" w:eastAsia="Calibri" w:hAnsi="Calibri" w:cs="Calibri"/>
          <w:spacing w:val="5"/>
          <w:sz w:val="24"/>
          <w:szCs w:val="24"/>
        </w:rPr>
        <w:t>a</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St</w:t>
      </w:r>
      <w:r>
        <w:rPr>
          <w:rFonts w:ascii="Calibri" w:eastAsia="Calibri" w:hAnsi="Calibri" w:cs="Calibri"/>
          <w:spacing w:val="-2"/>
          <w:sz w:val="24"/>
          <w:szCs w:val="24"/>
        </w:rPr>
        <w:t>u</w:t>
      </w:r>
      <w:r>
        <w:rPr>
          <w:rFonts w:ascii="Calibri" w:eastAsia="Calibri" w:hAnsi="Calibri" w:cs="Calibri"/>
          <w:spacing w:val="4"/>
          <w:sz w:val="24"/>
          <w:szCs w:val="24"/>
        </w:rPr>
        <w:t>d</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i/>
          <w:spacing w:val="-2"/>
          <w:sz w:val="24"/>
          <w:szCs w:val="24"/>
        </w:rPr>
        <w:t>J</w:t>
      </w:r>
      <w:r>
        <w:rPr>
          <w:rFonts w:ascii="Calibri" w:eastAsia="Calibri" w:hAnsi="Calibri" w:cs="Calibri"/>
          <w:i/>
          <w:spacing w:val="2"/>
          <w:sz w:val="24"/>
          <w:szCs w:val="24"/>
        </w:rPr>
        <w:t>o</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pacing w:val="1"/>
          <w:sz w:val="24"/>
          <w:szCs w:val="24"/>
        </w:rPr>
        <w:t>na</w:t>
      </w:r>
      <w:r>
        <w:rPr>
          <w:rFonts w:ascii="Calibri" w:eastAsia="Calibri" w:hAnsi="Calibri" w:cs="Calibri"/>
          <w:i/>
          <w:sz w:val="24"/>
          <w:szCs w:val="24"/>
        </w:rPr>
        <w:t>l</w:t>
      </w:r>
      <w:r>
        <w:rPr>
          <w:rFonts w:ascii="Calibri" w:eastAsia="Calibri" w:hAnsi="Calibri" w:cs="Calibri"/>
          <w:i/>
          <w:spacing w:val="-9"/>
          <w:sz w:val="24"/>
          <w:szCs w:val="24"/>
        </w:rPr>
        <w:t xml:space="preserve"> </w:t>
      </w:r>
      <w:r>
        <w:rPr>
          <w:rFonts w:ascii="Calibri" w:eastAsia="Calibri" w:hAnsi="Calibri" w:cs="Calibri"/>
          <w:i/>
          <w:spacing w:val="2"/>
          <w:sz w:val="24"/>
          <w:szCs w:val="24"/>
        </w:rPr>
        <w:t>o</w:t>
      </w:r>
      <w:r>
        <w:rPr>
          <w:rFonts w:ascii="Calibri" w:eastAsia="Calibri" w:hAnsi="Calibri" w:cs="Calibri"/>
          <w:i/>
          <w:sz w:val="24"/>
          <w:szCs w:val="24"/>
        </w:rPr>
        <w:t>f</w:t>
      </w:r>
      <w:r>
        <w:rPr>
          <w:rFonts w:ascii="Calibri" w:eastAsia="Calibri" w:hAnsi="Calibri" w:cs="Calibri"/>
          <w:i/>
          <w:spacing w:val="-8"/>
          <w:sz w:val="24"/>
          <w:szCs w:val="24"/>
        </w:rPr>
        <w:t xml:space="preserve"> </w:t>
      </w:r>
      <w:r>
        <w:rPr>
          <w:rFonts w:ascii="Calibri" w:eastAsia="Calibri" w:hAnsi="Calibri" w:cs="Calibri"/>
          <w:i/>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9"/>
          <w:sz w:val="24"/>
          <w:szCs w:val="24"/>
        </w:rPr>
        <w:t xml:space="preserve"> </w:t>
      </w:r>
      <w:r>
        <w:rPr>
          <w:rFonts w:ascii="Calibri" w:eastAsia="Calibri" w:hAnsi="Calibri" w:cs="Calibri"/>
          <w:i/>
          <w:spacing w:val="1"/>
          <w:sz w:val="24"/>
          <w:szCs w:val="24"/>
        </w:rPr>
        <w:t>A</w:t>
      </w:r>
      <w:r>
        <w:rPr>
          <w:rFonts w:ascii="Calibri" w:eastAsia="Calibri" w:hAnsi="Calibri" w:cs="Calibri"/>
          <w:i/>
          <w:spacing w:val="-5"/>
          <w:sz w:val="24"/>
          <w:szCs w:val="24"/>
        </w:rPr>
        <w:t>c</w:t>
      </w:r>
      <w:r>
        <w:rPr>
          <w:rFonts w:ascii="Calibri" w:eastAsia="Calibri" w:hAnsi="Calibri" w:cs="Calibri"/>
          <w:i/>
          <w:spacing w:val="1"/>
          <w:sz w:val="24"/>
          <w:szCs w:val="24"/>
        </w:rPr>
        <w:t>ad</w:t>
      </w:r>
      <w:r>
        <w:rPr>
          <w:rFonts w:ascii="Calibri" w:eastAsia="Calibri" w:hAnsi="Calibri" w:cs="Calibri"/>
          <w:i/>
          <w:sz w:val="24"/>
          <w:szCs w:val="24"/>
        </w:rPr>
        <w:t>e</w:t>
      </w:r>
      <w:r>
        <w:rPr>
          <w:rFonts w:ascii="Calibri" w:eastAsia="Calibri" w:hAnsi="Calibri" w:cs="Calibri"/>
          <w:i/>
          <w:spacing w:val="-4"/>
          <w:sz w:val="24"/>
          <w:szCs w:val="24"/>
        </w:rPr>
        <w:t>m</w:t>
      </w:r>
      <w:r>
        <w:rPr>
          <w:rFonts w:ascii="Calibri" w:eastAsia="Calibri" w:hAnsi="Calibri" w:cs="Calibri"/>
          <w:i/>
          <w:sz w:val="24"/>
          <w:szCs w:val="24"/>
        </w:rPr>
        <w:t>y</w:t>
      </w:r>
      <w:r>
        <w:rPr>
          <w:rFonts w:ascii="Calibri" w:eastAsia="Calibri" w:hAnsi="Calibri" w:cs="Calibri"/>
          <w:i/>
          <w:spacing w:val="-7"/>
          <w:sz w:val="24"/>
          <w:szCs w:val="24"/>
        </w:rPr>
        <w:t xml:space="preserve"> </w:t>
      </w:r>
      <w:r>
        <w:rPr>
          <w:rFonts w:ascii="Calibri" w:eastAsia="Calibri" w:hAnsi="Calibri" w:cs="Calibri"/>
          <w:i/>
          <w:spacing w:val="2"/>
          <w:sz w:val="24"/>
          <w:szCs w:val="24"/>
        </w:rPr>
        <w:t>o</w:t>
      </w:r>
      <w:r>
        <w:rPr>
          <w:rFonts w:ascii="Calibri" w:eastAsia="Calibri" w:hAnsi="Calibri" w:cs="Calibri"/>
          <w:i/>
          <w:sz w:val="24"/>
          <w:szCs w:val="24"/>
        </w:rPr>
        <w:t>f</w:t>
      </w:r>
      <w:r>
        <w:rPr>
          <w:rFonts w:ascii="Calibri" w:eastAsia="Calibri" w:hAnsi="Calibri" w:cs="Calibri"/>
          <w:i/>
          <w:spacing w:val="-8"/>
          <w:sz w:val="24"/>
          <w:szCs w:val="24"/>
        </w:rPr>
        <w:t xml:space="preserve"> </w:t>
      </w:r>
      <w:r>
        <w:rPr>
          <w:rFonts w:ascii="Calibri" w:eastAsia="Calibri" w:hAnsi="Calibri" w:cs="Calibri"/>
          <w:i/>
          <w:sz w:val="24"/>
          <w:szCs w:val="24"/>
        </w:rPr>
        <w:t>N</w:t>
      </w:r>
      <w:r>
        <w:rPr>
          <w:rFonts w:ascii="Calibri" w:eastAsia="Calibri" w:hAnsi="Calibri" w:cs="Calibri"/>
          <w:i/>
          <w:spacing w:val="2"/>
          <w:sz w:val="24"/>
          <w:szCs w:val="24"/>
        </w:rPr>
        <w:t>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z w:val="24"/>
          <w:szCs w:val="24"/>
        </w:rPr>
        <w:t>n</w:t>
      </w:r>
      <w:r>
        <w:rPr>
          <w:rFonts w:ascii="Calibri" w:eastAsia="Calibri" w:hAnsi="Calibri" w:cs="Calibri"/>
          <w:i/>
          <w:spacing w:val="-8"/>
          <w:sz w:val="24"/>
          <w:szCs w:val="24"/>
        </w:rPr>
        <w:t xml:space="preserve"> </w:t>
      </w:r>
      <w:r>
        <w:rPr>
          <w:rFonts w:ascii="Calibri" w:eastAsia="Calibri" w:hAnsi="Calibri" w:cs="Calibri"/>
          <w:i/>
          <w:spacing w:val="-3"/>
          <w:sz w:val="24"/>
          <w:szCs w:val="24"/>
        </w:rPr>
        <w:t>a</w:t>
      </w:r>
      <w:r>
        <w:rPr>
          <w:rFonts w:ascii="Calibri" w:eastAsia="Calibri" w:hAnsi="Calibri" w:cs="Calibri"/>
          <w:i/>
          <w:spacing w:val="1"/>
          <w:sz w:val="24"/>
          <w:szCs w:val="24"/>
        </w:rPr>
        <w:t>n</w:t>
      </w:r>
      <w:r>
        <w:rPr>
          <w:rFonts w:ascii="Calibri" w:eastAsia="Calibri" w:hAnsi="Calibri" w:cs="Calibri"/>
          <w:i/>
          <w:sz w:val="24"/>
          <w:szCs w:val="24"/>
        </w:rPr>
        <w:t xml:space="preserve">d </w:t>
      </w:r>
      <w:r>
        <w:rPr>
          <w:rFonts w:ascii="Calibri" w:eastAsia="Calibri" w:hAnsi="Calibri" w:cs="Calibri"/>
          <w:i/>
          <w:spacing w:val="2"/>
          <w:sz w:val="24"/>
          <w:szCs w:val="24"/>
        </w:rPr>
        <w:t>D</w:t>
      </w:r>
      <w:r>
        <w:rPr>
          <w:rFonts w:ascii="Calibri" w:eastAsia="Calibri" w:hAnsi="Calibri" w:cs="Calibri"/>
          <w:i/>
          <w:sz w:val="24"/>
          <w:szCs w:val="24"/>
        </w:rPr>
        <w:t>ietetic</w:t>
      </w:r>
      <w:r>
        <w:rPr>
          <w:rFonts w:ascii="Calibri" w:eastAsia="Calibri" w:hAnsi="Calibri" w:cs="Calibri"/>
          <w: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11</w:t>
      </w:r>
      <w:r>
        <w:rPr>
          <w:rFonts w:ascii="Calibri" w:eastAsia="Calibri" w:hAnsi="Calibri" w:cs="Calibri"/>
          <w:i/>
          <w:spacing w:val="-1"/>
          <w:sz w:val="24"/>
          <w:szCs w:val="24"/>
        </w:rPr>
        <w:t>9</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21</w:t>
      </w: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2"/>
          <w:sz w:val="24"/>
          <w:szCs w:val="24"/>
        </w:rPr>
        <w:t>224</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pacing w:val="4"/>
          <w:sz w:val="24"/>
          <w:szCs w:val="24"/>
        </w:rPr>
        <w:t>t</w:t>
      </w:r>
      <w:r>
        <w:rPr>
          <w:rFonts w:ascii="Calibri" w:eastAsia="Calibri" w:hAnsi="Calibri" w:cs="Calibri"/>
          <w:sz w:val="24"/>
          <w:szCs w:val="24"/>
        </w:rPr>
        <w:t>t</w:t>
      </w:r>
      <w:r>
        <w:rPr>
          <w:rFonts w:ascii="Calibri" w:eastAsia="Calibri" w:hAnsi="Calibri" w:cs="Calibri"/>
          <w:spacing w:val="-2"/>
          <w:sz w:val="24"/>
          <w:szCs w:val="24"/>
        </w:rPr>
        <w: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1016</w:t>
      </w:r>
      <w:r>
        <w:rPr>
          <w:rFonts w:ascii="Calibri" w:eastAsia="Calibri" w:hAnsi="Calibri" w:cs="Calibri"/>
          <w:spacing w:val="7"/>
          <w:sz w:val="24"/>
          <w:szCs w:val="24"/>
        </w:rPr>
        <w:t>/</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1"/>
          <w:sz w:val="24"/>
          <w:szCs w:val="24"/>
        </w:rPr>
        <w:t>nd</w:t>
      </w:r>
      <w:r>
        <w:rPr>
          <w:rFonts w:ascii="Calibri" w:eastAsia="Calibri" w:hAnsi="Calibri" w:cs="Calibri"/>
          <w:sz w:val="24"/>
          <w:szCs w:val="24"/>
        </w:rPr>
        <w:t>.</w:t>
      </w:r>
      <w:r>
        <w:rPr>
          <w:rFonts w:ascii="Calibri" w:eastAsia="Calibri" w:hAnsi="Calibri" w:cs="Calibri"/>
          <w:spacing w:val="-2"/>
          <w:sz w:val="24"/>
          <w:szCs w:val="24"/>
        </w:rPr>
        <w:t>2018</w:t>
      </w:r>
      <w:r>
        <w:rPr>
          <w:rFonts w:ascii="Calibri" w:eastAsia="Calibri" w:hAnsi="Calibri" w:cs="Calibri"/>
          <w:sz w:val="24"/>
          <w:szCs w:val="24"/>
        </w:rPr>
        <w:t>.</w:t>
      </w:r>
      <w:r>
        <w:rPr>
          <w:rFonts w:ascii="Calibri" w:eastAsia="Calibri" w:hAnsi="Calibri" w:cs="Calibri"/>
          <w:spacing w:val="3"/>
          <w:sz w:val="24"/>
          <w:szCs w:val="24"/>
        </w:rPr>
        <w:t>0</w:t>
      </w:r>
      <w:r>
        <w:rPr>
          <w:rFonts w:ascii="Calibri" w:eastAsia="Calibri" w:hAnsi="Calibri" w:cs="Calibri"/>
          <w:spacing w:val="-2"/>
          <w:sz w:val="24"/>
          <w:szCs w:val="24"/>
        </w:rPr>
        <w:t>9</w:t>
      </w:r>
      <w:r>
        <w:rPr>
          <w:rFonts w:ascii="Calibri" w:eastAsia="Calibri" w:hAnsi="Calibri" w:cs="Calibri"/>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0</w:t>
      </w:r>
      <w:r>
        <w:rPr>
          <w:rFonts w:ascii="Calibri" w:eastAsia="Calibri" w:hAnsi="Calibri" w:cs="Calibri"/>
          <w:sz w:val="24"/>
          <w:szCs w:val="24"/>
        </w:rPr>
        <w:t>1</w:t>
      </w:r>
    </w:p>
    <w:p w14:paraId="31F415A2" w14:textId="77777777" w:rsidR="00B4282E" w:rsidRDefault="00B4282E">
      <w:pPr>
        <w:spacing w:line="160" w:lineRule="exact"/>
        <w:rPr>
          <w:sz w:val="16"/>
          <w:szCs w:val="16"/>
        </w:rPr>
      </w:pPr>
    </w:p>
    <w:p w14:paraId="7BEEBD91" w14:textId="77777777" w:rsidR="00B4282E" w:rsidRDefault="00000000">
      <w:pPr>
        <w:spacing w:line="259" w:lineRule="auto"/>
        <w:ind w:left="371" w:right="73" w:hanging="270"/>
        <w:jc w:val="both"/>
        <w:rPr>
          <w:rFonts w:ascii="Calibri" w:eastAsia="Calibri" w:hAnsi="Calibri" w:cs="Calibri"/>
          <w:sz w:val="24"/>
          <w:szCs w:val="24"/>
        </w:rPr>
      </w:pPr>
      <w:r>
        <w:rPr>
          <w:rFonts w:ascii="Calibri" w:eastAsia="Calibri" w:hAnsi="Calibri" w:cs="Calibri"/>
          <w:sz w:val="24"/>
          <w:szCs w:val="24"/>
        </w:rPr>
        <w:t>Isla</w:t>
      </w:r>
      <w:r>
        <w:rPr>
          <w:rFonts w:ascii="Calibri" w:eastAsia="Calibri" w:hAnsi="Calibri" w:cs="Calibri"/>
          <w:spacing w:val="-1"/>
          <w:sz w:val="24"/>
          <w:szCs w:val="24"/>
        </w:rPr>
        <w:t>m</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M. H.,</w:t>
      </w:r>
      <w:r>
        <w:rPr>
          <w:rFonts w:ascii="Calibri" w:eastAsia="Calibri" w:hAnsi="Calibri" w:cs="Calibri"/>
          <w:spacing w:val="1"/>
          <w:sz w:val="24"/>
          <w:szCs w:val="24"/>
        </w:rPr>
        <w:t xml:space="preserve"> </w:t>
      </w:r>
      <w:r>
        <w:rPr>
          <w:rFonts w:ascii="Calibri" w:eastAsia="Calibri" w:hAnsi="Calibri" w:cs="Calibri"/>
          <w:sz w:val="24"/>
          <w:szCs w:val="24"/>
        </w:rPr>
        <w:t>Na</w:t>
      </w:r>
      <w:r>
        <w:rPr>
          <w:rFonts w:ascii="Calibri" w:eastAsia="Calibri" w:hAnsi="Calibri" w:cs="Calibri"/>
          <w:spacing w:val="1"/>
          <w:sz w:val="24"/>
          <w:szCs w:val="24"/>
        </w:rPr>
        <w:t>y</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M. M., </w:t>
      </w:r>
      <w:r>
        <w:rPr>
          <w:rFonts w:ascii="Calibri" w:eastAsia="Calibri" w:hAnsi="Calibri" w:cs="Calibri"/>
          <w:spacing w:val="3"/>
          <w:sz w:val="24"/>
          <w:szCs w:val="24"/>
        </w:rPr>
        <w:t>J</w:t>
      </w:r>
      <w:r>
        <w:rPr>
          <w:rFonts w:ascii="Calibri" w:eastAsia="Calibri" w:hAnsi="Calibri" w:cs="Calibri"/>
          <w:spacing w:val="-1"/>
          <w:sz w:val="24"/>
          <w:szCs w:val="24"/>
        </w:rPr>
        <w:t>ub</w:t>
      </w:r>
      <w:r>
        <w:rPr>
          <w:rFonts w:ascii="Calibri" w:eastAsia="Calibri" w:hAnsi="Calibri" w:cs="Calibri"/>
          <w:sz w:val="24"/>
          <w:szCs w:val="24"/>
        </w:rPr>
        <w:t>a</w:t>
      </w:r>
      <w:r>
        <w:rPr>
          <w:rFonts w:ascii="Calibri" w:eastAsia="Calibri" w:hAnsi="Calibri" w:cs="Calibri"/>
          <w:spacing w:val="1"/>
          <w:sz w:val="24"/>
          <w:szCs w:val="24"/>
        </w:rPr>
        <w:t>y</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A</w:t>
      </w:r>
      <w:r>
        <w:rPr>
          <w:rFonts w:ascii="Calibri" w:eastAsia="Calibri" w:hAnsi="Calibri" w:cs="Calibri"/>
          <w:sz w:val="24"/>
          <w:szCs w:val="24"/>
        </w:rPr>
        <w:t>., &amp;</w:t>
      </w:r>
      <w:r>
        <w:rPr>
          <w:rFonts w:ascii="Calibri" w:eastAsia="Calibri" w:hAnsi="Calibri" w:cs="Calibri"/>
          <w:spacing w:val="2"/>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M. R. </w:t>
      </w:r>
      <w:r>
        <w:rPr>
          <w:rFonts w:ascii="Calibri" w:eastAsia="Calibri" w:hAnsi="Calibri" w:cs="Calibri"/>
          <w:spacing w:val="2"/>
          <w:sz w:val="24"/>
          <w:szCs w:val="24"/>
        </w:rPr>
        <w:t>(</w:t>
      </w:r>
      <w:r>
        <w:rPr>
          <w:rFonts w:ascii="Calibri" w:eastAsia="Calibri" w:hAnsi="Calibri" w:cs="Calibri"/>
          <w:spacing w:val="-2"/>
          <w:sz w:val="24"/>
          <w:szCs w:val="24"/>
        </w:rPr>
        <w:t>2023</w:t>
      </w:r>
      <w:r>
        <w:rPr>
          <w:rFonts w:ascii="Calibri" w:eastAsia="Calibri" w:hAnsi="Calibri" w:cs="Calibri"/>
          <w:spacing w:val="2"/>
          <w:sz w:val="24"/>
          <w:szCs w:val="24"/>
        </w:rPr>
        <w:t>)</w:t>
      </w:r>
      <w:r>
        <w:rPr>
          <w:rFonts w:ascii="Calibri" w:eastAsia="Calibri" w:hAnsi="Calibri" w:cs="Calibri"/>
          <w:sz w:val="24"/>
          <w:szCs w:val="24"/>
        </w:rPr>
        <w:t>. A</w:t>
      </w:r>
      <w:r>
        <w:rPr>
          <w:rFonts w:ascii="Calibri" w:eastAsia="Calibri" w:hAnsi="Calibri" w:cs="Calibri"/>
          <w:spacing w:val="1"/>
          <w:sz w:val="24"/>
          <w:szCs w:val="24"/>
        </w:rPr>
        <w:t xml:space="preserve"> 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 xml:space="preserve">iew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ity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eq</w:t>
      </w:r>
      <w:r>
        <w:rPr>
          <w:rFonts w:ascii="Calibri" w:eastAsia="Calibri" w:hAnsi="Calibri" w:cs="Calibri"/>
          <w:spacing w:val="-2"/>
          <w:sz w:val="24"/>
          <w:szCs w:val="24"/>
        </w:rPr>
        <w:t>u</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y</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wom</w:t>
      </w:r>
      <w:r>
        <w:rPr>
          <w:rFonts w:ascii="Calibri" w:eastAsia="Calibri" w:hAnsi="Calibri" w:cs="Calibri"/>
          <w:sz w:val="24"/>
          <w:szCs w:val="24"/>
        </w:rPr>
        <w:t>en</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epr</w:t>
      </w:r>
      <w:r>
        <w:rPr>
          <w:rFonts w:ascii="Calibri" w:eastAsia="Calibri" w:hAnsi="Calibri" w:cs="Calibri"/>
          <w:spacing w:val="-1"/>
          <w:sz w:val="24"/>
          <w:szCs w:val="24"/>
        </w:rPr>
        <w:t>oduc</w:t>
      </w:r>
      <w:r>
        <w:rPr>
          <w:rFonts w:ascii="Calibri" w:eastAsia="Calibri" w:hAnsi="Calibri" w:cs="Calibri"/>
          <w:sz w:val="24"/>
          <w:szCs w:val="24"/>
        </w:rPr>
        <w:t>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g</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5"/>
          <w:sz w:val="24"/>
          <w:szCs w:val="24"/>
        </w:rPr>
        <w:t>w</w:t>
      </w:r>
      <w:r>
        <w:rPr>
          <w:rFonts w:ascii="Calibri" w:eastAsia="Calibri" w:hAnsi="Calibri" w:cs="Calibri"/>
          <w:sz w:val="24"/>
          <w:szCs w:val="24"/>
        </w:rPr>
        <w: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dd</w:t>
      </w:r>
      <w:r>
        <w:rPr>
          <w:rFonts w:ascii="Calibri" w:eastAsia="Calibri" w:hAnsi="Calibri" w:cs="Calibri"/>
          <w:sz w:val="24"/>
          <w:szCs w:val="24"/>
        </w:rPr>
        <w:t>l</w:t>
      </w:r>
      <w:r>
        <w:rPr>
          <w:rFonts w:ascii="Calibri" w:eastAsia="Calibri" w:hAnsi="Calibri" w:cs="Calibri"/>
          <w:spacing w:val="1"/>
          <w:sz w:val="24"/>
          <w:szCs w:val="24"/>
        </w:rPr>
        <w:t>e</w:t>
      </w:r>
      <w:r>
        <w:rPr>
          <w:rFonts w:ascii="Calibri" w:eastAsia="Calibri" w:hAnsi="Calibri" w:cs="Calibri"/>
          <w:sz w:val="24"/>
          <w:szCs w:val="24"/>
        </w:rPr>
        <w:t>- i</w:t>
      </w:r>
      <w:r>
        <w:rPr>
          <w:rFonts w:ascii="Calibri" w:eastAsia="Calibri" w:hAnsi="Calibri" w:cs="Calibri"/>
          <w:spacing w:val="-1"/>
          <w:sz w:val="24"/>
          <w:szCs w:val="24"/>
        </w:rPr>
        <w:t>nc</w:t>
      </w:r>
      <w:r>
        <w:rPr>
          <w:rFonts w:ascii="Calibri" w:eastAsia="Calibri" w:hAnsi="Calibri" w:cs="Calibri"/>
          <w:spacing w:val="-2"/>
          <w:sz w:val="24"/>
          <w:szCs w:val="24"/>
        </w:rPr>
        <w:t>om</w:t>
      </w:r>
      <w:r>
        <w:rPr>
          <w:rFonts w:ascii="Calibri" w:eastAsia="Calibri" w:hAnsi="Calibri" w:cs="Calibri"/>
          <w:sz w:val="24"/>
          <w:szCs w:val="24"/>
        </w:rPr>
        <w:t xml:space="preserve">e           </w:t>
      </w:r>
      <w:r>
        <w:rPr>
          <w:rFonts w:ascii="Calibri" w:eastAsia="Calibri" w:hAnsi="Calibri" w:cs="Calibri"/>
          <w:spacing w:val="1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i/>
          <w:sz w:val="24"/>
          <w:szCs w:val="24"/>
        </w:rPr>
        <w:t>F</w:t>
      </w:r>
      <w:r>
        <w:rPr>
          <w:rFonts w:ascii="Calibri" w:eastAsia="Calibri" w:hAnsi="Calibri" w:cs="Calibri"/>
          <w:i/>
          <w:spacing w:val="1"/>
          <w:sz w:val="24"/>
          <w:szCs w:val="24"/>
        </w:rPr>
        <w:t>o</w:t>
      </w:r>
      <w:r>
        <w:rPr>
          <w:rFonts w:ascii="Calibri" w:eastAsia="Calibri" w:hAnsi="Calibri" w:cs="Calibri"/>
          <w:i/>
          <w:spacing w:val="2"/>
          <w:sz w:val="24"/>
          <w:szCs w:val="24"/>
        </w:rPr>
        <w:t>o</w:t>
      </w:r>
      <w:r>
        <w:rPr>
          <w:rFonts w:ascii="Calibri" w:eastAsia="Calibri" w:hAnsi="Calibri" w:cs="Calibri"/>
          <w:i/>
          <w:sz w:val="24"/>
          <w:szCs w:val="24"/>
        </w:rPr>
        <w:t xml:space="preserve">d           </w:t>
      </w:r>
      <w:r>
        <w:rPr>
          <w:rFonts w:ascii="Calibri" w:eastAsia="Calibri" w:hAnsi="Calibri" w:cs="Calibri"/>
          <w:i/>
          <w:spacing w:val="10"/>
          <w:sz w:val="24"/>
          <w:szCs w:val="24"/>
        </w:rPr>
        <w:t xml:space="preserve"> </w:t>
      </w:r>
      <w:r>
        <w:rPr>
          <w:rFonts w:ascii="Calibri" w:eastAsia="Calibri" w:hAnsi="Calibri" w:cs="Calibri"/>
          <w:i/>
          <w:spacing w:val="1"/>
          <w:sz w:val="24"/>
          <w:szCs w:val="24"/>
        </w:rPr>
        <w:t>s</w:t>
      </w:r>
      <w:r>
        <w:rPr>
          <w:rFonts w:ascii="Calibri" w:eastAsia="Calibri" w:hAnsi="Calibri" w:cs="Calibri"/>
          <w:i/>
          <w:sz w:val="24"/>
          <w:szCs w:val="24"/>
        </w:rPr>
        <w:t>cie</w:t>
      </w:r>
      <w:r>
        <w:rPr>
          <w:rFonts w:ascii="Calibri" w:eastAsia="Calibri" w:hAnsi="Calibri" w:cs="Calibri"/>
          <w:i/>
          <w:spacing w:val="2"/>
          <w:sz w:val="24"/>
          <w:szCs w:val="24"/>
        </w:rPr>
        <w:t>n</w:t>
      </w:r>
      <w:r>
        <w:rPr>
          <w:rFonts w:ascii="Calibri" w:eastAsia="Calibri" w:hAnsi="Calibri" w:cs="Calibri"/>
          <w:i/>
          <w:sz w:val="24"/>
          <w:szCs w:val="24"/>
        </w:rPr>
        <w:t xml:space="preserve">ce           </w:t>
      </w:r>
      <w:r>
        <w:rPr>
          <w:rFonts w:ascii="Calibri" w:eastAsia="Calibri" w:hAnsi="Calibri" w:cs="Calibri"/>
          <w:i/>
          <w:spacing w:val="9"/>
          <w:sz w:val="24"/>
          <w:szCs w:val="24"/>
        </w:rPr>
        <w:t xml:space="preserve"> </w:t>
      </w:r>
      <w:r>
        <w:rPr>
          <w:rFonts w:ascii="Calibri" w:eastAsia="Calibri" w:hAnsi="Calibri" w:cs="Calibri"/>
          <w:i/>
          <w:sz w:val="24"/>
          <w:szCs w:val="24"/>
        </w:rPr>
        <w:t xml:space="preserve">&amp;           </w:t>
      </w:r>
      <w:r>
        <w:rPr>
          <w:rFonts w:ascii="Calibri" w:eastAsia="Calibri" w:hAnsi="Calibri" w:cs="Calibri"/>
          <w:i/>
          <w:spacing w:val="10"/>
          <w:sz w:val="24"/>
          <w:szCs w:val="24"/>
        </w:rPr>
        <w:t xml:space="preserve"> </w:t>
      </w:r>
      <w:r>
        <w:rPr>
          <w:rFonts w:ascii="Calibri" w:eastAsia="Calibri" w:hAnsi="Calibri" w:cs="Calibri"/>
          <w:i/>
          <w:spacing w:val="1"/>
          <w:sz w:val="24"/>
          <w:szCs w:val="24"/>
        </w:rPr>
        <w:t>nu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pacing w:val="4"/>
          <w:sz w:val="24"/>
          <w:szCs w:val="24"/>
        </w:rPr>
        <w:t>n</w:t>
      </w:r>
      <w:r>
        <w:rPr>
          <w:rFonts w:ascii="Calibri" w:eastAsia="Calibri" w:hAnsi="Calibri" w:cs="Calibri"/>
          <w:sz w:val="24"/>
          <w:szCs w:val="24"/>
        </w:rPr>
        <w:t xml:space="preserve">, </w:t>
      </w:r>
      <w:r>
        <w:rPr>
          <w:rFonts w:ascii="Calibri" w:eastAsia="Calibri" w:hAnsi="Calibri" w:cs="Calibri"/>
          <w:i/>
          <w:spacing w:val="-2"/>
          <w:sz w:val="24"/>
          <w:szCs w:val="24"/>
        </w:rPr>
        <w:t>12</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pacing w:val="-2"/>
          <w:sz w:val="24"/>
          <w:szCs w:val="24"/>
        </w:rPr>
        <w:t>136</w:t>
      </w:r>
      <w:r>
        <w:rPr>
          <w:rFonts w:ascii="Calibri" w:eastAsia="Calibri" w:hAnsi="Calibri" w:cs="Calibri"/>
          <w:spacing w:val="-1"/>
          <w:sz w:val="24"/>
          <w:szCs w:val="24"/>
        </w:rPr>
        <w:t>7</w:t>
      </w:r>
      <w:r>
        <w:rPr>
          <w:rFonts w:ascii="Calibri" w:eastAsia="Calibri" w:hAnsi="Calibri" w:cs="Calibri"/>
          <w:spacing w:val="1"/>
          <w:sz w:val="24"/>
          <w:szCs w:val="24"/>
        </w:rPr>
        <w:t>–</w:t>
      </w:r>
      <w:r>
        <w:rPr>
          <w:rFonts w:ascii="Calibri" w:eastAsia="Calibri" w:hAnsi="Calibri" w:cs="Calibri"/>
          <w:spacing w:val="-2"/>
          <w:sz w:val="24"/>
          <w:szCs w:val="24"/>
        </w:rPr>
        <w:t>13</w:t>
      </w:r>
      <w:r>
        <w:rPr>
          <w:rFonts w:ascii="Calibri" w:eastAsia="Calibri" w:hAnsi="Calibri" w:cs="Calibri"/>
          <w:spacing w:val="3"/>
          <w:sz w:val="24"/>
          <w:szCs w:val="24"/>
        </w:rPr>
        <w:t>7</w:t>
      </w:r>
      <w:r>
        <w:rPr>
          <w:rFonts w:ascii="Calibri" w:eastAsia="Calibri" w:hAnsi="Calibri" w:cs="Calibri"/>
          <w:spacing w:val="-2"/>
          <w:sz w:val="24"/>
          <w:szCs w:val="24"/>
        </w:rPr>
        <w:t>9</w:t>
      </w:r>
      <w:r>
        <w:rPr>
          <w:rFonts w:ascii="Calibri" w:eastAsia="Calibri" w:hAnsi="Calibri" w:cs="Calibri"/>
          <w:sz w:val="24"/>
          <w:szCs w:val="24"/>
        </w:rPr>
        <w:t xml:space="preserve">. </w:t>
      </w:r>
      <w:hyperlink r:id="rId32">
        <w:r>
          <w:rPr>
            <w:rFonts w:ascii="Calibri" w:eastAsia="Calibri" w:hAnsi="Calibri" w:cs="Calibri"/>
            <w:color w:val="0462C1"/>
            <w:spacing w:val="-1"/>
            <w:sz w:val="24"/>
            <w:szCs w:val="24"/>
            <w:u w:val="single" w:color="0462C1"/>
          </w:rPr>
          <w:t>h</w:t>
        </w:r>
        <w:r>
          <w:rPr>
            <w:rFonts w:ascii="Calibri" w:eastAsia="Calibri" w:hAnsi="Calibri" w:cs="Calibri"/>
            <w:color w:val="0462C1"/>
            <w:sz w:val="24"/>
            <w:szCs w:val="24"/>
            <w:u w:val="single" w:color="0462C1"/>
          </w:rPr>
          <w:t>t</w:t>
        </w:r>
        <w:r>
          <w:rPr>
            <w:rFonts w:ascii="Calibri" w:eastAsia="Calibri" w:hAnsi="Calibri" w:cs="Calibri"/>
            <w:color w:val="0462C1"/>
            <w:spacing w:val="-1"/>
            <w:sz w:val="24"/>
            <w:szCs w:val="24"/>
            <w:u w:val="single" w:color="0462C1"/>
          </w:rPr>
          <w:t>tp</w:t>
        </w:r>
        <w:r>
          <w:rPr>
            <w:rFonts w:ascii="Calibri" w:eastAsia="Calibri" w:hAnsi="Calibri" w:cs="Calibri"/>
            <w:color w:val="0462C1"/>
            <w:spacing w:val="1"/>
            <w:sz w:val="24"/>
            <w:szCs w:val="24"/>
            <w:u w:val="single" w:color="0462C1"/>
          </w:rPr>
          <w:t>s</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d</w:t>
        </w:r>
        <w:r>
          <w:rPr>
            <w:rFonts w:ascii="Calibri" w:eastAsia="Calibri" w:hAnsi="Calibri" w:cs="Calibri"/>
            <w:color w:val="0462C1"/>
            <w:spacing w:val="-2"/>
            <w:sz w:val="24"/>
            <w:szCs w:val="24"/>
            <w:u w:val="single" w:color="0462C1"/>
          </w:rPr>
          <w:t>o</w:t>
        </w:r>
        <w:r>
          <w:rPr>
            <w:rFonts w:ascii="Calibri" w:eastAsia="Calibri" w:hAnsi="Calibri" w:cs="Calibri"/>
            <w:color w:val="0462C1"/>
            <w:sz w:val="24"/>
            <w:szCs w:val="24"/>
            <w:u w:val="single" w:color="0462C1"/>
          </w:rPr>
          <w:t>i.</w:t>
        </w:r>
        <w:r>
          <w:rPr>
            <w:rFonts w:ascii="Calibri" w:eastAsia="Calibri" w:hAnsi="Calibri" w:cs="Calibri"/>
            <w:color w:val="0462C1"/>
            <w:spacing w:val="-2"/>
            <w:sz w:val="24"/>
            <w:szCs w:val="24"/>
            <w:u w:val="single" w:color="0462C1"/>
          </w:rPr>
          <w:t>o</w:t>
        </w:r>
        <w:r>
          <w:rPr>
            <w:rFonts w:ascii="Calibri" w:eastAsia="Calibri" w:hAnsi="Calibri" w:cs="Calibri"/>
            <w:color w:val="0462C1"/>
            <w:spacing w:val="1"/>
            <w:sz w:val="24"/>
            <w:szCs w:val="24"/>
            <w:u w:val="single" w:color="0462C1"/>
          </w:rPr>
          <w:t>r</w:t>
        </w:r>
        <w:r>
          <w:rPr>
            <w:rFonts w:ascii="Calibri" w:eastAsia="Calibri" w:hAnsi="Calibri" w:cs="Calibri"/>
            <w:color w:val="0462C1"/>
            <w:spacing w:val="2"/>
            <w:sz w:val="24"/>
            <w:szCs w:val="24"/>
            <w:u w:val="single" w:color="0462C1"/>
          </w:rPr>
          <w:t>g/</w:t>
        </w:r>
        <w:r>
          <w:rPr>
            <w:rFonts w:ascii="Calibri" w:eastAsia="Calibri" w:hAnsi="Calibri" w:cs="Calibri"/>
            <w:color w:val="0462C1"/>
            <w:spacing w:val="-2"/>
            <w:sz w:val="24"/>
            <w:szCs w:val="24"/>
            <w:u w:val="single" w:color="0462C1"/>
          </w:rPr>
          <w:t>10</w:t>
        </w:r>
        <w:r>
          <w:rPr>
            <w:rFonts w:ascii="Calibri" w:eastAsia="Calibri" w:hAnsi="Calibri" w:cs="Calibri"/>
            <w:color w:val="0462C1"/>
            <w:sz w:val="24"/>
            <w:szCs w:val="24"/>
            <w:u w:val="single" w:color="0462C1"/>
          </w:rPr>
          <w:t>.</w:t>
        </w:r>
        <w:r>
          <w:rPr>
            <w:rFonts w:ascii="Calibri" w:eastAsia="Calibri" w:hAnsi="Calibri" w:cs="Calibri"/>
            <w:color w:val="0462C1"/>
            <w:spacing w:val="-2"/>
            <w:sz w:val="24"/>
            <w:szCs w:val="24"/>
            <w:u w:val="single" w:color="0462C1"/>
          </w:rPr>
          <w:t>1002</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fs</w:t>
        </w:r>
        <w:r>
          <w:rPr>
            <w:rFonts w:ascii="Calibri" w:eastAsia="Calibri" w:hAnsi="Calibri" w:cs="Calibri"/>
            <w:color w:val="0462C1"/>
            <w:spacing w:val="-1"/>
            <w:sz w:val="24"/>
            <w:szCs w:val="24"/>
            <w:u w:val="single" w:color="0462C1"/>
          </w:rPr>
          <w:t>n</w:t>
        </w:r>
        <w:r>
          <w:rPr>
            <w:rFonts w:ascii="Calibri" w:eastAsia="Calibri" w:hAnsi="Calibri" w:cs="Calibri"/>
            <w:color w:val="0462C1"/>
            <w:spacing w:val="-2"/>
            <w:sz w:val="24"/>
            <w:szCs w:val="24"/>
            <w:u w:val="single" w:color="0462C1"/>
          </w:rPr>
          <w:t>3</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3</w:t>
        </w:r>
        <w:r>
          <w:rPr>
            <w:rFonts w:ascii="Calibri" w:eastAsia="Calibri" w:hAnsi="Calibri" w:cs="Calibri"/>
            <w:color w:val="0462C1"/>
            <w:spacing w:val="-2"/>
            <w:sz w:val="24"/>
            <w:szCs w:val="24"/>
            <w:u w:val="single" w:color="0462C1"/>
          </w:rPr>
          <w:t>85</w:t>
        </w:r>
        <w:r>
          <w:rPr>
            <w:rFonts w:ascii="Calibri" w:eastAsia="Calibri" w:hAnsi="Calibri" w:cs="Calibri"/>
            <w:color w:val="0462C1"/>
            <w:sz w:val="24"/>
            <w:szCs w:val="24"/>
            <w:u w:val="single" w:color="0462C1"/>
          </w:rPr>
          <w:t>5</w:t>
        </w:r>
      </w:hyperlink>
    </w:p>
    <w:p w14:paraId="10EB5C17" w14:textId="77777777" w:rsidR="00B4282E" w:rsidRDefault="00B4282E">
      <w:pPr>
        <w:spacing w:before="8" w:line="140" w:lineRule="exact"/>
        <w:rPr>
          <w:sz w:val="15"/>
          <w:szCs w:val="15"/>
        </w:rPr>
      </w:pPr>
    </w:p>
    <w:p w14:paraId="30388DF0" w14:textId="77777777" w:rsidR="00B4282E" w:rsidRDefault="00000000">
      <w:pPr>
        <w:spacing w:line="259" w:lineRule="auto"/>
        <w:ind w:left="371" w:right="71" w:hanging="270"/>
        <w:jc w:val="both"/>
        <w:rPr>
          <w:rFonts w:ascii="Calibri" w:eastAsia="Calibri" w:hAnsi="Calibri" w:cs="Calibri"/>
          <w:sz w:val="24"/>
          <w:szCs w:val="24"/>
        </w:rPr>
      </w:pPr>
      <w:r>
        <w:rPr>
          <w:rFonts w:ascii="Calibri" w:eastAsia="Calibri" w:hAnsi="Calibri" w:cs="Calibri"/>
          <w:sz w:val="24"/>
          <w:szCs w:val="24"/>
        </w:rPr>
        <w:t>Ken</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Ra</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alli,</w:t>
      </w:r>
      <w:r>
        <w:rPr>
          <w:rFonts w:ascii="Calibri" w:eastAsia="Calibri" w:hAnsi="Calibri" w:cs="Calibri"/>
          <w:spacing w:val="6"/>
          <w:sz w:val="24"/>
          <w:szCs w:val="24"/>
        </w:rPr>
        <w:t xml:space="preserve"> </w:t>
      </w:r>
      <w:r>
        <w:rPr>
          <w:rFonts w:ascii="Calibri" w:eastAsia="Calibri" w:hAnsi="Calibri" w:cs="Calibri"/>
          <w:sz w:val="24"/>
          <w:szCs w:val="24"/>
        </w:rPr>
        <w:t>K.</w:t>
      </w:r>
      <w:r>
        <w:rPr>
          <w:rFonts w:ascii="Calibri" w:eastAsia="Calibri" w:hAnsi="Calibri" w:cs="Calibri"/>
          <w:spacing w:val="1"/>
          <w:sz w:val="24"/>
          <w:szCs w:val="24"/>
        </w:rPr>
        <w:t xml:space="preserve"> </w:t>
      </w:r>
      <w:r>
        <w:rPr>
          <w:rFonts w:ascii="Calibri" w:eastAsia="Calibri" w:hAnsi="Calibri" w:cs="Calibri"/>
          <w:sz w:val="24"/>
          <w:szCs w:val="24"/>
        </w:rPr>
        <w:t>K.,</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4"/>
          <w:sz w:val="24"/>
          <w:szCs w:val="24"/>
        </w:rPr>
        <w:t>a</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S., F</w:t>
      </w:r>
      <w:r>
        <w:rPr>
          <w:rFonts w:ascii="Calibri" w:eastAsia="Calibri" w:hAnsi="Calibri" w:cs="Calibri"/>
          <w:spacing w:val="1"/>
          <w:sz w:val="24"/>
          <w:szCs w:val="24"/>
        </w:rPr>
        <w:t>r</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ill</w:t>
      </w:r>
      <w:r>
        <w:rPr>
          <w:rFonts w:ascii="Calibri" w:eastAsia="Calibri" w:hAnsi="Calibri" w:cs="Calibri"/>
          <w:spacing w:val="-2"/>
          <w:sz w:val="24"/>
          <w:szCs w:val="24"/>
        </w:rPr>
        <w:t>o</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Re</w:t>
      </w:r>
      <w:r>
        <w:rPr>
          <w:rFonts w:ascii="Calibri" w:eastAsia="Calibri" w:hAnsi="Calibri" w:cs="Calibri"/>
          <w:spacing w:val="1"/>
          <w:sz w:val="24"/>
          <w:szCs w:val="24"/>
        </w:rPr>
        <w:t>y</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B</w:t>
      </w:r>
      <w:r>
        <w:rPr>
          <w:rFonts w:ascii="Calibri" w:eastAsia="Calibri" w:hAnsi="Calibri" w:cs="Calibri"/>
          <w:spacing w:val="-2"/>
          <w:sz w:val="24"/>
          <w:szCs w:val="24"/>
        </w:rPr>
        <w:t>h</w:t>
      </w:r>
      <w:r>
        <w:rPr>
          <w:rFonts w:ascii="Calibri" w:eastAsia="Calibri" w:hAnsi="Calibri" w:cs="Calibri"/>
          <w:sz w:val="24"/>
          <w:szCs w:val="24"/>
        </w:rPr>
        <w:t>a</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z w:val="24"/>
          <w:szCs w:val="24"/>
        </w:rPr>
        <w:t>S., B</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yk</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M., N</w:t>
      </w:r>
      <w:r>
        <w:rPr>
          <w:rFonts w:ascii="Calibri" w:eastAsia="Calibri" w:hAnsi="Calibri" w:cs="Calibri"/>
          <w:spacing w:val="-1"/>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dh</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 xml:space="preserve">en, S., </w:t>
      </w:r>
      <w:r>
        <w:rPr>
          <w:rFonts w:ascii="Calibri" w:eastAsia="Calibri" w:hAnsi="Calibri" w:cs="Calibri"/>
          <w:spacing w:val="2"/>
          <w:sz w:val="24"/>
          <w:szCs w:val="24"/>
        </w:rPr>
        <w:t>W</w:t>
      </w:r>
      <w:r>
        <w:rPr>
          <w:rFonts w:ascii="Calibri" w:eastAsia="Calibri" w:hAnsi="Calibri" w:cs="Calibri"/>
          <w:sz w:val="24"/>
          <w:szCs w:val="24"/>
        </w:rPr>
        <w:t>all</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ei</w:t>
      </w:r>
      <w:r>
        <w:rPr>
          <w:rFonts w:ascii="Calibri" w:eastAsia="Calibri" w:hAnsi="Calibri" w:cs="Calibri"/>
          <w:spacing w:val="3"/>
          <w:sz w:val="24"/>
          <w:szCs w:val="24"/>
        </w:rPr>
        <w:t>m</w:t>
      </w:r>
      <w:r>
        <w:rPr>
          <w:rFonts w:ascii="Calibri" w:eastAsia="Calibri" w:hAnsi="Calibri" w:cs="Calibri"/>
          <w:spacing w:val="2"/>
          <w:sz w:val="24"/>
          <w:szCs w:val="24"/>
        </w:rPr>
        <w:t>-</w:t>
      </w:r>
      <w:r>
        <w:rPr>
          <w:rFonts w:ascii="Calibri" w:eastAsia="Calibri" w:hAnsi="Calibri" w:cs="Calibri"/>
          <w:sz w:val="24"/>
          <w:szCs w:val="24"/>
        </w:rPr>
        <w:t>H</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S., I</w:t>
      </w:r>
      <w:r>
        <w:rPr>
          <w:rFonts w:ascii="Calibri" w:eastAsia="Calibri" w:hAnsi="Calibri" w:cs="Calibri"/>
          <w:spacing w:val="-2"/>
          <w:sz w:val="24"/>
          <w:szCs w:val="24"/>
        </w:rPr>
        <w:t>c</w:t>
      </w:r>
      <w:r>
        <w:rPr>
          <w:rFonts w:ascii="Calibri" w:eastAsia="Calibri" w:hAnsi="Calibri" w:cs="Calibri"/>
          <w:spacing w:val="1"/>
          <w:sz w:val="24"/>
          <w:szCs w:val="24"/>
        </w:rPr>
        <w:t>k</w:t>
      </w:r>
      <w:r>
        <w:rPr>
          <w:rFonts w:ascii="Calibri" w:eastAsia="Calibri" w:hAnsi="Calibri" w:cs="Calibri"/>
          <w:spacing w:val="-2"/>
          <w:sz w:val="24"/>
          <w:szCs w:val="24"/>
        </w:rPr>
        <w:t>ow</w:t>
      </w:r>
      <w:r>
        <w:rPr>
          <w:rFonts w:ascii="Calibri" w:eastAsia="Calibri" w:hAnsi="Calibri" w:cs="Calibri"/>
          <w:sz w:val="24"/>
          <w:szCs w:val="24"/>
        </w:rPr>
        <w:t xml:space="preserve">itz,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C</w:t>
      </w:r>
      <w:r>
        <w:rPr>
          <w:rFonts w:ascii="Calibri" w:eastAsia="Calibri" w:hAnsi="Calibri" w:cs="Calibri"/>
          <w:spacing w:val="-1"/>
          <w:sz w:val="24"/>
          <w:szCs w:val="24"/>
        </w:rPr>
        <w:t>unn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S.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ikapa</w:t>
      </w:r>
      <w:r>
        <w:rPr>
          <w:rFonts w:ascii="Calibri" w:eastAsia="Calibri" w:hAnsi="Calibri" w:cs="Calibri"/>
          <w:spacing w:val="-1"/>
          <w:sz w:val="24"/>
          <w:szCs w:val="24"/>
        </w:rPr>
        <w:t>th</w:t>
      </w:r>
      <w:r>
        <w:rPr>
          <w:rFonts w:ascii="Calibri" w:eastAsia="Calibri" w:hAnsi="Calibri" w:cs="Calibri"/>
          <w:sz w:val="24"/>
          <w:szCs w:val="24"/>
        </w:rPr>
        <w:t xml:space="preserve">i, R., </w:t>
      </w:r>
      <w:r>
        <w:rPr>
          <w:rFonts w:ascii="Calibri" w:eastAsia="Calibri" w:hAnsi="Calibri" w:cs="Calibri"/>
          <w:spacing w:val="-2"/>
          <w:sz w:val="24"/>
          <w:szCs w:val="24"/>
        </w:rPr>
        <w:t>E</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z w:val="24"/>
          <w:szCs w:val="24"/>
        </w:rPr>
        <w:t>B</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Mat</w:t>
      </w:r>
      <w:r>
        <w:rPr>
          <w:rFonts w:ascii="Calibri" w:eastAsia="Calibri" w:hAnsi="Calibri" w:cs="Calibri"/>
          <w:spacing w:val="-1"/>
          <w:sz w:val="24"/>
          <w:szCs w:val="24"/>
        </w:rPr>
        <w:t>i</w:t>
      </w:r>
      <w:r>
        <w:rPr>
          <w:rFonts w:ascii="Calibri" w:eastAsia="Calibri" w:hAnsi="Calibri" w:cs="Calibri"/>
          <w:sz w:val="24"/>
          <w:szCs w:val="24"/>
        </w:rPr>
        <w:t>ta,</w:t>
      </w:r>
      <w:r>
        <w:rPr>
          <w:rFonts w:ascii="Calibri" w:eastAsia="Calibri" w:hAnsi="Calibri" w:cs="Calibri"/>
          <w:spacing w:val="4"/>
          <w:sz w:val="24"/>
          <w:szCs w:val="24"/>
        </w:rPr>
        <w:t xml:space="preserve"> </w:t>
      </w:r>
      <w:r>
        <w:rPr>
          <w:rFonts w:ascii="Calibri" w:eastAsia="Calibri" w:hAnsi="Calibri" w:cs="Calibri"/>
          <w:sz w:val="24"/>
          <w:szCs w:val="24"/>
        </w:rPr>
        <w:t>M.,</w:t>
      </w:r>
      <w:r>
        <w:rPr>
          <w:rFonts w:ascii="Calibri" w:eastAsia="Calibri" w:hAnsi="Calibri" w:cs="Calibri"/>
          <w:spacing w:val="4"/>
          <w:sz w:val="24"/>
          <w:szCs w:val="24"/>
        </w:rPr>
        <w:t xml:space="preserve"> </w:t>
      </w:r>
      <w:r>
        <w:rPr>
          <w:rFonts w:ascii="Calibri" w:eastAsia="Calibri" w:hAnsi="Calibri" w:cs="Calibri"/>
          <w:sz w:val="24"/>
          <w:szCs w:val="24"/>
        </w:rPr>
        <w:t>&amp;</w:t>
      </w:r>
      <w:r>
        <w:rPr>
          <w:rFonts w:ascii="Calibri" w:eastAsia="Calibri" w:hAnsi="Calibri" w:cs="Calibri"/>
          <w:spacing w:val="1"/>
          <w:sz w:val="24"/>
          <w:szCs w:val="24"/>
        </w:rPr>
        <w:t xml:space="preserve"> </w:t>
      </w:r>
      <w:r>
        <w:rPr>
          <w:rFonts w:ascii="Calibri" w:eastAsia="Calibri" w:hAnsi="Calibri" w:cs="Calibri"/>
          <w:sz w:val="24"/>
          <w:szCs w:val="24"/>
        </w:rPr>
        <w:t>B</w:t>
      </w:r>
      <w:r>
        <w:rPr>
          <w:rFonts w:ascii="Calibri" w:eastAsia="Calibri" w:hAnsi="Calibri" w:cs="Calibri"/>
          <w:spacing w:val="-1"/>
          <w:sz w:val="24"/>
          <w:szCs w:val="24"/>
        </w:rPr>
        <w:t>l</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 xml:space="preserve">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2024</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H</w:t>
      </w:r>
      <w:r>
        <w:rPr>
          <w:rFonts w:ascii="Calibri" w:eastAsia="Calibri" w:hAnsi="Calibri" w:cs="Calibri"/>
          <w:spacing w:val="-1"/>
          <w:sz w:val="24"/>
          <w:szCs w:val="24"/>
        </w:rPr>
        <w:t>o</w:t>
      </w:r>
      <w:r>
        <w:rPr>
          <w:rFonts w:ascii="Calibri" w:eastAsia="Calibri" w:hAnsi="Calibri" w:cs="Calibri"/>
          <w:sz w:val="24"/>
          <w:szCs w:val="24"/>
        </w:rPr>
        <w:t>w</w:t>
      </w:r>
      <w:r>
        <w:rPr>
          <w:rFonts w:ascii="Calibri" w:eastAsia="Calibri" w:hAnsi="Calibri" w:cs="Calibri"/>
          <w:spacing w:val="3"/>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eli</w:t>
      </w:r>
      <w:r>
        <w:rPr>
          <w:rFonts w:ascii="Calibri" w:eastAsia="Calibri" w:hAnsi="Calibri" w:cs="Calibri"/>
          <w:spacing w:val="-1"/>
          <w:sz w:val="24"/>
          <w:szCs w:val="24"/>
        </w:rPr>
        <w:t>h</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C</w:t>
      </w:r>
      <w:r>
        <w:rPr>
          <w:rFonts w:ascii="Calibri" w:eastAsia="Calibri" w:hAnsi="Calibri" w:cs="Calibri"/>
          <w:spacing w:val="6"/>
          <w:sz w:val="24"/>
          <w:szCs w:val="24"/>
        </w:rPr>
        <w:t>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A</w:t>
      </w:r>
      <w:r>
        <w:rPr>
          <w:rFonts w:ascii="Calibri" w:eastAsia="Calibri" w:hAnsi="Calibri" w:cs="Calibri"/>
          <w:spacing w:val="-3"/>
          <w:sz w:val="24"/>
          <w:szCs w:val="24"/>
        </w:rPr>
        <w:t>f</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ts</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2"/>
          <w:sz w:val="24"/>
          <w:szCs w:val="24"/>
        </w:rPr>
        <w:t>C</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e Be</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v</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37"/>
          <w:sz w:val="24"/>
          <w:szCs w:val="24"/>
        </w:rPr>
        <w:t xml:space="preserve"> </w:t>
      </w:r>
      <w:r>
        <w:rPr>
          <w:rFonts w:ascii="Calibri" w:eastAsia="Calibri" w:hAnsi="Calibri" w:cs="Calibri"/>
          <w:sz w:val="24"/>
          <w:szCs w:val="24"/>
        </w:rPr>
        <w:t>in</w:t>
      </w:r>
      <w:r>
        <w:rPr>
          <w:rFonts w:ascii="Calibri" w:eastAsia="Calibri" w:hAnsi="Calibri" w:cs="Calibri"/>
          <w:spacing w:val="35"/>
          <w:sz w:val="24"/>
          <w:szCs w:val="24"/>
        </w:rPr>
        <w:t xml:space="preserve"> </w:t>
      </w:r>
      <w:r>
        <w:rPr>
          <w:rFonts w:ascii="Calibri" w:eastAsia="Calibri" w:hAnsi="Calibri" w:cs="Calibri"/>
          <w:spacing w:val="-1"/>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w</w:t>
      </w:r>
      <w:r>
        <w:rPr>
          <w:rFonts w:ascii="Calibri" w:eastAsia="Calibri" w:hAnsi="Calibri" w:cs="Calibri"/>
          <w:sz w:val="24"/>
          <w:szCs w:val="24"/>
        </w:rPr>
        <w:t>-</w:t>
      </w:r>
      <w:r>
        <w:rPr>
          <w:rFonts w:ascii="Calibri" w:eastAsia="Calibri" w:hAnsi="Calibri" w:cs="Calibri"/>
          <w:spacing w:val="3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5"/>
          <w:sz w:val="24"/>
          <w:szCs w:val="24"/>
        </w:rPr>
        <w:t xml:space="preserve"> </w:t>
      </w:r>
      <w:r>
        <w:rPr>
          <w:rFonts w:ascii="Calibri" w:eastAsia="Calibri" w:hAnsi="Calibri" w:cs="Calibri"/>
          <w:sz w:val="24"/>
          <w:szCs w:val="24"/>
        </w:rPr>
        <w:t>M</w:t>
      </w:r>
      <w:r>
        <w:rPr>
          <w:rFonts w:ascii="Calibri" w:eastAsia="Calibri" w:hAnsi="Calibri" w:cs="Calibri"/>
          <w:spacing w:val="4"/>
          <w:sz w:val="24"/>
          <w:szCs w:val="24"/>
        </w:rPr>
        <w:t>i</w:t>
      </w:r>
      <w:r>
        <w:rPr>
          <w:rFonts w:ascii="Calibri" w:eastAsia="Calibri" w:hAnsi="Calibri" w:cs="Calibri"/>
          <w:spacing w:val="-1"/>
          <w:sz w:val="24"/>
          <w:szCs w:val="24"/>
        </w:rPr>
        <w:t>dd</w:t>
      </w:r>
      <w:r>
        <w:rPr>
          <w:rFonts w:ascii="Calibri" w:eastAsia="Calibri" w:hAnsi="Calibri" w:cs="Calibri"/>
          <w:sz w:val="24"/>
          <w:szCs w:val="24"/>
        </w:rPr>
        <w:t>l</w:t>
      </w:r>
      <w:r>
        <w:rPr>
          <w:rFonts w:ascii="Calibri" w:eastAsia="Calibri" w:hAnsi="Calibri" w:cs="Calibri"/>
          <w:spacing w:val="1"/>
          <w:sz w:val="24"/>
          <w:szCs w:val="24"/>
        </w:rPr>
        <w:t>e</w:t>
      </w:r>
      <w:r>
        <w:rPr>
          <w:rFonts w:ascii="Calibri" w:eastAsia="Calibri" w:hAnsi="Calibri" w:cs="Calibri"/>
          <w:spacing w:val="2"/>
          <w:sz w:val="24"/>
          <w:szCs w:val="24"/>
        </w:rPr>
        <w:t>-</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c</w:t>
      </w:r>
      <w:r>
        <w:rPr>
          <w:rFonts w:ascii="Calibri" w:eastAsia="Calibri" w:hAnsi="Calibri" w:cs="Calibri"/>
          <w:spacing w:val="3"/>
          <w:sz w:val="24"/>
          <w:szCs w:val="24"/>
        </w:rPr>
        <w:t>o</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37"/>
          <w:sz w:val="24"/>
          <w:szCs w:val="24"/>
        </w:rPr>
        <w:t xml:space="preserve"> </w:t>
      </w: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7"/>
          <w:sz w:val="24"/>
          <w:szCs w:val="24"/>
        </w:rPr>
        <w:t xml:space="preserve"> </w:t>
      </w:r>
      <w:r>
        <w:rPr>
          <w:rFonts w:ascii="Calibri" w:eastAsia="Calibri" w:hAnsi="Calibri" w:cs="Calibri"/>
          <w:sz w:val="24"/>
          <w:szCs w:val="24"/>
        </w:rPr>
        <w:t>A</w:t>
      </w:r>
      <w:r>
        <w:rPr>
          <w:rFonts w:ascii="Calibri" w:eastAsia="Calibri" w:hAnsi="Calibri" w:cs="Calibri"/>
          <w:spacing w:val="37"/>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co</w:t>
      </w:r>
      <w:r>
        <w:rPr>
          <w:rFonts w:ascii="Calibri" w:eastAsia="Calibri" w:hAnsi="Calibri" w:cs="Calibri"/>
          <w:spacing w:val="-1"/>
          <w:sz w:val="24"/>
          <w:szCs w:val="24"/>
        </w:rPr>
        <w:t>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8"/>
          <w:sz w:val="24"/>
          <w:szCs w:val="24"/>
        </w:rPr>
        <w:t xml:space="preserve"> </w:t>
      </w:r>
      <w:r>
        <w:rPr>
          <w:rFonts w:ascii="Calibri" w:eastAsia="Calibri" w:hAnsi="Calibri" w:cs="Calibri"/>
          <w:sz w:val="24"/>
          <w:szCs w:val="24"/>
        </w:rPr>
        <w:t>Re</w:t>
      </w:r>
      <w:r>
        <w:rPr>
          <w:rFonts w:ascii="Calibri" w:eastAsia="Calibri" w:hAnsi="Calibri" w:cs="Calibri"/>
          <w:spacing w:val="2"/>
          <w:sz w:val="24"/>
          <w:szCs w:val="24"/>
        </w:rPr>
        <w:t>v</w:t>
      </w:r>
      <w:r>
        <w:rPr>
          <w:rFonts w:ascii="Calibri" w:eastAsia="Calibri" w:hAnsi="Calibri" w:cs="Calibri"/>
          <w:sz w:val="24"/>
          <w:szCs w:val="24"/>
        </w:rPr>
        <w:t>ie</w:t>
      </w:r>
      <w:r>
        <w:rPr>
          <w:rFonts w:ascii="Calibri" w:eastAsia="Calibri" w:hAnsi="Calibri" w:cs="Calibri"/>
          <w:spacing w:val="-1"/>
          <w:sz w:val="24"/>
          <w:szCs w:val="24"/>
        </w:rPr>
        <w:t>w</w:t>
      </w:r>
      <w:r>
        <w:rPr>
          <w:rFonts w:ascii="Calibri" w:eastAsia="Calibri" w:hAnsi="Calibri" w:cs="Calibri"/>
          <w:sz w:val="24"/>
          <w:szCs w:val="24"/>
        </w:rPr>
        <w:t xml:space="preserve">. </w:t>
      </w:r>
      <w:r>
        <w:rPr>
          <w:rFonts w:ascii="Calibri" w:eastAsia="Calibri" w:hAnsi="Calibri" w:cs="Calibri"/>
          <w:i/>
          <w:spacing w:val="1"/>
          <w:sz w:val="24"/>
          <w:szCs w:val="24"/>
        </w:rPr>
        <w:t>Ad</w:t>
      </w:r>
      <w:r>
        <w:rPr>
          <w:rFonts w:ascii="Calibri" w:eastAsia="Calibri" w:hAnsi="Calibri" w:cs="Calibri"/>
          <w:i/>
          <w:spacing w:val="-2"/>
          <w:sz w:val="24"/>
          <w:szCs w:val="24"/>
        </w:rPr>
        <w:t>v</w:t>
      </w:r>
      <w:r>
        <w:rPr>
          <w:rFonts w:ascii="Calibri" w:eastAsia="Calibri" w:hAnsi="Calibri" w:cs="Calibri"/>
          <w:i/>
          <w:spacing w:val="1"/>
          <w:sz w:val="24"/>
          <w:szCs w:val="24"/>
        </w:rPr>
        <w:t>an</w:t>
      </w:r>
      <w:r>
        <w:rPr>
          <w:rFonts w:ascii="Calibri" w:eastAsia="Calibri" w:hAnsi="Calibri" w:cs="Calibri"/>
          <w:i/>
          <w:sz w:val="24"/>
          <w:szCs w:val="24"/>
        </w:rPr>
        <w:t>ces</w:t>
      </w:r>
      <w:r>
        <w:rPr>
          <w:rFonts w:ascii="Calibri" w:eastAsia="Calibri" w:hAnsi="Calibri" w:cs="Calibri"/>
          <w:i/>
          <w:spacing w:val="38"/>
          <w:sz w:val="24"/>
          <w:szCs w:val="24"/>
        </w:rPr>
        <w:t xml:space="preserve"> </w:t>
      </w:r>
      <w:r>
        <w:rPr>
          <w:rFonts w:ascii="Calibri" w:eastAsia="Calibri" w:hAnsi="Calibri" w:cs="Calibri"/>
          <w:i/>
          <w:sz w:val="24"/>
          <w:szCs w:val="24"/>
        </w:rPr>
        <w:t>in</w:t>
      </w:r>
      <w:r>
        <w:rPr>
          <w:rFonts w:ascii="Calibri" w:eastAsia="Calibri" w:hAnsi="Calibri" w:cs="Calibri"/>
          <w:i/>
          <w:spacing w:val="38"/>
          <w:sz w:val="24"/>
          <w:szCs w:val="24"/>
        </w:rPr>
        <w:t xml:space="preserve"> </w:t>
      </w:r>
      <w:r>
        <w:rPr>
          <w:rFonts w:ascii="Calibri" w:eastAsia="Calibri" w:hAnsi="Calibri" w:cs="Calibri"/>
          <w:i/>
          <w:spacing w:val="1"/>
          <w:sz w:val="24"/>
          <w:szCs w:val="24"/>
        </w:rPr>
        <w:t>nu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z w:val="24"/>
          <w:szCs w:val="24"/>
        </w:rPr>
        <w:t xml:space="preserve">n </w:t>
      </w:r>
      <w:r>
        <w:rPr>
          <w:rFonts w:ascii="Calibri" w:eastAsia="Calibri" w:hAnsi="Calibri" w:cs="Calibri"/>
          <w:i/>
          <w:spacing w:val="2"/>
          <w:sz w:val="24"/>
          <w:szCs w:val="24"/>
        </w:rPr>
        <w:t>(</w:t>
      </w:r>
      <w:r>
        <w:rPr>
          <w:rFonts w:ascii="Calibri" w:eastAsia="Calibri" w:hAnsi="Calibri" w:cs="Calibri"/>
          <w:i/>
          <w:sz w:val="24"/>
          <w:szCs w:val="24"/>
        </w:rPr>
        <w:t>Bet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2"/>
          <w:sz w:val="24"/>
          <w:szCs w:val="24"/>
        </w:rPr>
        <w:t>s</w:t>
      </w:r>
      <w:r>
        <w:rPr>
          <w:rFonts w:ascii="Calibri" w:eastAsia="Calibri" w:hAnsi="Calibri" w:cs="Calibri"/>
          <w:i/>
          <w:spacing w:val="-3"/>
          <w:sz w:val="24"/>
          <w:szCs w:val="24"/>
        </w:rPr>
        <w:t>d</w:t>
      </w:r>
      <w:r>
        <w:rPr>
          <w:rFonts w:ascii="Calibri" w:eastAsia="Calibri" w:hAnsi="Calibri" w:cs="Calibri"/>
          <w:i/>
          <w:spacing w:val="1"/>
          <w:sz w:val="24"/>
          <w:szCs w:val="24"/>
        </w:rPr>
        <w:t>a</w:t>
      </w:r>
      <w:r>
        <w:rPr>
          <w:rFonts w:ascii="Calibri" w:eastAsia="Calibri" w:hAnsi="Calibri" w:cs="Calibri"/>
          <w:i/>
          <w:sz w:val="24"/>
          <w:szCs w:val="24"/>
        </w:rPr>
        <w:t>,</w:t>
      </w:r>
      <w:r>
        <w:rPr>
          <w:rFonts w:ascii="Calibri" w:eastAsia="Calibri" w:hAnsi="Calibri" w:cs="Calibri"/>
          <w:i/>
          <w:spacing w:val="1"/>
          <w:sz w:val="24"/>
          <w:szCs w:val="24"/>
        </w:rPr>
        <w:t xml:space="preserve"> </w:t>
      </w:r>
      <w:r>
        <w:rPr>
          <w:rFonts w:ascii="Calibri" w:eastAsia="Calibri" w:hAnsi="Calibri" w:cs="Calibri"/>
          <w:i/>
          <w:sz w:val="24"/>
          <w:szCs w:val="24"/>
        </w:rPr>
        <w:t>M</w:t>
      </w:r>
      <w:r>
        <w:rPr>
          <w:rFonts w:ascii="Calibri" w:eastAsia="Calibri" w:hAnsi="Calibri" w:cs="Calibri"/>
          <w:i/>
          <w:spacing w:val="1"/>
          <w:sz w:val="24"/>
          <w:szCs w:val="24"/>
        </w:rPr>
        <w:t>d</w:t>
      </w:r>
      <w:r>
        <w:rPr>
          <w:rFonts w:ascii="Calibri" w:eastAsia="Calibri" w:hAnsi="Calibri" w:cs="Calibri"/>
          <w:i/>
          <w:sz w:val="24"/>
          <w:szCs w:val="24"/>
        </w:rPr>
        <w:t>.</w:t>
      </w:r>
      <w:r>
        <w:rPr>
          <w:rFonts w:ascii="Calibri" w:eastAsia="Calibri" w:hAnsi="Calibri" w:cs="Calibri"/>
          <w:i/>
          <w:spacing w:val="4"/>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i/>
          <w:spacing w:val="-2"/>
          <w:sz w:val="24"/>
          <w:szCs w:val="24"/>
        </w:rPr>
        <w:t>15</w:t>
      </w:r>
      <w:r>
        <w:rPr>
          <w:rFonts w:ascii="Calibri" w:eastAsia="Calibri" w:hAnsi="Calibri" w:cs="Calibri"/>
          <w:spacing w:val="2"/>
          <w:sz w:val="24"/>
          <w:szCs w:val="24"/>
        </w:rPr>
        <w:t>(</w:t>
      </w:r>
      <w:r>
        <w:rPr>
          <w:rFonts w:ascii="Calibri" w:eastAsia="Calibri" w:hAnsi="Calibri" w:cs="Calibri"/>
          <w:spacing w:val="-2"/>
          <w:sz w:val="24"/>
          <w:szCs w:val="24"/>
        </w:rPr>
        <w:t>5</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100203</w:t>
      </w:r>
      <w:r>
        <w:rPr>
          <w:rFonts w:ascii="Calibri" w:eastAsia="Calibri" w:hAnsi="Calibri" w:cs="Calibri"/>
          <w:sz w:val="24"/>
          <w:szCs w:val="24"/>
        </w:rPr>
        <w:t xml:space="preserve">. </w:t>
      </w:r>
      <w:r>
        <w:rPr>
          <w:rFonts w:ascii="Calibri" w:eastAsia="Calibri" w:hAnsi="Calibri" w:cs="Calibri"/>
          <w:spacing w:val="4"/>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1016</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2"/>
          <w:sz w:val="24"/>
          <w:szCs w:val="24"/>
        </w:rPr>
        <w:t>d</w:t>
      </w:r>
      <w:r>
        <w:rPr>
          <w:rFonts w:ascii="Calibri" w:eastAsia="Calibri" w:hAnsi="Calibri" w:cs="Calibri"/>
          <w:spacing w:val="1"/>
          <w:sz w:val="24"/>
          <w:szCs w:val="24"/>
        </w:rPr>
        <w:t>v</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24</w:t>
      </w:r>
      <w:r>
        <w:rPr>
          <w:rFonts w:ascii="Calibri" w:eastAsia="Calibri" w:hAnsi="Calibri" w:cs="Calibri"/>
          <w:sz w:val="24"/>
          <w:szCs w:val="24"/>
        </w:rPr>
        <w:t>.</w:t>
      </w:r>
      <w:r>
        <w:rPr>
          <w:rFonts w:ascii="Calibri" w:eastAsia="Calibri" w:hAnsi="Calibri" w:cs="Calibri"/>
          <w:spacing w:val="3"/>
          <w:sz w:val="24"/>
          <w:szCs w:val="24"/>
        </w:rPr>
        <w:t>1</w:t>
      </w:r>
      <w:r>
        <w:rPr>
          <w:rFonts w:ascii="Calibri" w:eastAsia="Calibri" w:hAnsi="Calibri" w:cs="Calibri"/>
          <w:spacing w:val="-2"/>
          <w:sz w:val="24"/>
          <w:szCs w:val="24"/>
        </w:rPr>
        <w:t>00</w:t>
      </w:r>
      <w:r>
        <w:rPr>
          <w:rFonts w:ascii="Calibri" w:eastAsia="Calibri" w:hAnsi="Calibri" w:cs="Calibri"/>
          <w:spacing w:val="3"/>
          <w:sz w:val="24"/>
          <w:szCs w:val="24"/>
        </w:rPr>
        <w:t>2</w:t>
      </w:r>
      <w:r>
        <w:rPr>
          <w:rFonts w:ascii="Calibri" w:eastAsia="Calibri" w:hAnsi="Calibri" w:cs="Calibri"/>
          <w:spacing w:val="-2"/>
          <w:sz w:val="24"/>
          <w:szCs w:val="24"/>
        </w:rPr>
        <w:t>0</w:t>
      </w:r>
      <w:r>
        <w:rPr>
          <w:rFonts w:ascii="Calibri" w:eastAsia="Calibri" w:hAnsi="Calibri" w:cs="Calibri"/>
          <w:sz w:val="24"/>
          <w:szCs w:val="24"/>
        </w:rPr>
        <w:t>3</w:t>
      </w:r>
    </w:p>
    <w:p w14:paraId="04A9F0C8" w14:textId="77777777" w:rsidR="00B4282E" w:rsidRDefault="00B4282E">
      <w:pPr>
        <w:spacing w:before="9" w:line="140" w:lineRule="exact"/>
        <w:rPr>
          <w:sz w:val="15"/>
          <w:szCs w:val="15"/>
        </w:rPr>
      </w:pPr>
    </w:p>
    <w:p w14:paraId="0686CBCD" w14:textId="77777777" w:rsidR="00B4282E" w:rsidRDefault="00000000">
      <w:pPr>
        <w:ind w:left="101"/>
        <w:rPr>
          <w:rFonts w:ascii="Calibri" w:eastAsia="Calibri" w:hAnsi="Calibri" w:cs="Calibri"/>
          <w:sz w:val="24"/>
          <w:szCs w:val="24"/>
        </w:rPr>
      </w:pPr>
      <w:r>
        <w:rPr>
          <w:rFonts w:ascii="Calibri" w:eastAsia="Calibri" w:hAnsi="Calibri" w:cs="Calibri"/>
          <w:sz w:val="24"/>
          <w:szCs w:val="24"/>
        </w:rPr>
        <w:t>Ma</w:t>
      </w:r>
      <w:r>
        <w:rPr>
          <w:rFonts w:ascii="Calibri" w:eastAsia="Calibri" w:hAnsi="Calibri" w:cs="Calibri"/>
          <w:spacing w:val="1"/>
          <w:sz w:val="24"/>
          <w:szCs w:val="24"/>
        </w:rPr>
        <w:t>s</w:t>
      </w:r>
      <w:r>
        <w:rPr>
          <w:rFonts w:ascii="Calibri" w:eastAsia="Calibri" w:hAnsi="Calibri" w:cs="Calibri"/>
          <w:sz w:val="24"/>
          <w:szCs w:val="24"/>
        </w:rPr>
        <w:t>a,</w:t>
      </w:r>
      <w:r>
        <w:rPr>
          <w:rFonts w:ascii="Calibri" w:eastAsia="Calibri" w:hAnsi="Calibri" w:cs="Calibri"/>
          <w:spacing w:val="6"/>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&amp;</w:t>
      </w:r>
      <w:r>
        <w:rPr>
          <w:rFonts w:ascii="Calibri" w:eastAsia="Calibri" w:hAnsi="Calibri" w:cs="Calibri"/>
          <w:spacing w:val="7"/>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v</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ia</w:t>
      </w:r>
      <w:r>
        <w:rPr>
          <w:rFonts w:ascii="Calibri" w:eastAsia="Calibri" w:hAnsi="Calibri" w:cs="Calibri"/>
          <w:spacing w:val="-1"/>
          <w:sz w:val="24"/>
          <w:szCs w:val="24"/>
        </w:rPr>
        <w:t>nc</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H</w:t>
      </w:r>
      <w:r>
        <w:rPr>
          <w:rFonts w:ascii="Calibri" w:eastAsia="Calibri" w:hAnsi="Calibri" w:cs="Calibri"/>
          <w:spacing w:val="4"/>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4"/>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pacing w:val="3"/>
          <w:sz w:val="24"/>
          <w:szCs w:val="24"/>
        </w:rPr>
        <w:t>o</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z w:val="24"/>
          <w:szCs w:val="24"/>
        </w:rPr>
        <w:t>ale</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s</w:t>
      </w:r>
    </w:p>
    <w:p w14:paraId="7C453237" w14:textId="77777777" w:rsidR="00B4282E" w:rsidRDefault="00000000">
      <w:pPr>
        <w:spacing w:before="27"/>
        <w:ind w:left="371"/>
        <w:rPr>
          <w:rFonts w:ascii="Calibri" w:eastAsia="Calibri" w:hAnsi="Calibri" w:cs="Calibri"/>
          <w:sz w:val="24"/>
          <w:szCs w:val="24"/>
        </w:rPr>
      </w:pP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pacing w:val="1"/>
          <w:sz w:val="24"/>
          <w:szCs w:val="24"/>
        </w:rPr>
        <w:t>f</w:t>
      </w:r>
      <w:r>
        <w:rPr>
          <w:rFonts w:ascii="Calibri" w:eastAsia="Calibri" w:hAnsi="Calibri" w:cs="Calibri"/>
          <w:spacing w:val="-4"/>
          <w:sz w:val="24"/>
          <w:szCs w:val="24"/>
        </w:rPr>
        <w:t>e</w:t>
      </w:r>
      <w:r>
        <w:rPr>
          <w:rFonts w:ascii="Calibri" w:eastAsia="Calibri" w:hAnsi="Calibri" w:cs="Calibri"/>
          <w:spacing w:val="1"/>
          <w:sz w:val="24"/>
          <w:szCs w:val="24"/>
        </w:rPr>
        <w:t>r</w:t>
      </w:r>
      <w:r>
        <w:rPr>
          <w:rFonts w:ascii="Calibri" w:eastAsia="Calibri" w:hAnsi="Calibri" w:cs="Calibri"/>
          <w:sz w:val="24"/>
          <w:szCs w:val="24"/>
        </w:rPr>
        <w:t>ent</w:t>
      </w:r>
      <w:r>
        <w:rPr>
          <w:rFonts w:ascii="Calibri" w:eastAsia="Calibri" w:hAnsi="Calibri" w:cs="Calibri"/>
          <w:spacing w:val="25"/>
          <w:sz w:val="24"/>
          <w:szCs w:val="24"/>
        </w:rPr>
        <w:t xml:space="preserve"> </w:t>
      </w:r>
      <w:r>
        <w:rPr>
          <w:rFonts w:ascii="Calibri" w:eastAsia="Calibri" w:hAnsi="Calibri" w:cs="Calibri"/>
          <w:spacing w:val="-1"/>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r>
        <w:rPr>
          <w:rFonts w:ascii="Calibri" w:eastAsia="Calibri" w:hAnsi="Calibri" w:cs="Calibri"/>
          <w:spacing w:val="2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7"/>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le</w:t>
      </w:r>
      <w:r>
        <w:rPr>
          <w:rFonts w:ascii="Calibri" w:eastAsia="Calibri" w:hAnsi="Calibri" w:cs="Calibri"/>
          <w:spacing w:val="1"/>
          <w:sz w:val="24"/>
          <w:szCs w:val="24"/>
        </w:rPr>
        <w:t>s</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4"/>
          <w:sz w:val="24"/>
          <w:szCs w:val="24"/>
        </w:rPr>
        <w:t>n</w:t>
      </w:r>
      <w:r>
        <w:rPr>
          <w:rFonts w:ascii="Calibri" w:eastAsia="Calibri" w:hAnsi="Calibri" w:cs="Calibri"/>
          <w:sz w:val="24"/>
          <w:szCs w:val="24"/>
        </w:rPr>
        <w:t>ts</w:t>
      </w:r>
      <w:r>
        <w:rPr>
          <w:rFonts w:ascii="Calibri" w:eastAsia="Calibri" w:hAnsi="Calibri" w:cs="Calibri"/>
          <w:spacing w:val="2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9"/>
          <w:sz w:val="24"/>
          <w:szCs w:val="24"/>
        </w:rPr>
        <w:t xml:space="preserve"> </w:t>
      </w:r>
      <w:r>
        <w:rPr>
          <w:rFonts w:ascii="Calibri" w:eastAsia="Calibri" w:hAnsi="Calibri" w:cs="Calibri"/>
          <w:spacing w:val="-2"/>
          <w:sz w:val="24"/>
          <w:szCs w:val="24"/>
        </w:rPr>
        <w:t>Yo</w:t>
      </w:r>
      <w:r>
        <w:rPr>
          <w:rFonts w:ascii="Calibri" w:eastAsia="Calibri" w:hAnsi="Calibri" w:cs="Calibri"/>
          <w:spacing w:val="4"/>
          <w:sz w:val="24"/>
          <w:szCs w:val="24"/>
        </w:rPr>
        <w:t>u</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7"/>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du</w:t>
      </w:r>
      <w:r>
        <w:rPr>
          <w:rFonts w:ascii="Calibri" w:eastAsia="Calibri" w:hAnsi="Calibri" w:cs="Calibri"/>
          <w:sz w:val="24"/>
          <w:szCs w:val="24"/>
        </w:rPr>
        <w:t>lts.</w:t>
      </w:r>
      <w:r>
        <w:rPr>
          <w:rFonts w:ascii="Calibri" w:eastAsia="Calibri" w:hAnsi="Calibri" w:cs="Calibri"/>
          <w:spacing w:val="13"/>
          <w:sz w:val="24"/>
          <w:szCs w:val="24"/>
        </w:rPr>
        <w:t xml:space="preserve"> </w:t>
      </w:r>
      <w:r>
        <w:rPr>
          <w:rFonts w:ascii="Calibri" w:eastAsia="Calibri" w:hAnsi="Calibri" w:cs="Calibri"/>
          <w:i/>
          <w:sz w:val="24"/>
          <w:szCs w:val="24"/>
        </w:rPr>
        <w:t>F</w:t>
      </w:r>
      <w:r>
        <w:rPr>
          <w:rFonts w:ascii="Calibri" w:eastAsia="Calibri" w:hAnsi="Calibri" w:cs="Calibri"/>
          <w:i/>
          <w:spacing w:val="1"/>
          <w:sz w:val="24"/>
          <w:szCs w:val="24"/>
        </w:rPr>
        <w:t>o</w:t>
      </w:r>
      <w:r>
        <w:rPr>
          <w:rFonts w:ascii="Calibri" w:eastAsia="Calibri" w:hAnsi="Calibri" w:cs="Calibri"/>
          <w:i/>
          <w:spacing w:val="2"/>
          <w:sz w:val="24"/>
          <w:szCs w:val="24"/>
        </w:rPr>
        <w:t>o</w:t>
      </w:r>
      <w:r>
        <w:rPr>
          <w:rFonts w:ascii="Calibri" w:eastAsia="Calibri" w:hAnsi="Calibri" w:cs="Calibri"/>
          <w:i/>
          <w:sz w:val="24"/>
          <w:szCs w:val="24"/>
        </w:rPr>
        <w:t>d</w:t>
      </w:r>
      <w:r>
        <w:rPr>
          <w:rFonts w:ascii="Calibri" w:eastAsia="Calibri" w:hAnsi="Calibri" w:cs="Calibri"/>
          <w:i/>
          <w:spacing w:val="27"/>
          <w:sz w:val="24"/>
          <w:szCs w:val="24"/>
        </w:rPr>
        <w:t xml:space="preserve"> </w:t>
      </w:r>
      <w:r>
        <w:rPr>
          <w:rFonts w:ascii="Calibri" w:eastAsia="Calibri" w:hAnsi="Calibri" w:cs="Calibri"/>
          <w:i/>
          <w:spacing w:val="1"/>
          <w:sz w:val="24"/>
          <w:szCs w:val="24"/>
        </w:rPr>
        <w:t>a</w:t>
      </w:r>
      <w:r>
        <w:rPr>
          <w:rFonts w:ascii="Calibri" w:eastAsia="Calibri" w:hAnsi="Calibri" w:cs="Calibri"/>
          <w:i/>
          <w:spacing w:val="-3"/>
          <w:sz w:val="24"/>
          <w:szCs w:val="24"/>
        </w:rPr>
        <w:t>n</w:t>
      </w:r>
      <w:r>
        <w:rPr>
          <w:rFonts w:ascii="Calibri" w:eastAsia="Calibri" w:hAnsi="Calibri" w:cs="Calibri"/>
          <w:i/>
          <w:sz w:val="24"/>
          <w:szCs w:val="24"/>
        </w:rPr>
        <w:t>d</w:t>
      </w:r>
      <w:r>
        <w:rPr>
          <w:rFonts w:ascii="Calibri" w:eastAsia="Calibri" w:hAnsi="Calibri" w:cs="Calibri"/>
          <w:i/>
          <w:spacing w:val="27"/>
          <w:sz w:val="24"/>
          <w:szCs w:val="24"/>
        </w:rPr>
        <w:t xml:space="preserve"> </w:t>
      </w:r>
      <w:r>
        <w:rPr>
          <w:rFonts w:ascii="Calibri" w:eastAsia="Calibri" w:hAnsi="Calibri" w:cs="Calibri"/>
          <w:i/>
          <w:spacing w:val="1"/>
          <w:sz w:val="24"/>
          <w:szCs w:val="24"/>
        </w:rPr>
        <w:t>nu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z w:val="24"/>
          <w:szCs w:val="24"/>
        </w:rPr>
        <w:t>n</w:t>
      </w:r>
      <w:r>
        <w:rPr>
          <w:rFonts w:ascii="Calibri" w:eastAsia="Calibri" w:hAnsi="Calibri" w:cs="Calibri"/>
          <w:i/>
          <w:spacing w:val="27"/>
          <w:sz w:val="24"/>
          <w:szCs w:val="24"/>
        </w:rPr>
        <w:t xml:space="preserve"> </w:t>
      </w:r>
      <w:r>
        <w:rPr>
          <w:rFonts w:ascii="Calibri" w:eastAsia="Calibri" w:hAnsi="Calibri" w:cs="Calibri"/>
          <w:i/>
          <w:spacing w:val="1"/>
          <w:sz w:val="24"/>
          <w:szCs w:val="24"/>
        </w:rPr>
        <w:t>bu</w:t>
      </w:r>
      <w:r>
        <w:rPr>
          <w:rFonts w:ascii="Calibri" w:eastAsia="Calibri" w:hAnsi="Calibri" w:cs="Calibri"/>
          <w:i/>
          <w:sz w:val="24"/>
          <w:szCs w:val="24"/>
        </w:rPr>
        <w:t>l</w:t>
      </w:r>
      <w:r>
        <w:rPr>
          <w:rFonts w:ascii="Calibri" w:eastAsia="Calibri" w:hAnsi="Calibri" w:cs="Calibri"/>
          <w:i/>
          <w:spacing w:val="-5"/>
          <w:sz w:val="24"/>
          <w:szCs w:val="24"/>
        </w:rPr>
        <w:t>l</w:t>
      </w:r>
      <w:r>
        <w:rPr>
          <w:rFonts w:ascii="Calibri" w:eastAsia="Calibri" w:hAnsi="Calibri" w:cs="Calibri"/>
          <w:i/>
          <w:sz w:val="24"/>
          <w:szCs w:val="24"/>
        </w:rPr>
        <w:t>eti</w:t>
      </w:r>
      <w:r>
        <w:rPr>
          <w:rFonts w:ascii="Calibri" w:eastAsia="Calibri" w:hAnsi="Calibri" w:cs="Calibri"/>
          <w:i/>
          <w:spacing w:val="6"/>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42</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26"/>
          <w:sz w:val="24"/>
          <w:szCs w:val="24"/>
        </w:rPr>
        <w:t xml:space="preserve"> </w:t>
      </w:r>
      <w:r>
        <w:rPr>
          <w:rFonts w:ascii="Calibri" w:eastAsia="Calibri" w:hAnsi="Calibri" w:cs="Calibri"/>
          <w:spacing w:val="-2"/>
          <w:sz w:val="24"/>
          <w:szCs w:val="24"/>
        </w:rPr>
        <w:t>43</w:t>
      </w:r>
      <w:r>
        <w:rPr>
          <w:rFonts w:ascii="Calibri" w:eastAsia="Calibri" w:hAnsi="Calibri" w:cs="Calibri"/>
          <w:sz w:val="24"/>
          <w:szCs w:val="24"/>
        </w:rPr>
        <w:t>7–</w:t>
      </w:r>
    </w:p>
    <w:p w14:paraId="05A45169" w14:textId="77777777" w:rsidR="00B4282E" w:rsidRDefault="00000000">
      <w:pPr>
        <w:spacing w:before="22"/>
        <w:ind w:left="371"/>
        <w:rPr>
          <w:rFonts w:ascii="Calibri" w:eastAsia="Calibri" w:hAnsi="Calibri" w:cs="Calibri"/>
          <w:sz w:val="24"/>
          <w:szCs w:val="24"/>
        </w:rPr>
      </w:pPr>
      <w:r>
        <w:rPr>
          <w:rFonts w:ascii="Calibri" w:eastAsia="Calibri" w:hAnsi="Calibri" w:cs="Calibri"/>
          <w:spacing w:val="-2"/>
          <w:sz w:val="24"/>
          <w:szCs w:val="24"/>
        </w:rPr>
        <w:t>450</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4"/>
          <w:sz w:val="24"/>
          <w:szCs w:val="24"/>
        </w:rPr>
        <w:t>t</w:t>
      </w:r>
      <w:r>
        <w:rPr>
          <w:rFonts w:ascii="Calibri" w:eastAsia="Calibri" w:hAnsi="Calibri" w:cs="Calibri"/>
          <w:spacing w:val="-1"/>
          <w:sz w:val="24"/>
          <w:szCs w:val="24"/>
        </w:rPr>
        <w: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1177</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3</w:t>
      </w:r>
      <w:r>
        <w:rPr>
          <w:rFonts w:ascii="Calibri" w:eastAsia="Calibri" w:hAnsi="Calibri" w:cs="Calibri"/>
          <w:spacing w:val="-2"/>
          <w:sz w:val="24"/>
          <w:szCs w:val="24"/>
        </w:rPr>
        <w:t>79</w:t>
      </w:r>
      <w:r>
        <w:rPr>
          <w:rFonts w:ascii="Calibri" w:eastAsia="Calibri" w:hAnsi="Calibri" w:cs="Calibri"/>
          <w:spacing w:val="3"/>
          <w:sz w:val="24"/>
          <w:szCs w:val="24"/>
        </w:rPr>
        <w:t>5</w:t>
      </w:r>
      <w:r>
        <w:rPr>
          <w:rFonts w:ascii="Calibri" w:eastAsia="Calibri" w:hAnsi="Calibri" w:cs="Calibri"/>
          <w:spacing w:val="-2"/>
          <w:sz w:val="24"/>
          <w:szCs w:val="24"/>
        </w:rPr>
        <w:t>72</w:t>
      </w:r>
      <w:r>
        <w:rPr>
          <w:rFonts w:ascii="Calibri" w:eastAsia="Calibri" w:hAnsi="Calibri" w:cs="Calibri"/>
          <w:spacing w:val="3"/>
          <w:sz w:val="24"/>
          <w:szCs w:val="24"/>
        </w:rPr>
        <w:t>1</w:t>
      </w:r>
      <w:r>
        <w:rPr>
          <w:rFonts w:ascii="Calibri" w:eastAsia="Calibri" w:hAnsi="Calibri" w:cs="Calibri"/>
          <w:spacing w:val="-2"/>
          <w:sz w:val="24"/>
          <w:szCs w:val="24"/>
        </w:rPr>
        <w:t>21</w:t>
      </w:r>
      <w:r>
        <w:rPr>
          <w:rFonts w:ascii="Calibri" w:eastAsia="Calibri" w:hAnsi="Calibri" w:cs="Calibri"/>
          <w:spacing w:val="3"/>
          <w:sz w:val="24"/>
          <w:szCs w:val="24"/>
        </w:rPr>
        <w:t>1</w:t>
      </w:r>
      <w:r>
        <w:rPr>
          <w:rFonts w:ascii="Calibri" w:eastAsia="Calibri" w:hAnsi="Calibri" w:cs="Calibri"/>
          <w:spacing w:val="-2"/>
          <w:sz w:val="24"/>
          <w:szCs w:val="24"/>
        </w:rPr>
        <w:t>01</w:t>
      </w:r>
      <w:r>
        <w:rPr>
          <w:rFonts w:ascii="Calibri" w:eastAsia="Calibri" w:hAnsi="Calibri" w:cs="Calibri"/>
          <w:spacing w:val="3"/>
          <w:sz w:val="24"/>
          <w:szCs w:val="24"/>
        </w:rPr>
        <w:t>9</w:t>
      </w:r>
      <w:r>
        <w:rPr>
          <w:rFonts w:ascii="Calibri" w:eastAsia="Calibri" w:hAnsi="Calibri" w:cs="Calibri"/>
          <w:spacing w:val="-2"/>
          <w:sz w:val="24"/>
          <w:szCs w:val="24"/>
        </w:rPr>
        <w:t>63</w:t>
      </w:r>
      <w:r>
        <w:rPr>
          <w:rFonts w:ascii="Calibri" w:eastAsia="Calibri" w:hAnsi="Calibri" w:cs="Calibri"/>
          <w:sz w:val="24"/>
          <w:szCs w:val="24"/>
        </w:rPr>
        <w:t>4</w:t>
      </w:r>
    </w:p>
    <w:p w14:paraId="0BD3CC24" w14:textId="77777777" w:rsidR="00B4282E" w:rsidRDefault="00B4282E">
      <w:pPr>
        <w:spacing w:before="2" w:line="180" w:lineRule="exact"/>
        <w:rPr>
          <w:sz w:val="18"/>
          <w:szCs w:val="18"/>
        </w:rPr>
      </w:pPr>
    </w:p>
    <w:p w14:paraId="574B2DE2" w14:textId="77777777" w:rsidR="00B4282E" w:rsidRDefault="00000000">
      <w:pPr>
        <w:spacing w:line="258" w:lineRule="auto"/>
        <w:ind w:left="371" w:right="68" w:hanging="270"/>
        <w:jc w:val="both"/>
        <w:rPr>
          <w:rFonts w:ascii="Calibri" w:eastAsia="Calibri" w:hAnsi="Calibri" w:cs="Calibri"/>
          <w:sz w:val="24"/>
          <w:szCs w:val="24"/>
        </w:rPr>
      </w:pPr>
      <w:r w:rsidRPr="006C7DED">
        <w:rPr>
          <w:rFonts w:ascii="Calibri" w:eastAsia="Calibri" w:hAnsi="Calibri" w:cs="Calibri"/>
          <w:sz w:val="24"/>
          <w:szCs w:val="24"/>
          <w:highlight w:val="yellow"/>
        </w:rPr>
        <w:t>Nati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 xml:space="preserve">al </w:t>
      </w:r>
      <w:r w:rsidRPr="006C7DED">
        <w:rPr>
          <w:rFonts w:ascii="Calibri" w:eastAsia="Calibri" w:hAnsi="Calibri" w:cs="Calibri"/>
          <w:spacing w:val="1"/>
          <w:sz w:val="24"/>
          <w:szCs w:val="24"/>
          <w:highlight w:val="yellow"/>
        </w:rPr>
        <w:t>P</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pu</w:t>
      </w:r>
      <w:r w:rsidRPr="006C7DED">
        <w:rPr>
          <w:rFonts w:ascii="Calibri" w:eastAsia="Calibri" w:hAnsi="Calibri" w:cs="Calibri"/>
          <w:sz w:val="24"/>
          <w:szCs w:val="24"/>
          <w:highlight w:val="yellow"/>
        </w:rPr>
        <w:t>lati</w:t>
      </w:r>
      <w:r w:rsidRPr="006C7DED">
        <w:rPr>
          <w:rFonts w:ascii="Calibri" w:eastAsia="Calibri" w:hAnsi="Calibri" w:cs="Calibri"/>
          <w:spacing w:val="3"/>
          <w:sz w:val="24"/>
          <w:szCs w:val="24"/>
          <w:highlight w:val="yellow"/>
        </w:rPr>
        <w:t>o</w:t>
      </w:r>
      <w:r w:rsidRPr="006C7DED">
        <w:rPr>
          <w:rFonts w:ascii="Calibri" w:eastAsia="Calibri" w:hAnsi="Calibri" w:cs="Calibri"/>
          <w:sz w:val="24"/>
          <w:szCs w:val="24"/>
          <w:highlight w:val="yellow"/>
        </w:rPr>
        <w:t>n</w:t>
      </w:r>
      <w:r w:rsidRPr="006C7DED">
        <w:rPr>
          <w:rFonts w:ascii="Calibri" w:eastAsia="Calibri" w:hAnsi="Calibri" w:cs="Calibri"/>
          <w:spacing w:val="-1"/>
          <w:sz w:val="24"/>
          <w:szCs w:val="24"/>
          <w:highlight w:val="yellow"/>
        </w:rPr>
        <w:t xml:space="preserve"> </w:t>
      </w:r>
      <w:r w:rsidRPr="006C7DED">
        <w:rPr>
          <w:rFonts w:ascii="Calibri" w:eastAsia="Calibri" w:hAnsi="Calibri" w:cs="Calibri"/>
          <w:spacing w:val="2"/>
          <w:sz w:val="24"/>
          <w:szCs w:val="24"/>
          <w:highlight w:val="yellow"/>
        </w:rPr>
        <w:t>C</w:t>
      </w:r>
      <w:r w:rsidRPr="006C7DED">
        <w:rPr>
          <w:rFonts w:ascii="Calibri" w:eastAsia="Calibri" w:hAnsi="Calibri" w:cs="Calibri"/>
          <w:spacing w:val="-2"/>
          <w:sz w:val="24"/>
          <w:szCs w:val="24"/>
          <w:highlight w:val="yellow"/>
        </w:rPr>
        <w:t>omm</w:t>
      </w:r>
      <w:r w:rsidRPr="006C7DED">
        <w:rPr>
          <w:rFonts w:ascii="Calibri" w:eastAsia="Calibri" w:hAnsi="Calibri" w:cs="Calibri"/>
          <w:sz w:val="24"/>
          <w:szCs w:val="24"/>
          <w:highlight w:val="yellow"/>
        </w:rPr>
        <w:t>i</w:t>
      </w:r>
      <w:r w:rsidRPr="006C7DED">
        <w:rPr>
          <w:rFonts w:ascii="Calibri" w:eastAsia="Calibri" w:hAnsi="Calibri" w:cs="Calibri"/>
          <w:spacing w:val="1"/>
          <w:sz w:val="24"/>
          <w:szCs w:val="24"/>
          <w:highlight w:val="yellow"/>
        </w:rPr>
        <w:t>ss</w:t>
      </w:r>
      <w:r w:rsidRPr="006C7DED">
        <w:rPr>
          <w:rFonts w:ascii="Calibri" w:eastAsia="Calibri" w:hAnsi="Calibri" w:cs="Calibri"/>
          <w:sz w:val="24"/>
          <w:szCs w:val="24"/>
          <w:highlight w:val="yellow"/>
        </w:rPr>
        <w: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 xml:space="preserve">. </w:t>
      </w:r>
      <w:r w:rsidRPr="006C7DED">
        <w:rPr>
          <w:rFonts w:ascii="Calibri" w:eastAsia="Calibri" w:hAnsi="Calibri" w:cs="Calibri"/>
          <w:spacing w:val="2"/>
          <w:sz w:val="24"/>
          <w:szCs w:val="24"/>
          <w:highlight w:val="yellow"/>
        </w:rPr>
        <w:t>(</w:t>
      </w:r>
      <w:r w:rsidRPr="006C7DED">
        <w:rPr>
          <w:rFonts w:ascii="Calibri" w:eastAsia="Calibri" w:hAnsi="Calibri" w:cs="Calibri"/>
          <w:spacing w:val="3"/>
          <w:sz w:val="24"/>
          <w:szCs w:val="24"/>
          <w:highlight w:val="yellow"/>
        </w:rPr>
        <w:t>2</w:t>
      </w:r>
      <w:r w:rsidRPr="006C7DED">
        <w:rPr>
          <w:rFonts w:ascii="Calibri" w:eastAsia="Calibri" w:hAnsi="Calibri" w:cs="Calibri"/>
          <w:spacing w:val="-2"/>
          <w:sz w:val="24"/>
          <w:szCs w:val="24"/>
          <w:highlight w:val="yellow"/>
        </w:rPr>
        <w:t>006</w:t>
      </w:r>
      <w:r w:rsidRPr="006C7DED">
        <w:rPr>
          <w:rFonts w:ascii="Calibri" w:eastAsia="Calibri" w:hAnsi="Calibri" w:cs="Calibri"/>
          <w:spacing w:val="2"/>
          <w:sz w:val="24"/>
          <w:szCs w:val="24"/>
          <w:highlight w:val="yellow"/>
        </w:rPr>
        <w:t>)</w:t>
      </w:r>
      <w:r w:rsidRPr="006C7DED">
        <w:rPr>
          <w:rFonts w:ascii="Calibri" w:eastAsia="Calibri" w:hAnsi="Calibri" w:cs="Calibri"/>
          <w:sz w:val="24"/>
          <w:szCs w:val="24"/>
          <w:highlight w:val="yellow"/>
        </w:rPr>
        <w:t>. Nati</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n</w:t>
      </w:r>
      <w:r w:rsidRPr="006C7DED">
        <w:rPr>
          <w:rFonts w:ascii="Calibri" w:eastAsia="Calibri" w:hAnsi="Calibri" w:cs="Calibri"/>
          <w:sz w:val="24"/>
          <w:szCs w:val="24"/>
          <w:highlight w:val="yellow"/>
        </w:rPr>
        <w:t xml:space="preserve">al </w:t>
      </w:r>
      <w:r w:rsidRPr="006C7DED">
        <w:rPr>
          <w:rFonts w:ascii="Calibri" w:eastAsia="Calibri" w:hAnsi="Calibri" w:cs="Calibri"/>
          <w:spacing w:val="6"/>
          <w:sz w:val="24"/>
          <w:szCs w:val="24"/>
          <w:highlight w:val="yellow"/>
        </w:rPr>
        <w:t>P</w:t>
      </w:r>
      <w:r w:rsidRPr="006C7DED">
        <w:rPr>
          <w:rFonts w:ascii="Calibri" w:eastAsia="Calibri" w:hAnsi="Calibri" w:cs="Calibri"/>
          <w:spacing w:val="-2"/>
          <w:sz w:val="24"/>
          <w:szCs w:val="24"/>
          <w:highlight w:val="yellow"/>
        </w:rPr>
        <w:t>o</w:t>
      </w:r>
      <w:r w:rsidRPr="006C7DED">
        <w:rPr>
          <w:rFonts w:ascii="Calibri" w:eastAsia="Calibri" w:hAnsi="Calibri" w:cs="Calibri"/>
          <w:spacing w:val="-1"/>
          <w:sz w:val="24"/>
          <w:szCs w:val="24"/>
          <w:highlight w:val="yellow"/>
        </w:rPr>
        <w:t>pu</w:t>
      </w:r>
      <w:r w:rsidRPr="006C7DED">
        <w:rPr>
          <w:rFonts w:ascii="Calibri" w:eastAsia="Calibri" w:hAnsi="Calibri" w:cs="Calibri"/>
          <w:sz w:val="24"/>
          <w:szCs w:val="24"/>
          <w:highlight w:val="yellow"/>
        </w:rPr>
        <w:t>lati</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n</w:t>
      </w:r>
      <w:r w:rsidRPr="006C7DED">
        <w:rPr>
          <w:rFonts w:ascii="Calibri" w:eastAsia="Calibri" w:hAnsi="Calibri" w:cs="Calibri"/>
          <w:spacing w:val="-1"/>
          <w:sz w:val="24"/>
          <w:szCs w:val="24"/>
          <w:highlight w:val="yellow"/>
        </w:rPr>
        <w:t xml:space="preserve"> </w:t>
      </w:r>
      <w:r w:rsidRPr="006C7DED">
        <w:rPr>
          <w:rFonts w:ascii="Calibri" w:eastAsia="Calibri" w:hAnsi="Calibri" w:cs="Calibri"/>
          <w:spacing w:val="2"/>
          <w:sz w:val="24"/>
          <w:szCs w:val="24"/>
          <w:highlight w:val="yellow"/>
        </w:rPr>
        <w:t>C</w:t>
      </w:r>
      <w:r w:rsidRPr="006C7DED">
        <w:rPr>
          <w:rFonts w:ascii="Calibri" w:eastAsia="Calibri" w:hAnsi="Calibri" w:cs="Calibri"/>
          <w:sz w:val="24"/>
          <w:szCs w:val="24"/>
          <w:highlight w:val="yellow"/>
        </w:rPr>
        <w:t>ensus</w:t>
      </w:r>
      <w:r w:rsidRPr="006C7DED">
        <w:rPr>
          <w:rFonts w:ascii="Calibri" w:eastAsia="Calibri" w:hAnsi="Calibri" w:cs="Calibri"/>
          <w:spacing w:val="1"/>
          <w:sz w:val="24"/>
          <w:szCs w:val="24"/>
          <w:highlight w:val="yellow"/>
        </w:rPr>
        <w:t xml:space="preserve"> </w:t>
      </w:r>
      <w:r w:rsidRPr="006C7DED">
        <w:rPr>
          <w:rFonts w:ascii="Calibri" w:eastAsia="Calibri" w:hAnsi="Calibri" w:cs="Calibri"/>
          <w:spacing w:val="-2"/>
          <w:sz w:val="24"/>
          <w:szCs w:val="24"/>
          <w:highlight w:val="yellow"/>
        </w:rPr>
        <w:t>o</w:t>
      </w:r>
      <w:r w:rsidRPr="006C7DED">
        <w:rPr>
          <w:rFonts w:ascii="Calibri" w:eastAsia="Calibri" w:hAnsi="Calibri" w:cs="Calibri"/>
          <w:sz w:val="24"/>
          <w:szCs w:val="24"/>
          <w:highlight w:val="yellow"/>
        </w:rPr>
        <w:t>f</w:t>
      </w:r>
      <w:r w:rsidRPr="006C7DED">
        <w:rPr>
          <w:rFonts w:ascii="Calibri" w:eastAsia="Calibri" w:hAnsi="Calibri" w:cs="Calibri"/>
          <w:spacing w:val="2"/>
          <w:sz w:val="24"/>
          <w:szCs w:val="24"/>
          <w:highlight w:val="yellow"/>
        </w:rPr>
        <w:t xml:space="preserve"> </w:t>
      </w:r>
      <w:r w:rsidRPr="006C7DED">
        <w:rPr>
          <w:rFonts w:ascii="Calibri" w:eastAsia="Calibri" w:hAnsi="Calibri" w:cs="Calibri"/>
          <w:sz w:val="24"/>
          <w:szCs w:val="24"/>
          <w:highlight w:val="yellow"/>
        </w:rPr>
        <w:t>Ni</w:t>
      </w:r>
      <w:r w:rsidRPr="006C7DED">
        <w:rPr>
          <w:rFonts w:ascii="Calibri" w:eastAsia="Calibri" w:hAnsi="Calibri" w:cs="Calibri"/>
          <w:spacing w:val="2"/>
          <w:sz w:val="24"/>
          <w:szCs w:val="24"/>
          <w:highlight w:val="yellow"/>
        </w:rPr>
        <w:t>g</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r</w:t>
      </w:r>
      <w:r w:rsidRPr="006C7DED">
        <w:rPr>
          <w:rFonts w:ascii="Calibri" w:eastAsia="Calibri" w:hAnsi="Calibri" w:cs="Calibri"/>
          <w:sz w:val="24"/>
          <w:szCs w:val="24"/>
          <w:highlight w:val="yellow"/>
        </w:rPr>
        <w:t>ia.</w:t>
      </w:r>
      <w:r w:rsidRPr="006C7DED">
        <w:rPr>
          <w:rFonts w:ascii="Calibri" w:eastAsia="Calibri" w:hAnsi="Calibri" w:cs="Calibri"/>
          <w:spacing w:val="7"/>
          <w:sz w:val="24"/>
          <w:szCs w:val="24"/>
          <w:highlight w:val="yellow"/>
        </w:rPr>
        <w:t xml:space="preserve"> </w:t>
      </w:r>
      <w:r w:rsidRPr="006C7DED">
        <w:rPr>
          <w:rFonts w:ascii="Calibri" w:eastAsia="Calibri" w:hAnsi="Calibri" w:cs="Calibri"/>
          <w:i/>
          <w:spacing w:val="-2"/>
          <w:sz w:val="24"/>
          <w:szCs w:val="24"/>
          <w:highlight w:val="yellow"/>
        </w:rPr>
        <w:t>O</w:t>
      </w:r>
      <w:r w:rsidRPr="006C7DED">
        <w:rPr>
          <w:rFonts w:ascii="Calibri" w:eastAsia="Calibri" w:hAnsi="Calibri" w:cs="Calibri"/>
          <w:i/>
          <w:spacing w:val="1"/>
          <w:sz w:val="24"/>
          <w:szCs w:val="24"/>
          <w:highlight w:val="yellow"/>
        </w:rPr>
        <w:t>ff</w:t>
      </w:r>
      <w:r w:rsidRPr="006C7DED">
        <w:rPr>
          <w:rFonts w:ascii="Calibri" w:eastAsia="Calibri" w:hAnsi="Calibri" w:cs="Calibri"/>
          <w:i/>
          <w:sz w:val="24"/>
          <w:szCs w:val="24"/>
          <w:highlight w:val="yellow"/>
        </w:rPr>
        <w:t>ici</w:t>
      </w:r>
      <w:r w:rsidRPr="006C7DED">
        <w:rPr>
          <w:rFonts w:ascii="Calibri" w:eastAsia="Calibri" w:hAnsi="Calibri" w:cs="Calibri"/>
          <w:i/>
          <w:spacing w:val="1"/>
          <w:sz w:val="24"/>
          <w:szCs w:val="24"/>
          <w:highlight w:val="yellow"/>
        </w:rPr>
        <w:t>a</w:t>
      </w:r>
      <w:r w:rsidRPr="006C7DED">
        <w:rPr>
          <w:rFonts w:ascii="Calibri" w:eastAsia="Calibri" w:hAnsi="Calibri" w:cs="Calibri"/>
          <w:i/>
          <w:sz w:val="24"/>
          <w:szCs w:val="24"/>
          <w:highlight w:val="yellow"/>
        </w:rPr>
        <w:t xml:space="preserve">l </w:t>
      </w:r>
      <w:r w:rsidRPr="006C7DED">
        <w:rPr>
          <w:rFonts w:ascii="Calibri" w:eastAsia="Calibri" w:hAnsi="Calibri" w:cs="Calibri"/>
          <w:i/>
          <w:spacing w:val="-1"/>
          <w:sz w:val="24"/>
          <w:szCs w:val="24"/>
          <w:highlight w:val="yellow"/>
        </w:rPr>
        <w:t>G</w:t>
      </w:r>
      <w:r w:rsidRPr="006C7DED">
        <w:rPr>
          <w:rFonts w:ascii="Calibri" w:eastAsia="Calibri" w:hAnsi="Calibri" w:cs="Calibri"/>
          <w:i/>
          <w:spacing w:val="1"/>
          <w:sz w:val="24"/>
          <w:szCs w:val="24"/>
          <w:highlight w:val="yellow"/>
        </w:rPr>
        <w:t>a</w:t>
      </w:r>
      <w:r w:rsidRPr="006C7DED">
        <w:rPr>
          <w:rFonts w:ascii="Calibri" w:eastAsia="Calibri" w:hAnsi="Calibri" w:cs="Calibri"/>
          <w:i/>
          <w:sz w:val="24"/>
          <w:szCs w:val="24"/>
          <w:highlight w:val="yellow"/>
        </w:rPr>
        <w:t xml:space="preserve">zette </w:t>
      </w:r>
      <w:r w:rsidRPr="006C7DED">
        <w:rPr>
          <w:rFonts w:ascii="Calibri" w:eastAsia="Calibri" w:hAnsi="Calibri" w:cs="Calibri"/>
          <w:i/>
          <w:spacing w:val="2"/>
          <w:sz w:val="24"/>
          <w:szCs w:val="24"/>
          <w:highlight w:val="yellow"/>
        </w:rPr>
        <w:t>o</w:t>
      </w:r>
      <w:r w:rsidRPr="006C7DED">
        <w:rPr>
          <w:rFonts w:ascii="Calibri" w:eastAsia="Calibri" w:hAnsi="Calibri" w:cs="Calibri"/>
          <w:i/>
          <w:sz w:val="24"/>
          <w:szCs w:val="24"/>
          <w:highlight w:val="yellow"/>
        </w:rPr>
        <w:t>f</w:t>
      </w:r>
      <w:r w:rsidRPr="006C7DED">
        <w:rPr>
          <w:rFonts w:ascii="Calibri" w:eastAsia="Calibri" w:hAnsi="Calibri" w:cs="Calibri"/>
          <w:i/>
          <w:spacing w:val="2"/>
          <w:sz w:val="24"/>
          <w:szCs w:val="24"/>
          <w:highlight w:val="yellow"/>
        </w:rPr>
        <w:t xml:space="preserve"> </w:t>
      </w:r>
      <w:r w:rsidRPr="006C7DED">
        <w:rPr>
          <w:rFonts w:ascii="Calibri" w:eastAsia="Calibri" w:hAnsi="Calibri" w:cs="Calibri"/>
          <w:i/>
          <w:sz w:val="24"/>
          <w:szCs w:val="24"/>
          <w:highlight w:val="yellow"/>
        </w:rPr>
        <w:t>Fe</w:t>
      </w:r>
      <w:r w:rsidRPr="006C7DED">
        <w:rPr>
          <w:rFonts w:ascii="Calibri" w:eastAsia="Calibri" w:hAnsi="Calibri" w:cs="Calibri"/>
          <w:i/>
          <w:spacing w:val="1"/>
          <w:sz w:val="24"/>
          <w:szCs w:val="24"/>
          <w:highlight w:val="yellow"/>
        </w:rPr>
        <w:t>d</w:t>
      </w:r>
      <w:r w:rsidRPr="006C7DED">
        <w:rPr>
          <w:rFonts w:ascii="Calibri" w:eastAsia="Calibri" w:hAnsi="Calibri" w:cs="Calibri"/>
          <w:i/>
          <w:sz w:val="24"/>
          <w:szCs w:val="24"/>
          <w:highlight w:val="yellow"/>
        </w:rPr>
        <w:t>e</w:t>
      </w:r>
      <w:r w:rsidRPr="006C7DED">
        <w:rPr>
          <w:rFonts w:ascii="Calibri" w:eastAsia="Calibri" w:hAnsi="Calibri" w:cs="Calibri"/>
          <w:i/>
          <w:spacing w:val="-2"/>
          <w:sz w:val="24"/>
          <w:szCs w:val="24"/>
          <w:highlight w:val="yellow"/>
        </w:rPr>
        <w:t>r</w:t>
      </w:r>
      <w:r w:rsidRPr="006C7DED">
        <w:rPr>
          <w:rFonts w:ascii="Calibri" w:eastAsia="Calibri" w:hAnsi="Calibri" w:cs="Calibri"/>
          <w:i/>
          <w:spacing w:val="1"/>
          <w:sz w:val="24"/>
          <w:szCs w:val="24"/>
          <w:highlight w:val="yellow"/>
        </w:rPr>
        <w:t>a</w:t>
      </w:r>
      <w:r w:rsidRPr="006C7DED">
        <w:rPr>
          <w:rFonts w:ascii="Calibri" w:eastAsia="Calibri" w:hAnsi="Calibri" w:cs="Calibri"/>
          <w:i/>
          <w:sz w:val="24"/>
          <w:szCs w:val="24"/>
          <w:highlight w:val="yellow"/>
        </w:rPr>
        <w:t>l</w:t>
      </w:r>
      <w:r w:rsidRPr="006C7DED">
        <w:rPr>
          <w:rFonts w:ascii="Calibri" w:eastAsia="Calibri" w:hAnsi="Calibri" w:cs="Calibri"/>
          <w:i/>
          <w:spacing w:val="-4"/>
          <w:sz w:val="24"/>
          <w:szCs w:val="24"/>
          <w:highlight w:val="yellow"/>
        </w:rPr>
        <w:t xml:space="preserve"> </w:t>
      </w:r>
      <w:r w:rsidRPr="006C7DED">
        <w:rPr>
          <w:rFonts w:ascii="Calibri" w:eastAsia="Calibri" w:hAnsi="Calibri" w:cs="Calibri"/>
          <w:i/>
          <w:spacing w:val="2"/>
          <w:sz w:val="24"/>
          <w:szCs w:val="24"/>
          <w:highlight w:val="yellow"/>
        </w:rPr>
        <w:t>o</w:t>
      </w:r>
      <w:r w:rsidRPr="006C7DED">
        <w:rPr>
          <w:rFonts w:ascii="Calibri" w:eastAsia="Calibri" w:hAnsi="Calibri" w:cs="Calibri"/>
          <w:i/>
          <w:sz w:val="24"/>
          <w:szCs w:val="24"/>
          <w:highlight w:val="yellow"/>
        </w:rPr>
        <w:t>f</w:t>
      </w:r>
      <w:r w:rsidRPr="006C7DED">
        <w:rPr>
          <w:rFonts w:ascii="Calibri" w:eastAsia="Calibri" w:hAnsi="Calibri" w:cs="Calibri"/>
          <w:i/>
          <w:spacing w:val="2"/>
          <w:sz w:val="24"/>
          <w:szCs w:val="24"/>
          <w:highlight w:val="yellow"/>
        </w:rPr>
        <w:t xml:space="preserve"> </w:t>
      </w:r>
      <w:r w:rsidRPr="006C7DED">
        <w:rPr>
          <w:rFonts w:ascii="Calibri" w:eastAsia="Calibri" w:hAnsi="Calibri" w:cs="Calibri"/>
          <w:i/>
          <w:sz w:val="24"/>
          <w:szCs w:val="24"/>
          <w:highlight w:val="yellow"/>
        </w:rPr>
        <w:t>Re</w:t>
      </w:r>
      <w:r w:rsidRPr="006C7DED">
        <w:rPr>
          <w:rFonts w:ascii="Calibri" w:eastAsia="Calibri" w:hAnsi="Calibri" w:cs="Calibri"/>
          <w:i/>
          <w:spacing w:val="-3"/>
          <w:sz w:val="24"/>
          <w:szCs w:val="24"/>
          <w:highlight w:val="yellow"/>
        </w:rPr>
        <w:t>p</w:t>
      </w:r>
      <w:r w:rsidRPr="006C7DED">
        <w:rPr>
          <w:rFonts w:ascii="Calibri" w:eastAsia="Calibri" w:hAnsi="Calibri" w:cs="Calibri"/>
          <w:i/>
          <w:spacing w:val="1"/>
          <w:sz w:val="24"/>
          <w:szCs w:val="24"/>
          <w:highlight w:val="yellow"/>
        </w:rPr>
        <w:t>ub</w:t>
      </w:r>
      <w:r w:rsidRPr="006C7DED">
        <w:rPr>
          <w:rFonts w:ascii="Calibri" w:eastAsia="Calibri" w:hAnsi="Calibri" w:cs="Calibri"/>
          <w:i/>
          <w:sz w:val="24"/>
          <w:szCs w:val="24"/>
          <w:highlight w:val="yellow"/>
        </w:rPr>
        <w:t xml:space="preserve">lic </w:t>
      </w:r>
      <w:r w:rsidRPr="006C7DED">
        <w:rPr>
          <w:rFonts w:ascii="Calibri" w:eastAsia="Calibri" w:hAnsi="Calibri" w:cs="Calibri"/>
          <w:i/>
          <w:spacing w:val="1"/>
          <w:sz w:val="24"/>
          <w:szCs w:val="24"/>
          <w:highlight w:val="yellow"/>
        </w:rPr>
        <w:t>N</w:t>
      </w:r>
      <w:r w:rsidRPr="006C7DED">
        <w:rPr>
          <w:rFonts w:ascii="Calibri" w:eastAsia="Calibri" w:hAnsi="Calibri" w:cs="Calibri"/>
          <w:i/>
          <w:spacing w:val="-5"/>
          <w:sz w:val="24"/>
          <w:szCs w:val="24"/>
          <w:highlight w:val="yellow"/>
        </w:rPr>
        <w:t>i</w:t>
      </w:r>
      <w:r w:rsidRPr="006C7DED">
        <w:rPr>
          <w:rFonts w:ascii="Calibri" w:eastAsia="Calibri" w:hAnsi="Calibri" w:cs="Calibri"/>
          <w:i/>
          <w:spacing w:val="1"/>
          <w:sz w:val="24"/>
          <w:szCs w:val="24"/>
          <w:highlight w:val="yellow"/>
        </w:rPr>
        <w:t>g</w:t>
      </w:r>
      <w:r w:rsidRPr="006C7DED">
        <w:rPr>
          <w:rFonts w:ascii="Calibri" w:eastAsia="Calibri" w:hAnsi="Calibri" w:cs="Calibri"/>
          <w:i/>
          <w:sz w:val="24"/>
          <w:szCs w:val="24"/>
          <w:highlight w:val="yellow"/>
        </w:rPr>
        <w:t>e</w:t>
      </w:r>
      <w:r w:rsidRPr="006C7DED">
        <w:rPr>
          <w:rFonts w:ascii="Calibri" w:eastAsia="Calibri" w:hAnsi="Calibri" w:cs="Calibri"/>
          <w:i/>
          <w:spacing w:val="-2"/>
          <w:sz w:val="24"/>
          <w:szCs w:val="24"/>
          <w:highlight w:val="yellow"/>
        </w:rPr>
        <w:t>r</w:t>
      </w:r>
      <w:r w:rsidRPr="006C7DED">
        <w:rPr>
          <w:rFonts w:ascii="Calibri" w:eastAsia="Calibri" w:hAnsi="Calibri" w:cs="Calibri"/>
          <w:i/>
          <w:sz w:val="24"/>
          <w:szCs w:val="24"/>
          <w:highlight w:val="yellow"/>
        </w:rPr>
        <w:t>i</w:t>
      </w:r>
      <w:r w:rsidRPr="006C7DED">
        <w:rPr>
          <w:rFonts w:ascii="Calibri" w:eastAsia="Calibri" w:hAnsi="Calibri" w:cs="Calibri"/>
          <w:i/>
          <w:spacing w:val="1"/>
          <w:sz w:val="24"/>
          <w:szCs w:val="24"/>
          <w:highlight w:val="yellow"/>
        </w:rPr>
        <w:t>a</w:t>
      </w:r>
      <w:r w:rsidRPr="006C7DED">
        <w:rPr>
          <w:rFonts w:ascii="Calibri" w:eastAsia="Calibri" w:hAnsi="Calibri" w:cs="Calibri"/>
          <w:i/>
          <w:sz w:val="24"/>
          <w:szCs w:val="24"/>
          <w:highlight w:val="yellow"/>
        </w:rPr>
        <w:t>,</w:t>
      </w:r>
      <w:r w:rsidRPr="006C7DED">
        <w:rPr>
          <w:rFonts w:ascii="Calibri" w:eastAsia="Calibri" w:hAnsi="Calibri" w:cs="Calibri"/>
          <w:i/>
          <w:spacing w:val="1"/>
          <w:sz w:val="24"/>
          <w:szCs w:val="24"/>
          <w:highlight w:val="yellow"/>
        </w:rPr>
        <w:t xml:space="preserve"> A</w:t>
      </w:r>
      <w:r w:rsidRPr="006C7DED">
        <w:rPr>
          <w:rFonts w:ascii="Calibri" w:eastAsia="Calibri" w:hAnsi="Calibri" w:cs="Calibri"/>
          <w:i/>
          <w:spacing w:val="-3"/>
          <w:sz w:val="24"/>
          <w:szCs w:val="24"/>
          <w:highlight w:val="yellow"/>
        </w:rPr>
        <w:t>b</w:t>
      </w:r>
      <w:r w:rsidRPr="006C7DED">
        <w:rPr>
          <w:rFonts w:ascii="Calibri" w:eastAsia="Calibri" w:hAnsi="Calibri" w:cs="Calibri"/>
          <w:i/>
          <w:spacing w:val="1"/>
          <w:sz w:val="24"/>
          <w:szCs w:val="24"/>
          <w:highlight w:val="yellow"/>
        </w:rPr>
        <w:t>u</w:t>
      </w:r>
      <w:r w:rsidRPr="006C7DED">
        <w:rPr>
          <w:rFonts w:ascii="Calibri" w:eastAsia="Calibri" w:hAnsi="Calibri" w:cs="Calibri"/>
          <w:i/>
          <w:spacing w:val="2"/>
          <w:sz w:val="24"/>
          <w:szCs w:val="24"/>
          <w:highlight w:val="yellow"/>
        </w:rPr>
        <w:t>j</w:t>
      </w:r>
      <w:r w:rsidRPr="006C7DED">
        <w:rPr>
          <w:rFonts w:ascii="Calibri" w:eastAsia="Calibri" w:hAnsi="Calibri" w:cs="Calibri"/>
          <w:i/>
          <w:spacing w:val="1"/>
          <w:sz w:val="24"/>
          <w:szCs w:val="24"/>
          <w:highlight w:val="yellow"/>
        </w:rPr>
        <w:t>a</w:t>
      </w:r>
      <w:r w:rsidRPr="006C7DED">
        <w:rPr>
          <w:rFonts w:ascii="Calibri" w:eastAsia="Calibri" w:hAnsi="Calibri" w:cs="Calibri"/>
          <w:i/>
          <w:sz w:val="24"/>
          <w:szCs w:val="24"/>
          <w:highlight w:val="yellow"/>
        </w:rPr>
        <w:t>,</w:t>
      </w:r>
      <w:r w:rsidRPr="006C7DED">
        <w:rPr>
          <w:rFonts w:ascii="Calibri" w:eastAsia="Calibri" w:hAnsi="Calibri" w:cs="Calibri"/>
          <w:i/>
          <w:spacing w:val="-4"/>
          <w:sz w:val="24"/>
          <w:szCs w:val="24"/>
          <w:highlight w:val="yellow"/>
        </w:rPr>
        <w:t xml:space="preserve"> </w:t>
      </w:r>
      <w:r w:rsidRPr="006C7DED">
        <w:rPr>
          <w:rFonts w:ascii="Calibri" w:eastAsia="Calibri" w:hAnsi="Calibri" w:cs="Calibri"/>
          <w:i/>
          <w:sz w:val="24"/>
          <w:szCs w:val="24"/>
          <w:highlight w:val="yellow"/>
        </w:rPr>
        <w:t>Ni</w:t>
      </w:r>
      <w:r w:rsidRPr="006C7DED">
        <w:rPr>
          <w:rFonts w:ascii="Calibri" w:eastAsia="Calibri" w:hAnsi="Calibri" w:cs="Calibri"/>
          <w:i/>
          <w:spacing w:val="2"/>
          <w:sz w:val="24"/>
          <w:szCs w:val="24"/>
          <w:highlight w:val="yellow"/>
        </w:rPr>
        <w:t>g</w:t>
      </w:r>
      <w:r w:rsidRPr="006C7DED">
        <w:rPr>
          <w:rFonts w:ascii="Calibri" w:eastAsia="Calibri" w:hAnsi="Calibri" w:cs="Calibri"/>
          <w:i/>
          <w:sz w:val="24"/>
          <w:szCs w:val="24"/>
          <w:highlight w:val="yellow"/>
        </w:rPr>
        <w:t>e</w:t>
      </w:r>
      <w:r w:rsidRPr="006C7DED">
        <w:rPr>
          <w:rFonts w:ascii="Calibri" w:eastAsia="Calibri" w:hAnsi="Calibri" w:cs="Calibri"/>
          <w:i/>
          <w:spacing w:val="-2"/>
          <w:sz w:val="24"/>
          <w:szCs w:val="24"/>
          <w:highlight w:val="yellow"/>
        </w:rPr>
        <w:t>r</w:t>
      </w:r>
      <w:r w:rsidRPr="006C7DED">
        <w:rPr>
          <w:rFonts w:ascii="Calibri" w:eastAsia="Calibri" w:hAnsi="Calibri" w:cs="Calibri"/>
          <w:i/>
          <w:sz w:val="24"/>
          <w:szCs w:val="24"/>
          <w:highlight w:val="yellow"/>
        </w:rPr>
        <w:t>i</w:t>
      </w:r>
      <w:r w:rsidRPr="006C7DED">
        <w:rPr>
          <w:rFonts w:ascii="Calibri" w:eastAsia="Calibri" w:hAnsi="Calibri" w:cs="Calibri"/>
          <w:i/>
          <w:spacing w:val="8"/>
          <w:sz w:val="24"/>
          <w:szCs w:val="24"/>
          <w:highlight w:val="yellow"/>
        </w:rPr>
        <w:t>a</w:t>
      </w:r>
      <w:hyperlink r:id="rId33">
        <w:r w:rsidRPr="006C7DED">
          <w:rPr>
            <w:rFonts w:ascii="Calibri" w:eastAsia="Calibri" w:hAnsi="Calibri" w:cs="Calibri"/>
            <w:sz w:val="24"/>
            <w:szCs w:val="24"/>
            <w:highlight w:val="yellow"/>
          </w:rPr>
          <w:t xml:space="preserve">. </w:t>
        </w:r>
        <w:r w:rsidRPr="006C7DED">
          <w:rPr>
            <w:rFonts w:ascii="Calibri" w:eastAsia="Calibri" w:hAnsi="Calibri" w:cs="Calibri"/>
            <w:spacing w:val="-1"/>
            <w:sz w:val="24"/>
            <w:szCs w:val="24"/>
            <w:highlight w:val="yellow"/>
          </w:rPr>
          <w:t>h</w:t>
        </w:r>
        <w:r w:rsidRPr="006C7DED">
          <w:rPr>
            <w:rFonts w:ascii="Calibri" w:eastAsia="Calibri" w:hAnsi="Calibri" w:cs="Calibri"/>
            <w:sz w:val="24"/>
            <w:szCs w:val="24"/>
            <w:highlight w:val="yellow"/>
          </w:rPr>
          <w:t>t</w:t>
        </w:r>
        <w:r w:rsidRPr="006C7DED">
          <w:rPr>
            <w:rFonts w:ascii="Calibri" w:eastAsia="Calibri" w:hAnsi="Calibri" w:cs="Calibri"/>
            <w:spacing w:val="-1"/>
            <w:sz w:val="24"/>
            <w:szCs w:val="24"/>
            <w:highlight w:val="yellow"/>
          </w:rPr>
          <w:t>tp</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w:t>
        </w:r>
        <w:r w:rsidRPr="006C7DED">
          <w:rPr>
            <w:rFonts w:ascii="Calibri" w:eastAsia="Calibri" w:hAnsi="Calibri" w:cs="Calibri"/>
            <w:spacing w:val="2"/>
            <w:sz w:val="24"/>
            <w:szCs w:val="24"/>
            <w:highlight w:val="yellow"/>
          </w:rPr>
          <w:t>/</w:t>
        </w:r>
        <w:r w:rsidRPr="006C7DED">
          <w:rPr>
            <w:rFonts w:ascii="Calibri" w:eastAsia="Calibri" w:hAnsi="Calibri" w:cs="Calibri"/>
            <w:spacing w:val="-2"/>
            <w:sz w:val="24"/>
            <w:szCs w:val="24"/>
            <w:highlight w:val="yellow"/>
          </w:rPr>
          <w:t>www</w:t>
        </w:r>
        <w:r w:rsidRPr="006C7DED">
          <w:rPr>
            <w:rFonts w:ascii="Calibri" w:eastAsia="Calibri" w:hAnsi="Calibri" w:cs="Calibri"/>
            <w:sz w:val="24"/>
            <w:szCs w:val="24"/>
            <w:highlight w:val="yellow"/>
          </w:rPr>
          <w:t>.ara</w:t>
        </w:r>
        <w:r w:rsidRPr="006C7DED">
          <w:rPr>
            <w:rFonts w:ascii="Calibri" w:eastAsia="Calibri" w:hAnsi="Calibri" w:cs="Calibri"/>
            <w:spacing w:val="-1"/>
            <w:sz w:val="24"/>
            <w:szCs w:val="24"/>
            <w:highlight w:val="yellow"/>
          </w:rPr>
          <w:t>b</w:t>
        </w:r>
        <w:r w:rsidRPr="006C7DED">
          <w:rPr>
            <w:rFonts w:ascii="Calibri" w:eastAsia="Calibri" w:hAnsi="Calibri" w:cs="Calibri"/>
            <w:sz w:val="24"/>
            <w:szCs w:val="24"/>
            <w:highlight w:val="yellow"/>
          </w:rPr>
          <w:t>ia</w:t>
        </w:r>
        <w:r w:rsidRPr="006C7DED">
          <w:rPr>
            <w:rFonts w:ascii="Calibri" w:eastAsia="Calibri" w:hAnsi="Calibri" w:cs="Calibri"/>
            <w:spacing w:val="-1"/>
            <w:sz w:val="24"/>
            <w:szCs w:val="24"/>
            <w:highlight w:val="yellow"/>
          </w:rPr>
          <w:t>n</w:t>
        </w:r>
        <w:r w:rsidRPr="006C7DED">
          <w:rPr>
            <w:rFonts w:ascii="Calibri" w:eastAsia="Calibri" w:hAnsi="Calibri" w:cs="Calibri"/>
            <w:spacing w:val="2"/>
            <w:sz w:val="24"/>
            <w:szCs w:val="24"/>
            <w:highlight w:val="yellow"/>
          </w:rPr>
          <w:t>j</w:t>
        </w:r>
        <w:r w:rsidRPr="006C7DED">
          <w:rPr>
            <w:rFonts w:ascii="Calibri" w:eastAsia="Calibri" w:hAnsi="Calibri" w:cs="Calibri"/>
            <w:spacing w:val="-1"/>
            <w:sz w:val="24"/>
            <w:szCs w:val="24"/>
            <w:highlight w:val="yellow"/>
          </w:rPr>
          <w:t>b</w:t>
        </w:r>
        <w:r w:rsidRPr="006C7DED">
          <w:rPr>
            <w:rFonts w:ascii="Calibri" w:eastAsia="Calibri" w:hAnsi="Calibri" w:cs="Calibri"/>
            <w:spacing w:val="-2"/>
            <w:sz w:val="24"/>
            <w:szCs w:val="24"/>
            <w:highlight w:val="yellow"/>
          </w:rPr>
          <w:t>m</w:t>
        </w:r>
        <w:r w:rsidRPr="006C7DED">
          <w:rPr>
            <w:rFonts w:ascii="Calibri" w:eastAsia="Calibri" w:hAnsi="Calibri" w:cs="Calibri"/>
            <w:spacing w:val="1"/>
            <w:sz w:val="24"/>
            <w:szCs w:val="24"/>
            <w:highlight w:val="yellow"/>
          </w:rPr>
          <w:t>r</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c</w:t>
        </w:r>
        <w:r w:rsidRPr="006C7DED">
          <w:rPr>
            <w:rFonts w:ascii="Calibri" w:eastAsia="Calibri" w:hAnsi="Calibri" w:cs="Calibri"/>
            <w:spacing w:val="3"/>
            <w:sz w:val="24"/>
            <w:szCs w:val="24"/>
            <w:highlight w:val="yellow"/>
          </w:rPr>
          <w:t>o</w:t>
        </w:r>
        <w:r w:rsidRPr="006C7DED">
          <w:rPr>
            <w:rFonts w:ascii="Calibri" w:eastAsia="Calibri" w:hAnsi="Calibri" w:cs="Calibri"/>
            <w:spacing w:val="-2"/>
            <w:sz w:val="24"/>
            <w:szCs w:val="24"/>
            <w:highlight w:val="yellow"/>
          </w:rPr>
          <w:t>m</w:t>
        </w:r>
        <w:r w:rsidRPr="006C7DED">
          <w:rPr>
            <w:rFonts w:ascii="Calibri" w:eastAsia="Calibri" w:hAnsi="Calibri" w:cs="Calibri"/>
            <w:spacing w:val="2"/>
            <w:sz w:val="24"/>
            <w:szCs w:val="24"/>
            <w:highlight w:val="yellow"/>
          </w:rPr>
          <w:t>/</w:t>
        </w:r>
        <w:r w:rsidRPr="006C7DED">
          <w:rPr>
            <w:rFonts w:ascii="Calibri" w:eastAsia="Calibri" w:hAnsi="Calibri" w:cs="Calibri"/>
            <w:spacing w:val="-2"/>
            <w:sz w:val="24"/>
            <w:szCs w:val="24"/>
            <w:highlight w:val="yellow"/>
          </w:rPr>
          <w:t>J</w:t>
        </w:r>
        <w:r w:rsidRPr="006C7DED">
          <w:rPr>
            <w:rFonts w:ascii="Calibri" w:eastAsia="Calibri" w:hAnsi="Calibri" w:cs="Calibri"/>
            <w:spacing w:val="1"/>
            <w:sz w:val="24"/>
            <w:szCs w:val="24"/>
            <w:highlight w:val="yellow"/>
          </w:rPr>
          <w:t>P</w:t>
        </w:r>
        <w:r w:rsidRPr="006C7DED">
          <w:rPr>
            <w:rFonts w:ascii="Calibri" w:eastAsia="Calibri" w:hAnsi="Calibri" w:cs="Calibri"/>
            <w:spacing w:val="2"/>
            <w:sz w:val="24"/>
            <w:szCs w:val="24"/>
            <w:highlight w:val="yellow"/>
          </w:rPr>
          <w:t>D</w:t>
        </w:r>
        <w:r w:rsidRPr="006C7DED">
          <w:rPr>
            <w:rFonts w:ascii="Calibri" w:eastAsia="Calibri" w:hAnsi="Calibri" w:cs="Calibri"/>
            <w:sz w:val="24"/>
            <w:szCs w:val="24"/>
            <w:highlight w:val="yellow"/>
          </w:rPr>
          <w:t>S_i</w:t>
        </w:r>
        <w:r w:rsidRPr="006C7DED">
          <w:rPr>
            <w:rFonts w:ascii="Calibri" w:eastAsia="Calibri" w:hAnsi="Calibri" w:cs="Calibri"/>
            <w:spacing w:val="-1"/>
            <w:sz w:val="24"/>
            <w:szCs w:val="24"/>
            <w:highlight w:val="yellow"/>
          </w:rPr>
          <w:t>nd</w:t>
        </w:r>
        <w:r w:rsidRPr="006C7DED">
          <w:rPr>
            <w:rFonts w:ascii="Calibri" w:eastAsia="Calibri" w:hAnsi="Calibri" w:cs="Calibri"/>
            <w:sz w:val="24"/>
            <w:szCs w:val="24"/>
            <w:highlight w:val="yellow"/>
          </w:rPr>
          <w:t>e</w:t>
        </w:r>
        <w:r w:rsidRPr="006C7DED">
          <w:rPr>
            <w:rFonts w:ascii="Calibri" w:eastAsia="Calibri" w:hAnsi="Calibri" w:cs="Calibri"/>
            <w:spacing w:val="2"/>
            <w:sz w:val="24"/>
            <w:szCs w:val="24"/>
            <w:highlight w:val="yellow"/>
          </w:rPr>
          <w:t>x</w:t>
        </w:r>
        <w:r w:rsidRPr="006C7DED">
          <w:rPr>
            <w:rFonts w:ascii="Calibri" w:eastAsia="Calibri" w:hAnsi="Calibri" w:cs="Calibri"/>
            <w:sz w:val="24"/>
            <w:szCs w:val="24"/>
            <w:highlight w:val="yellow"/>
          </w:rPr>
          <w:t>.</w:t>
        </w:r>
        <w:r w:rsidRPr="006C7DED">
          <w:rPr>
            <w:rFonts w:ascii="Calibri" w:eastAsia="Calibri" w:hAnsi="Calibri" w:cs="Calibri"/>
            <w:spacing w:val="-2"/>
            <w:sz w:val="24"/>
            <w:szCs w:val="24"/>
            <w:highlight w:val="yellow"/>
          </w:rPr>
          <w:t>p</w:t>
        </w:r>
        <w:r w:rsidRPr="006C7DED">
          <w:rPr>
            <w:rFonts w:ascii="Calibri" w:eastAsia="Calibri" w:hAnsi="Calibri" w:cs="Calibri"/>
            <w:spacing w:val="-1"/>
            <w:sz w:val="24"/>
            <w:szCs w:val="24"/>
            <w:highlight w:val="yellow"/>
          </w:rPr>
          <w:t>h</w:t>
        </w:r>
        <w:r w:rsidRPr="006C7DED">
          <w:rPr>
            <w:rFonts w:ascii="Calibri" w:eastAsia="Calibri" w:hAnsi="Calibri" w:cs="Calibri"/>
            <w:sz w:val="24"/>
            <w:szCs w:val="24"/>
            <w:highlight w:val="yellow"/>
          </w:rPr>
          <w:t>p</w:t>
        </w:r>
      </w:hyperlink>
    </w:p>
    <w:p w14:paraId="7A2C28C4" w14:textId="77777777" w:rsidR="00B4282E" w:rsidRDefault="00B4282E">
      <w:pPr>
        <w:spacing w:before="6" w:line="160" w:lineRule="exact"/>
        <w:rPr>
          <w:sz w:val="16"/>
          <w:szCs w:val="16"/>
        </w:rPr>
      </w:pPr>
    </w:p>
    <w:p w14:paraId="0B24D61A" w14:textId="77777777" w:rsidR="00B4282E" w:rsidRDefault="00000000">
      <w:pPr>
        <w:spacing w:line="258" w:lineRule="auto"/>
        <w:ind w:left="371" w:right="72" w:hanging="270"/>
        <w:jc w:val="both"/>
        <w:rPr>
          <w:rFonts w:ascii="Calibri" w:eastAsia="Calibri" w:hAnsi="Calibri" w:cs="Calibri"/>
          <w:sz w:val="24"/>
          <w:szCs w:val="24"/>
        </w:rPr>
      </w:pPr>
      <w:r w:rsidRPr="001D6052">
        <w:rPr>
          <w:rFonts w:ascii="Calibri" w:eastAsia="Calibri" w:hAnsi="Calibri" w:cs="Calibri"/>
          <w:sz w:val="24"/>
          <w:szCs w:val="24"/>
          <w:lang w:val="fi-FI"/>
        </w:rPr>
        <w:t>Ni</w:t>
      </w:r>
      <w:r w:rsidRPr="001D6052">
        <w:rPr>
          <w:rFonts w:ascii="Calibri" w:eastAsia="Calibri" w:hAnsi="Calibri" w:cs="Calibri"/>
          <w:spacing w:val="1"/>
          <w:sz w:val="24"/>
          <w:szCs w:val="24"/>
          <w:lang w:val="fi-FI"/>
        </w:rPr>
        <w:t>s</w:t>
      </w:r>
      <w:r w:rsidRPr="001D6052">
        <w:rPr>
          <w:rFonts w:ascii="Calibri" w:eastAsia="Calibri" w:hAnsi="Calibri" w:cs="Calibri"/>
          <w:spacing w:val="-1"/>
          <w:sz w:val="24"/>
          <w:szCs w:val="24"/>
          <w:lang w:val="fi-FI"/>
        </w:rPr>
        <w:t>b</w:t>
      </w:r>
      <w:r w:rsidRPr="001D6052">
        <w:rPr>
          <w:rFonts w:ascii="Calibri" w:eastAsia="Calibri" w:hAnsi="Calibri" w:cs="Calibri"/>
          <w:sz w:val="24"/>
          <w:szCs w:val="24"/>
          <w:lang w:val="fi-FI"/>
        </w:rPr>
        <w:t>et,</w:t>
      </w:r>
      <w:r w:rsidRPr="001D6052">
        <w:rPr>
          <w:rFonts w:ascii="Calibri" w:eastAsia="Calibri" w:hAnsi="Calibri" w:cs="Calibri"/>
          <w:spacing w:val="6"/>
          <w:sz w:val="24"/>
          <w:szCs w:val="24"/>
          <w:lang w:val="fi-FI"/>
        </w:rPr>
        <w:t xml:space="preserve"> </w:t>
      </w:r>
      <w:r w:rsidRPr="001D6052">
        <w:rPr>
          <w:rFonts w:ascii="Calibri" w:eastAsia="Calibri" w:hAnsi="Calibri" w:cs="Calibri"/>
          <w:spacing w:val="2"/>
          <w:sz w:val="24"/>
          <w:szCs w:val="24"/>
          <w:lang w:val="fi-FI"/>
        </w:rPr>
        <w:t>C</w:t>
      </w:r>
      <w:r w:rsidRPr="001D6052">
        <w:rPr>
          <w:rFonts w:ascii="Calibri" w:eastAsia="Calibri" w:hAnsi="Calibri" w:cs="Calibri"/>
          <w:sz w:val="24"/>
          <w:szCs w:val="24"/>
          <w:lang w:val="fi-FI"/>
        </w:rPr>
        <w:t xml:space="preserve">., </w:t>
      </w:r>
      <w:r w:rsidRPr="001D6052">
        <w:rPr>
          <w:rFonts w:ascii="Calibri" w:eastAsia="Calibri" w:hAnsi="Calibri" w:cs="Calibri"/>
          <w:spacing w:val="-1"/>
          <w:sz w:val="24"/>
          <w:szCs w:val="24"/>
          <w:lang w:val="fi-FI"/>
        </w:rPr>
        <w:t>L</w:t>
      </w:r>
      <w:r w:rsidRPr="001D6052">
        <w:rPr>
          <w:rFonts w:ascii="Calibri" w:eastAsia="Calibri" w:hAnsi="Calibri" w:cs="Calibri"/>
          <w:sz w:val="24"/>
          <w:szCs w:val="24"/>
          <w:lang w:val="fi-FI"/>
        </w:rPr>
        <w:t>e</w:t>
      </w:r>
      <w:r w:rsidRPr="001D6052">
        <w:rPr>
          <w:rFonts w:ascii="Calibri" w:eastAsia="Calibri" w:hAnsi="Calibri" w:cs="Calibri"/>
          <w:spacing w:val="2"/>
          <w:sz w:val="24"/>
          <w:szCs w:val="24"/>
          <w:lang w:val="fi-FI"/>
        </w:rPr>
        <w:t>s</w:t>
      </w:r>
      <w:r w:rsidRPr="001D6052">
        <w:rPr>
          <w:rFonts w:ascii="Calibri" w:eastAsia="Calibri" w:hAnsi="Calibri" w:cs="Calibri"/>
          <w:sz w:val="24"/>
          <w:szCs w:val="24"/>
          <w:lang w:val="fi-FI"/>
        </w:rPr>
        <w:t>t</w:t>
      </w:r>
      <w:r w:rsidRPr="001D6052">
        <w:rPr>
          <w:rFonts w:ascii="Calibri" w:eastAsia="Calibri" w:hAnsi="Calibri" w:cs="Calibri"/>
          <w:spacing w:val="1"/>
          <w:sz w:val="24"/>
          <w:szCs w:val="24"/>
          <w:lang w:val="fi-FI"/>
        </w:rPr>
        <w:t>r</w:t>
      </w:r>
      <w:r w:rsidRPr="001D6052">
        <w:rPr>
          <w:rFonts w:ascii="Calibri" w:eastAsia="Calibri" w:hAnsi="Calibri" w:cs="Calibri"/>
          <w:sz w:val="24"/>
          <w:szCs w:val="24"/>
          <w:lang w:val="fi-FI"/>
        </w:rPr>
        <w:t>at, K.</w:t>
      </w:r>
      <w:r w:rsidRPr="001D6052">
        <w:rPr>
          <w:rFonts w:ascii="Calibri" w:eastAsia="Calibri" w:hAnsi="Calibri" w:cs="Calibri"/>
          <w:spacing w:val="5"/>
          <w:sz w:val="24"/>
          <w:szCs w:val="24"/>
          <w:lang w:val="fi-FI"/>
        </w:rPr>
        <w:t xml:space="preserve"> </w:t>
      </w:r>
      <w:r w:rsidRPr="001D6052">
        <w:rPr>
          <w:rFonts w:ascii="Calibri" w:eastAsia="Calibri" w:hAnsi="Calibri" w:cs="Calibri"/>
          <w:spacing w:val="-2"/>
          <w:sz w:val="24"/>
          <w:szCs w:val="24"/>
          <w:lang w:val="fi-FI"/>
        </w:rPr>
        <w:t>E</w:t>
      </w:r>
      <w:r w:rsidRPr="001D6052">
        <w:rPr>
          <w:rFonts w:ascii="Calibri" w:eastAsia="Calibri" w:hAnsi="Calibri" w:cs="Calibri"/>
          <w:sz w:val="24"/>
          <w:szCs w:val="24"/>
          <w:lang w:val="fi-FI"/>
        </w:rPr>
        <w:t>.,</w:t>
      </w:r>
      <w:r w:rsidRPr="001D6052">
        <w:rPr>
          <w:rFonts w:ascii="Calibri" w:eastAsia="Calibri" w:hAnsi="Calibri" w:cs="Calibri"/>
          <w:spacing w:val="5"/>
          <w:sz w:val="24"/>
          <w:szCs w:val="24"/>
          <w:lang w:val="fi-FI"/>
        </w:rPr>
        <w:t xml:space="preserve"> </w:t>
      </w:r>
      <w:r w:rsidRPr="001D6052">
        <w:rPr>
          <w:rFonts w:ascii="Calibri" w:eastAsia="Calibri" w:hAnsi="Calibri" w:cs="Calibri"/>
          <w:sz w:val="24"/>
          <w:szCs w:val="24"/>
          <w:lang w:val="fi-FI"/>
        </w:rPr>
        <w:t>&amp;</w:t>
      </w:r>
      <w:r w:rsidRPr="001D6052">
        <w:rPr>
          <w:rFonts w:ascii="Calibri" w:eastAsia="Calibri" w:hAnsi="Calibri" w:cs="Calibri"/>
          <w:spacing w:val="2"/>
          <w:sz w:val="24"/>
          <w:szCs w:val="24"/>
          <w:lang w:val="fi-FI"/>
        </w:rPr>
        <w:t xml:space="preserve"> </w:t>
      </w:r>
      <w:r w:rsidRPr="001D6052">
        <w:rPr>
          <w:rFonts w:ascii="Calibri" w:eastAsia="Calibri" w:hAnsi="Calibri" w:cs="Calibri"/>
          <w:spacing w:val="-1"/>
          <w:sz w:val="24"/>
          <w:szCs w:val="24"/>
          <w:lang w:val="fi-FI"/>
        </w:rPr>
        <w:t>V</w:t>
      </w:r>
      <w:r w:rsidRPr="001D6052">
        <w:rPr>
          <w:rFonts w:ascii="Calibri" w:eastAsia="Calibri" w:hAnsi="Calibri" w:cs="Calibri"/>
          <w:sz w:val="24"/>
          <w:szCs w:val="24"/>
          <w:lang w:val="fi-FI"/>
        </w:rPr>
        <w:t>ata</w:t>
      </w:r>
      <w:r w:rsidRPr="001D6052">
        <w:rPr>
          <w:rFonts w:ascii="Calibri" w:eastAsia="Calibri" w:hAnsi="Calibri" w:cs="Calibri"/>
          <w:spacing w:val="-1"/>
          <w:sz w:val="24"/>
          <w:szCs w:val="24"/>
          <w:lang w:val="fi-FI"/>
        </w:rPr>
        <w:t>np</w:t>
      </w:r>
      <w:r w:rsidRPr="001D6052">
        <w:rPr>
          <w:rFonts w:ascii="Calibri" w:eastAsia="Calibri" w:hAnsi="Calibri" w:cs="Calibri"/>
          <w:sz w:val="24"/>
          <w:szCs w:val="24"/>
          <w:lang w:val="fi-FI"/>
        </w:rPr>
        <w:t>a</w:t>
      </w:r>
      <w:r w:rsidRPr="001D6052">
        <w:rPr>
          <w:rFonts w:ascii="Calibri" w:eastAsia="Calibri" w:hAnsi="Calibri" w:cs="Calibri"/>
          <w:spacing w:val="1"/>
          <w:sz w:val="24"/>
          <w:szCs w:val="24"/>
          <w:lang w:val="fi-FI"/>
        </w:rPr>
        <w:t>r</w:t>
      </w:r>
      <w:r w:rsidRPr="001D6052">
        <w:rPr>
          <w:rFonts w:ascii="Calibri" w:eastAsia="Calibri" w:hAnsi="Calibri" w:cs="Calibri"/>
          <w:sz w:val="24"/>
          <w:szCs w:val="24"/>
          <w:lang w:val="fi-FI"/>
        </w:rPr>
        <w:t>a</w:t>
      </w:r>
      <w:r w:rsidRPr="001D6052">
        <w:rPr>
          <w:rFonts w:ascii="Calibri" w:eastAsia="Calibri" w:hAnsi="Calibri" w:cs="Calibri"/>
          <w:spacing w:val="1"/>
          <w:sz w:val="24"/>
          <w:szCs w:val="24"/>
          <w:lang w:val="fi-FI"/>
        </w:rPr>
        <w:t>s</w:t>
      </w:r>
      <w:r w:rsidRPr="001D6052">
        <w:rPr>
          <w:rFonts w:ascii="Calibri" w:eastAsia="Calibri" w:hAnsi="Calibri" w:cs="Calibri"/>
          <w:sz w:val="24"/>
          <w:szCs w:val="24"/>
          <w:lang w:val="fi-FI"/>
        </w:rPr>
        <w:t>t,</w:t>
      </w:r>
      <w:r w:rsidRPr="001D6052">
        <w:rPr>
          <w:rFonts w:ascii="Calibri" w:eastAsia="Calibri" w:hAnsi="Calibri" w:cs="Calibri"/>
          <w:spacing w:val="5"/>
          <w:sz w:val="24"/>
          <w:szCs w:val="24"/>
          <w:lang w:val="fi-FI"/>
        </w:rPr>
        <w:t xml:space="preserve"> </w:t>
      </w:r>
      <w:r w:rsidRPr="001D6052">
        <w:rPr>
          <w:rFonts w:ascii="Calibri" w:eastAsia="Calibri" w:hAnsi="Calibri" w:cs="Calibri"/>
          <w:sz w:val="24"/>
          <w:szCs w:val="24"/>
          <w:lang w:val="fi-FI"/>
        </w:rPr>
        <w:t xml:space="preserve">H. </w:t>
      </w:r>
      <w:r w:rsidRPr="001D6052">
        <w:rPr>
          <w:rFonts w:ascii="Calibri" w:eastAsia="Calibri" w:hAnsi="Calibri" w:cs="Calibri"/>
          <w:spacing w:val="2"/>
          <w:sz w:val="24"/>
          <w:szCs w:val="24"/>
          <w:lang w:val="fi-FI"/>
        </w:rPr>
        <w:t>(</w:t>
      </w:r>
      <w:r w:rsidRPr="001D6052">
        <w:rPr>
          <w:rFonts w:ascii="Calibri" w:eastAsia="Calibri" w:hAnsi="Calibri" w:cs="Calibri"/>
          <w:spacing w:val="-2"/>
          <w:sz w:val="24"/>
          <w:szCs w:val="24"/>
          <w:lang w:val="fi-FI"/>
        </w:rPr>
        <w:t>2022</w:t>
      </w:r>
      <w:r w:rsidRPr="001D6052">
        <w:rPr>
          <w:rFonts w:ascii="Calibri" w:eastAsia="Calibri" w:hAnsi="Calibri" w:cs="Calibri"/>
          <w:spacing w:val="2"/>
          <w:sz w:val="24"/>
          <w:szCs w:val="24"/>
          <w:lang w:val="fi-FI"/>
        </w:rPr>
        <w:t>)</w:t>
      </w:r>
      <w:r w:rsidRPr="001D6052">
        <w:rPr>
          <w:rFonts w:ascii="Calibri" w:eastAsia="Calibri" w:hAnsi="Calibri" w:cs="Calibri"/>
          <w:sz w:val="24"/>
          <w:szCs w:val="24"/>
          <w:lang w:val="fi-FI"/>
        </w:rPr>
        <w:t>.</w:t>
      </w:r>
      <w:r w:rsidRPr="001D6052">
        <w:rPr>
          <w:rFonts w:ascii="Calibri" w:eastAsia="Calibri" w:hAnsi="Calibri" w:cs="Calibri"/>
          <w:spacing w:val="11"/>
          <w:sz w:val="24"/>
          <w:szCs w:val="24"/>
          <w:lang w:val="fi-FI"/>
        </w:rPr>
        <w:t xml:space="preserve"> </w:t>
      </w:r>
      <w:r>
        <w:rPr>
          <w:rFonts w:ascii="Calibri" w:eastAsia="Calibri" w:hAnsi="Calibri" w:cs="Calibri"/>
          <w:spacing w:val="-5"/>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Se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2"/>
          <w:sz w:val="24"/>
          <w:szCs w:val="24"/>
        </w:rPr>
        <w:t>n</w:t>
      </w:r>
      <w:r>
        <w:rPr>
          <w:rFonts w:ascii="Calibri" w:eastAsia="Calibri" w:hAnsi="Calibri" w:cs="Calibri"/>
          <w:sz w:val="24"/>
          <w:szCs w:val="24"/>
        </w:rPr>
        <w:t>te</w:t>
      </w:r>
      <w:r>
        <w:rPr>
          <w:rFonts w:ascii="Calibri" w:eastAsia="Calibri" w:hAnsi="Calibri" w:cs="Calibri"/>
          <w:spacing w:val="1"/>
          <w:sz w:val="24"/>
          <w:szCs w:val="24"/>
        </w:rPr>
        <w:t>rv</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Re</w:t>
      </w:r>
      <w:r>
        <w:rPr>
          <w:rFonts w:ascii="Calibri" w:eastAsia="Calibri" w:hAnsi="Calibri" w:cs="Calibri"/>
          <w:spacing w:val="2"/>
          <w:sz w:val="24"/>
          <w:szCs w:val="24"/>
        </w:rPr>
        <w:t>f</w:t>
      </w:r>
      <w:r>
        <w:rPr>
          <w:rFonts w:ascii="Calibri" w:eastAsia="Calibri" w:hAnsi="Calibri" w:cs="Calibri"/>
          <w:spacing w:val="-6"/>
          <w:sz w:val="24"/>
          <w:szCs w:val="24"/>
        </w:rPr>
        <w:t>u</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s a</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 xml:space="preserve">d          </w:t>
      </w:r>
      <w:r>
        <w:rPr>
          <w:rFonts w:ascii="Calibri" w:eastAsia="Calibri" w:hAnsi="Calibri" w:cs="Calibri"/>
          <w:spacing w:val="17"/>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8"/>
          <w:sz w:val="24"/>
          <w:szCs w:val="24"/>
        </w:rPr>
        <w:t xml:space="preserve"> </w:t>
      </w:r>
      <w:r>
        <w:rPr>
          <w:rFonts w:ascii="Calibri" w:eastAsia="Calibri" w:hAnsi="Calibri" w:cs="Calibri"/>
          <w:spacing w:val="-1"/>
          <w:sz w:val="24"/>
          <w:szCs w:val="24"/>
        </w:rPr>
        <w:t>G</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 xml:space="preserve">e:          </w:t>
      </w:r>
      <w:r>
        <w:rPr>
          <w:rFonts w:ascii="Calibri" w:eastAsia="Calibri" w:hAnsi="Calibri" w:cs="Calibri"/>
          <w:spacing w:val="19"/>
          <w:sz w:val="24"/>
          <w:szCs w:val="24"/>
        </w:rPr>
        <w:t xml:space="preserve"> </w:t>
      </w:r>
      <w:r>
        <w:rPr>
          <w:rFonts w:ascii="Calibri" w:eastAsia="Calibri" w:hAnsi="Calibri" w:cs="Calibri"/>
          <w:sz w:val="24"/>
          <w:szCs w:val="24"/>
        </w:rPr>
        <w:t xml:space="preserve">A          </w:t>
      </w:r>
      <w:r>
        <w:rPr>
          <w:rFonts w:ascii="Calibri" w:eastAsia="Calibri" w:hAnsi="Calibri" w:cs="Calibri"/>
          <w:spacing w:val="19"/>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co</w:t>
      </w:r>
      <w:r>
        <w:rPr>
          <w:rFonts w:ascii="Calibri" w:eastAsia="Calibri" w:hAnsi="Calibri" w:cs="Calibri"/>
          <w:spacing w:val="-1"/>
          <w:sz w:val="24"/>
          <w:szCs w:val="24"/>
        </w:rPr>
        <w:t>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5"/>
          <w:sz w:val="24"/>
          <w:szCs w:val="24"/>
        </w:rPr>
        <w:t xml:space="preserve"> </w:t>
      </w:r>
      <w:r>
        <w:rPr>
          <w:rFonts w:ascii="Calibri" w:eastAsia="Calibri" w:hAnsi="Calibri" w:cs="Calibri"/>
          <w:sz w:val="24"/>
          <w:szCs w:val="24"/>
        </w:rPr>
        <w:t>Re</w:t>
      </w:r>
      <w:r>
        <w:rPr>
          <w:rFonts w:ascii="Calibri" w:eastAsia="Calibri" w:hAnsi="Calibri" w:cs="Calibri"/>
          <w:spacing w:val="2"/>
          <w:sz w:val="24"/>
          <w:szCs w:val="24"/>
        </w:rPr>
        <w:t>v</w:t>
      </w:r>
      <w:r>
        <w:rPr>
          <w:rFonts w:ascii="Calibri" w:eastAsia="Calibri" w:hAnsi="Calibri" w:cs="Calibri"/>
          <w:sz w:val="24"/>
          <w:szCs w:val="24"/>
        </w:rPr>
        <w:t>ie</w:t>
      </w:r>
      <w:r>
        <w:rPr>
          <w:rFonts w:ascii="Calibri" w:eastAsia="Calibri" w:hAnsi="Calibri" w:cs="Calibri"/>
          <w:spacing w:val="-1"/>
          <w:sz w:val="24"/>
          <w:szCs w:val="24"/>
        </w:rPr>
        <w:t>w</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z w:val="24"/>
          <w:szCs w:val="24"/>
        </w:rPr>
        <w:t>N</w:t>
      </w:r>
      <w:r>
        <w:rPr>
          <w:rFonts w:ascii="Calibri" w:eastAsia="Calibri" w:hAnsi="Calibri" w:cs="Calibri"/>
          <w:i/>
          <w:spacing w:val="2"/>
          <w:sz w:val="24"/>
          <w:szCs w:val="24"/>
        </w:rPr>
        <w:t>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ie</w:t>
      </w:r>
      <w:r>
        <w:rPr>
          <w:rFonts w:ascii="Calibri" w:eastAsia="Calibri" w:hAnsi="Calibri" w:cs="Calibri"/>
          <w:i/>
          <w:spacing w:val="2"/>
          <w:sz w:val="24"/>
          <w:szCs w:val="24"/>
        </w:rPr>
        <w:t>n</w:t>
      </w:r>
      <w:r>
        <w:rPr>
          <w:rFonts w:ascii="Calibri" w:eastAsia="Calibri" w:hAnsi="Calibri" w:cs="Calibri"/>
          <w:i/>
          <w:sz w:val="24"/>
          <w:szCs w:val="24"/>
        </w:rPr>
        <w:t>t</w:t>
      </w:r>
      <w:r>
        <w:rPr>
          <w:rFonts w:ascii="Calibri" w:eastAsia="Calibri" w:hAnsi="Calibri" w:cs="Calibri"/>
          <w:i/>
          <w:spacing w:val="2"/>
          <w:sz w:val="24"/>
          <w:szCs w:val="24"/>
        </w:rPr>
        <w:t>s</w:t>
      </w:r>
      <w:r>
        <w:rPr>
          <w:rFonts w:ascii="Calibri" w:eastAsia="Calibri" w:hAnsi="Calibri" w:cs="Calibri"/>
          <w:sz w:val="24"/>
          <w:szCs w:val="24"/>
        </w:rPr>
        <w:t xml:space="preserve">, </w:t>
      </w:r>
      <w:r>
        <w:rPr>
          <w:rFonts w:ascii="Calibri" w:eastAsia="Calibri" w:hAnsi="Calibri" w:cs="Calibri"/>
          <w:i/>
          <w:spacing w:val="-2"/>
          <w:sz w:val="24"/>
          <w:szCs w:val="24"/>
        </w:rPr>
        <w:t>14</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18"/>
          <w:sz w:val="24"/>
          <w:szCs w:val="24"/>
        </w:rPr>
        <w:t xml:space="preserve"> </w:t>
      </w:r>
      <w:r>
        <w:rPr>
          <w:rFonts w:ascii="Calibri" w:eastAsia="Calibri" w:hAnsi="Calibri" w:cs="Calibri"/>
          <w:spacing w:val="-2"/>
          <w:sz w:val="24"/>
          <w:szCs w:val="24"/>
        </w:rPr>
        <w:t>522</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3390</w:t>
      </w:r>
      <w:r>
        <w:rPr>
          <w:rFonts w:ascii="Calibri" w:eastAsia="Calibri" w:hAnsi="Calibri" w:cs="Calibri"/>
          <w:spacing w:val="2"/>
          <w:sz w:val="24"/>
          <w:szCs w:val="24"/>
        </w:rPr>
        <w:t>/</w:t>
      </w:r>
      <w:r>
        <w:rPr>
          <w:rFonts w:ascii="Calibri" w:eastAsia="Calibri" w:hAnsi="Calibri" w:cs="Calibri"/>
          <w:spacing w:val="-1"/>
          <w:sz w:val="24"/>
          <w:szCs w:val="24"/>
        </w:rPr>
        <w:t>n</w:t>
      </w:r>
      <w:r>
        <w:rPr>
          <w:rFonts w:ascii="Calibri" w:eastAsia="Calibri" w:hAnsi="Calibri" w:cs="Calibri"/>
          <w:spacing w:val="4"/>
          <w:sz w:val="24"/>
          <w:szCs w:val="24"/>
        </w:rPr>
        <w:t>u</w:t>
      </w:r>
      <w:r>
        <w:rPr>
          <w:rFonts w:ascii="Calibri" w:eastAsia="Calibri" w:hAnsi="Calibri" w:cs="Calibri"/>
          <w:spacing w:val="-2"/>
          <w:sz w:val="24"/>
          <w:szCs w:val="24"/>
        </w:rPr>
        <w:t>14</w:t>
      </w:r>
      <w:r>
        <w:rPr>
          <w:rFonts w:ascii="Calibri" w:eastAsia="Calibri" w:hAnsi="Calibri" w:cs="Calibri"/>
          <w:spacing w:val="3"/>
          <w:sz w:val="24"/>
          <w:szCs w:val="24"/>
        </w:rPr>
        <w:t>0</w:t>
      </w:r>
      <w:r>
        <w:rPr>
          <w:rFonts w:ascii="Calibri" w:eastAsia="Calibri" w:hAnsi="Calibri" w:cs="Calibri"/>
          <w:spacing w:val="-2"/>
          <w:sz w:val="24"/>
          <w:szCs w:val="24"/>
        </w:rPr>
        <w:t>305</w:t>
      </w:r>
      <w:r>
        <w:rPr>
          <w:rFonts w:ascii="Calibri" w:eastAsia="Calibri" w:hAnsi="Calibri" w:cs="Calibri"/>
          <w:spacing w:val="3"/>
          <w:sz w:val="24"/>
          <w:szCs w:val="24"/>
        </w:rPr>
        <w:t>2</w:t>
      </w:r>
      <w:r>
        <w:rPr>
          <w:rFonts w:ascii="Calibri" w:eastAsia="Calibri" w:hAnsi="Calibri" w:cs="Calibri"/>
          <w:sz w:val="24"/>
          <w:szCs w:val="24"/>
        </w:rPr>
        <w:t>2</w:t>
      </w:r>
    </w:p>
    <w:p w14:paraId="1F365054" w14:textId="77777777" w:rsidR="00B4282E" w:rsidRDefault="00B4282E">
      <w:pPr>
        <w:spacing w:line="160" w:lineRule="exact"/>
        <w:rPr>
          <w:sz w:val="16"/>
          <w:szCs w:val="16"/>
        </w:rPr>
      </w:pPr>
    </w:p>
    <w:p w14:paraId="01B478CB" w14:textId="77777777" w:rsidR="00B4282E" w:rsidRDefault="00000000">
      <w:pPr>
        <w:spacing w:line="259" w:lineRule="auto"/>
        <w:ind w:left="371" w:right="77" w:hanging="270"/>
        <w:jc w:val="both"/>
        <w:rPr>
          <w:rFonts w:ascii="Calibri" w:eastAsia="Calibri" w:hAnsi="Calibri" w:cs="Calibri"/>
          <w:sz w:val="24"/>
          <w:szCs w:val="24"/>
        </w:rPr>
        <w:sectPr w:rsidR="00B4282E">
          <w:pgSz w:w="12240" w:h="15840"/>
          <w:pgMar w:top="1380" w:right="1320" w:bottom="280" w:left="1340" w:header="720" w:footer="720" w:gutter="0"/>
          <w:cols w:space="720"/>
        </w:sectPr>
      </w:pPr>
      <w:r>
        <w:rPr>
          <w:rFonts w:ascii="Calibri" w:eastAsia="Calibri" w:hAnsi="Calibri" w:cs="Calibri"/>
          <w:spacing w:val="1"/>
          <w:sz w:val="24"/>
          <w:szCs w:val="24"/>
        </w:rPr>
        <w:t>O</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le</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R</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Nik</w:t>
      </w:r>
      <w:r>
        <w:rPr>
          <w:rFonts w:ascii="Calibri" w:eastAsia="Calibri" w:hAnsi="Calibri" w:cs="Calibri"/>
          <w:spacing w:val="-1"/>
          <w:sz w:val="24"/>
          <w:szCs w:val="24"/>
        </w:rPr>
        <w:t>o</w:t>
      </w:r>
      <w:r>
        <w:rPr>
          <w:rFonts w:ascii="Calibri" w:eastAsia="Calibri" w:hAnsi="Calibri" w:cs="Calibri"/>
          <w:sz w:val="24"/>
          <w:szCs w:val="24"/>
        </w:rPr>
        <w:t>la</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llis</w:t>
      </w:r>
      <w:r>
        <w:rPr>
          <w:rFonts w:ascii="Calibri" w:eastAsia="Calibri" w:hAnsi="Calibri" w:cs="Calibri"/>
          <w:spacing w:val="-1"/>
          <w:sz w:val="24"/>
          <w:szCs w:val="24"/>
        </w:rPr>
        <w:t>on</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B</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&amp;</w:t>
      </w:r>
      <w:r>
        <w:rPr>
          <w:rFonts w:ascii="Calibri" w:eastAsia="Calibri" w:hAnsi="Calibri" w:cs="Calibri"/>
          <w:spacing w:val="7"/>
          <w:sz w:val="24"/>
          <w:szCs w:val="24"/>
        </w:rPr>
        <w:t xml:space="preserve"> </w:t>
      </w:r>
      <w:r>
        <w:rPr>
          <w:rFonts w:ascii="Calibri" w:eastAsia="Calibri" w:hAnsi="Calibri" w:cs="Calibri"/>
          <w:sz w:val="24"/>
          <w:szCs w:val="24"/>
        </w:rPr>
        <w:t>Ni</w:t>
      </w:r>
      <w:r>
        <w:rPr>
          <w:rFonts w:ascii="Calibri" w:eastAsia="Calibri" w:hAnsi="Calibri" w:cs="Calibri"/>
          <w:spacing w:val="-1"/>
          <w:sz w:val="24"/>
          <w:szCs w:val="24"/>
        </w:rPr>
        <w:t>c</w:t>
      </w:r>
      <w:r>
        <w:rPr>
          <w:rFonts w:ascii="Calibri" w:eastAsia="Calibri" w:hAnsi="Calibri" w:cs="Calibri"/>
          <w:spacing w:val="1"/>
          <w:sz w:val="24"/>
          <w:szCs w:val="24"/>
        </w:rPr>
        <w:t>k</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7"/>
          <w:sz w:val="24"/>
          <w:szCs w:val="24"/>
        </w:rPr>
        <w:t>s</w:t>
      </w:r>
      <w:r>
        <w:rPr>
          <w:rFonts w:ascii="Calibri" w:eastAsia="Calibri" w:hAnsi="Calibri" w:cs="Calibri"/>
          <w:spacing w:val="2"/>
          <w:sz w:val="24"/>
          <w:szCs w:val="24"/>
        </w:rPr>
        <w:t>-</w:t>
      </w:r>
      <w:r>
        <w:rPr>
          <w:rFonts w:ascii="Calibri" w:eastAsia="Calibri" w:hAnsi="Calibri" w:cs="Calibri"/>
          <w:sz w:val="24"/>
          <w:szCs w:val="24"/>
        </w:rPr>
        <w:t>R</w:t>
      </w:r>
      <w:r>
        <w:rPr>
          <w:rFonts w:ascii="Calibri" w:eastAsia="Calibri" w:hAnsi="Calibri" w:cs="Calibri"/>
          <w:spacing w:val="-5"/>
          <w:sz w:val="24"/>
          <w:szCs w:val="24"/>
        </w:rPr>
        <w:t>i</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6"/>
          <w:sz w:val="24"/>
          <w:szCs w:val="24"/>
        </w:rPr>
        <w:t xml:space="preserve"> </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M.</w:t>
      </w:r>
      <w:r>
        <w:rPr>
          <w:rFonts w:ascii="Calibri" w:eastAsia="Calibri" w:hAnsi="Calibri" w:cs="Calibri"/>
          <w:spacing w:val="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2019</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z w:val="24"/>
          <w:szCs w:val="24"/>
        </w:rPr>
        <w:t>epa</w:t>
      </w:r>
      <w:r>
        <w:rPr>
          <w:rFonts w:ascii="Calibri" w:eastAsia="Calibri" w:hAnsi="Calibri" w:cs="Calibri"/>
          <w:spacing w:val="1"/>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5"/>
          <w:sz w:val="24"/>
          <w:szCs w:val="24"/>
        </w:rPr>
        <w:t>e</w:t>
      </w:r>
      <w:r>
        <w:rPr>
          <w:rFonts w:ascii="Calibri" w:eastAsia="Calibri" w:hAnsi="Calibri" w:cs="Calibri"/>
          <w:spacing w:val="-1"/>
          <w:sz w:val="24"/>
          <w:szCs w:val="24"/>
        </w:rPr>
        <w:t>qu</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pacing w:val="5"/>
          <w:sz w:val="24"/>
          <w:szCs w:val="24"/>
        </w:rPr>
        <w:t>l</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at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lts</w:t>
      </w:r>
      <w:r>
        <w:rPr>
          <w:rFonts w:ascii="Calibri" w:eastAsia="Calibri" w:hAnsi="Calibri" w:cs="Calibri"/>
          <w:spacing w:val="2"/>
          <w:sz w:val="24"/>
          <w:szCs w:val="24"/>
        </w:rPr>
        <w:t xml:space="preserve">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m 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11"/>
          <w:sz w:val="24"/>
          <w:szCs w:val="24"/>
        </w:rPr>
        <w:t>s</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al </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nn</w:t>
      </w:r>
      <w:r>
        <w:rPr>
          <w:rFonts w:ascii="Calibri" w:eastAsia="Calibri" w:hAnsi="Calibri" w:cs="Calibri"/>
          <w:sz w:val="24"/>
          <w:szCs w:val="24"/>
        </w:rPr>
        <w:t>ai</w:t>
      </w:r>
      <w:r>
        <w:rPr>
          <w:rFonts w:ascii="Calibri" w:eastAsia="Calibri" w:hAnsi="Calibri" w:cs="Calibri"/>
          <w:spacing w:val="1"/>
          <w:sz w:val="24"/>
          <w:szCs w:val="24"/>
        </w:rPr>
        <w:t>r</w:t>
      </w:r>
      <w:r>
        <w:rPr>
          <w:rFonts w:ascii="Calibri" w:eastAsia="Calibri" w:hAnsi="Calibri" w:cs="Calibri"/>
          <w:sz w:val="24"/>
          <w:szCs w:val="24"/>
        </w:rPr>
        <w:t xml:space="preserve">e. </w:t>
      </w:r>
      <w:r>
        <w:rPr>
          <w:rFonts w:ascii="Calibri" w:eastAsia="Calibri" w:hAnsi="Calibri" w:cs="Calibri"/>
          <w:i/>
          <w:spacing w:val="-2"/>
          <w:sz w:val="24"/>
          <w:szCs w:val="24"/>
        </w:rPr>
        <w:t>J</w:t>
      </w:r>
      <w:r>
        <w:rPr>
          <w:rFonts w:ascii="Calibri" w:eastAsia="Calibri" w:hAnsi="Calibri" w:cs="Calibri"/>
          <w:i/>
          <w:spacing w:val="2"/>
          <w:sz w:val="24"/>
          <w:szCs w:val="24"/>
        </w:rPr>
        <w:t>o</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pacing w:val="1"/>
          <w:sz w:val="24"/>
          <w:szCs w:val="24"/>
        </w:rPr>
        <w:t>na</w:t>
      </w:r>
      <w:r>
        <w:rPr>
          <w:rFonts w:ascii="Calibri" w:eastAsia="Calibri" w:hAnsi="Calibri" w:cs="Calibri"/>
          <w:i/>
          <w:sz w:val="24"/>
          <w:szCs w:val="24"/>
        </w:rPr>
        <w:t>l</w:t>
      </w:r>
      <w:r>
        <w:rPr>
          <w:rFonts w:ascii="Calibri" w:eastAsia="Calibri" w:hAnsi="Calibri" w:cs="Calibri"/>
          <w:i/>
          <w:spacing w:val="38"/>
          <w:sz w:val="24"/>
          <w:szCs w:val="24"/>
        </w:rPr>
        <w:t xml:space="preserve"> </w:t>
      </w:r>
      <w:r>
        <w:rPr>
          <w:rFonts w:ascii="Calibri" w:eastAsia="Calibri" w:hAnsi="Calibri" w:cs="Calibri"/>
          <w:i/>
          <w:spacing w:val="2"/>
          <w:sz w:val="24"/>
          <w:szCs w:val="24"/>
        </w:rPr>
        <w:t>o</w:t>
      </w:r>
      <w:r>
        <w:rPr>
          <w:rFonts w:ascii="Calibri" w:eastAsia="Calibri" w:hAnsi="Calibri" w:cs="Calibri"/>
          <w:i/>
          <w:sz w:val="24"/>
          <w:szCs w:val="24"/>
        </w:rPr>
        <w:t>f</w:t>
      </w:r>
      <w:r>
        <w:rPr>
          <w:rFonts w:ascii="Calibri" w:eastAsia="Calibri" w:hAnsi="Calibri" w:cs="Calibri"/>
          <w:i/>
          <w:spacing w:val="40"/>
          <w:sz w:val="24"/>
          <w:szCs w:val="24"/>
        </w:rPr>
        <w:t xml:space="preserve"> </w:t>
      </w:r>
      <w:r>
        <w:rPr>
          <w:rFonts w:ascii="Calibri" w:eastAsia="Calibri" w:hAnsi="Calibri" w:cs="Calibri"/>
          <w:i/>
          <w:spacing w:val="1"/>
          <w:sz w:val="24"/>
          <w:szCs w:val="24"/>
        </w:rPr>
        <w:t>hu</w:t>
      </w:r>
      <w:r>
        <w:rPr>
          <w:rFonts w:ascii="Calibri" w:eastAsia="Calibri" w:hAnsi="Calibri" w:cs="Calibri"/>
          <w:i/>
          <w:spacing w:val="-5"/>
          <w:sz w:val="24"/>
          <w:szCs w:val="24"/>
        </w:rPr>
        <w:t>m</w:t>
      </w:r>
      <w:r>
        <w:rPr>
          <w:rFonts w:ascii="Calibri" w:eastAsia="Calibri" w:hAnsi="Calibri" w:cs="Calibri"/>
          <w:i/>
          <w:spacing w:val="1"/>
          <w:sz w:val="24"/>
          <w:szCs w:val="24"/>
        </w:rPr>
        <w:t>a</w:t>
      </w:r>
      <w:r>
        <w:rPr>
          <w:rFonts w:ascii="Calibri" w:eastAsia="Calibri" w:hAnsi="Calibri" w:cs="Calibri"/>
          <w:i/>
          <w:sz w:val="24"/>
          <w:szCs w:val="24"/>
        </w:rPr>
        <w:t>n</w:t>
      </w:r>
      <w:r>
        <w:rPr>
          <w:rFonts w:ascii="Calibri" w:eastAsia="Calibri" w:hAnsi="Calibri" w:cs="Calibri"/>
          <w:i/>
          <w:spacing w:val="40"/>
          <w:sz w:val="24"/>
          <w:szCs w:val="24"/>
        </w:rPr>
        <w:t xml:space="preserve"> </w:t>
      </w:r>
      <w:r>
        <w:rPr>
          <w:rFonts w:ascii="Calibri" w:eastAsia="Calibri" w:hAnsi="Calibri" w:cs="Calibri"/>
          <w:i/>
          <w:spacing w:val="-3"/>
          <w:sz w:val="24"/>
          <w:szCs w:val="24"/>
        </w:rPr>
        <w:t>n</w:t>
      </w:r>
      <w:r>
        <w:rPr>
          <w:rFonts w:ascii="Calibri" w:eastAsia="Calibri" w:hAnsi="Calibri" w:cs="Calibri"/>
          <w:i/>
          <w:spacing w:val="1"/>
          <w:sz w:val="24"/>
          <w:szCs w:val="24"/>
        </w:rPr>
        <w:t>u</w:t>
      </w:r>
      <w:r>
        <w:rPr>
          <w:rFonts w:ascii="Calibri" w:eastAsia="Calibri" w:hAnsi="Calibri" w:cs="Calibri"/>
          <w:i/>
          <w:sz w:val="24"/>
          <w:szCs w:val="24"/>
        </w:rPr>
        <w:t>t</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2"/>
          <w:sz w:val="24"/>
          <w:szCs w:val="24"/>
        </w:rPr>
        <w:t>o</w:t>
      </w:r>
      <w:r>
        <w:rPr>
          <w:rFonts w:ascii="Calibri" w:eastAsia="Calibri" w:hAnsi="Calibri" w:cs="Calibri"/>
          <w:i/>
          <w:sz w:val="24"/>
          <w:szCs w:val="24"/>
        </w:rPr>
        <w:t>n</w:t>
      </w:r>
      <w:r>
        <w:rPr>
          <w:rFonts w:ascii="Calibri" w:eastAsia="Calibri" w:hAnsi="Calibri" w:cs="Calibri"/>
          <w:i/>
          <w:spacing w:val="40"/>
          <w:sz w:val="24"/>
          <w:szCs w:val="24"/>
        </w:rPr>
        <w:t xml:space="preserve"> </w:t>
      </w:r>
      <w:r>
        <w:rPr>
          <w:rFonts w:ascii="Calibri" w:eastAsia="Calibri" w:hAnsi="Calibri" w:cs="Calibri"/>
          <w:i/>
          <w:spacing w:val="-3"/>
          <w:sz w:val="24"/>
          <w:szCs w:val="24"/>
        </w:rPr>
        <w:t>a</w:t>
      </w:r>
      <w:r>
        <w:rPr>
          <w:rFonts w:ascii="Calibri" w:eastAsia="Calibri" w:hAnsi="Calibri" w:cs="Calibri"/>
          <w:i/>
          <w:spacing w:val="1"/>
          <w:sz w:val="24"/>
          <w:szCs w:val="24"/>
        </w:rPr>
        <w:t>n</w:t>
      </w:r>
      <w:r>
        <w:rPr>
          <w:rFonts w:ascii="Calibri" w:eastAsia="Calibri" w:hAnsi="Calibri" w:cs="Calibri"/>
          <w:i/>
          <w:sz w:val="24"/>
          <w:szCs w:val="24"/>
        </w:rPr>
        <w:t>d</w:t>
      </w:r>
      <w:r>
        <w:rPr>
          <w:rFonts w:ascii="Calibri" w:eastAsia="Calibri" w:hAnsi="Calibri" w:cs="Calibri"/>
          <w:i/>
          <w:spacing w:val="40"/>
          <w:sz w:val="24"/>
          <w:szCs w:val="24"/>
        </w:rPr>
        <w:t xml:space="preserve"> </w:t>
      </w:r>
      <w:r>
        <w:rPr>
          <w:rFonts w:ascii="Calibri" w:eastAsia="Calibri" w:hAnsi="Calibri" w:cs="Calibri"/>
          <w:i/>
          <w:spacing w:val="1"/>
          <w:sz w:val="24"/>
          <w:szCs w:val="24"/>
        </w:rPr>
        <w:t>d</w:t>
      </w:r>
      <w:r>
        <w:rPr>
          <w:rFonts w:ascii="Calibri" w:eastAsia="Calibri" w:hAnsi="Calibri" w:cs="Calibri"/>
          <w:i/>
          <w:sz w:val="24"/>
          <w:szCs w:val="24"/>
        </w:rPr>
        <w:t>i</w:t>
      </w:r>
      <w:r>
        <w:rPr>
          <w:rFonts w:ascii="Calibri" w:eastAsia="Calibri" w:hAnsi="Calibri" w:cs="Calibri"/>
          <w:i/>
          <w:spacing w:val="-5"/>
          <w:sz w:val="24"/>
          <w:szCs w:val="24"/>
        </w:rPr>
        <w:t>e</w:t>
      </w:r>
      <w:r>
        <w:rPr>
          <w:rFonts w:ascii="Calibri" w:eastAsia="Calibri" w:hAnsi="Calibri" w:cs="Calibri"/>
          <w:i/>
          <w:sz w:val="24"/>
          <w:szCs w:val="24"/>
        </w:rPr>
        <w:t>tetics</w:t>
      </w:r>
      <w:r>
        <w:rPr>
          <w:rFonts w:ascii="Calibri" w:eastAsia="Calibri" w:hAnsi="Calibri" w:cs="Calibri"/>
          <w:i/>
          <w:spacing w:val="40"/>
          <w:sz w:val="24"/>
          <w:szCs w:val="24"/>
        </w:rPr>
        <w:t xml:space="preserve"> </w:t>
      </w:r>
      <w:r>
        <w:rPr>
          <w:rFonts w:ascii="Calibri" w:eastAsia="Calibri" w:hAnsi="Calibri" w:cs="Calibri"/>
          <w:i/>
          <w:sz w:val="24"/>
          <w:szCs w:val="24"/>
        </w:rPr>
        <w:t>:</w:t>
      </w:r>
      <w:r>
        <w:rPr>
          <w:rFonts w:ascii="Calibri" w:eastAsia="Calibri" w:hAnsi="Calibri" w:cs="Calibri"/>
          <w:i/>
          <w:spacing w:val="39"/>
          <w:sz w:val="24"/>
          <w:szCs w:val="24"/>
        </w:rPr>
        <w:t xml:space="preserve"> </w:t>
      </w:r>
      <w:r>
        <w:rPr>
          <w:rFonts w:ascii="Calibri" w:eastAsia="Calibri" w:hAnsi="Calibri" w:cs="Calibri"/>
          <w:i/>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39"/>
          <w:sz w:val="24"/>
          <w:szCs w:val="24"/>
        </w:rPr>
        <w:t xml:space="preserve"> </w:t>
      </w:r>
      <w:r>
        <w:rPr>
          <w:rFonts w:ascii="Calibri" w:eastAsia="Calibri" w:hAnsi="Calibri" w:cs="Calibri"/>
          <w:i/>
          <w:spacing w:val="-3"/>
          <w:sz w:val="24"/>
          <w:szCs w:val="24"/>
        </w:rPr>
        <w:t>o</w:t>
      </w:r>
      <w:r>
        <w:rPr>
          <w:rFonts w:ascii="Calibri" w:eastAsia="Calibri" w:hAnsi="Calibri" w:cs="Calibri"/>
          <w:i/>
          <w:spacing w:val="1"/>
          <w:sz w:val="24"/>
          <w:szCs w:val="24"/>
        </w:rPr>
        <w:t>ff</w:t>
      </w:r>
      <w:r>
        <w:rPr>
          <w:rFonts w:ascii="Calibri" w:eastAsia="Calibri" w:hAnsi="Calibri" w:cs="Calibri"/>
          <w:i/>
          <w:sz w:val="24"/>
          <w:szCs w:val="24"/>
        </w:rPr>
        <w:t>ici</w:t>
      </w:r>
      <w:r>
        <w:rPr>
          <w:rFonts w:ascii="Calibri" w:eastAsia="Calibri" w:hAnsi="Calibri" w:cs="Calibri"/>
          <w:i/>
          <w:spacing w:val="1"/>
          <w:sz w:val="24"/>
          <w:szCs w:val="24"/>
        </w:rPr>
        <w:t>a</w:t>
      </w:r>
      <w:r>
        <w:rPr>
          <w:rFonts w:ascii="Calibri" w:eastAsia="Calibri" w:hAnsi="Calibri" w:cs="Calibri"/>
          <w:i/>
          <w:sz w:val="24"/>
          <w:szCs w:val="24"/>
        </w:rPr>
        <w:t>l</w:t>
      </w:r>
      <w:r>
        <w:rPr>
          <w:rFonts w:ascii="Calibri" w:eastAsia="Calibri" w:hAnsi="Calibri" w:cs="Calibri"/>
          <w:i/>
          <w:spacing w:val="33"/>
          <w:sz w:val="24"/>
          <w:szCs w:val="24"/>
        </w:rPr>
        <w:t xml:space="preserve"> </w:t>
      </w:r>
      <w:r>
        <w:rPr>
          <w:rFonts w:ascii="Calibri" w:eastAsia="Calibri" w:hAnsi="Calibri" w:cs="Calibri"/>
          <w:i/>
          <w:spacing w:val="2"/>
          <w:sz w:val="24"/>
          <w:szCs w:val="24"/>
        </w:rPr>
        <w:t>jo</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pacing w:val="-3"/>
          <w:sz w:val="24"/>
          <w:szCs w:val="24"/>
        </w:rPr>
        <w:t>n</w:t>
      </w:r>
      <w:r>
        <w:rPr>
          <w:rFonts w:ascii="Calibri" w:eastAsia="Calibri" w:hAnsi="Calibri" w:cs="Calibri"/>
          <w:i/>
          <w:spacing w:val="1"/>
          <w:sz w:val="24"/>
          <w:szCs w:val="24"/>
        </w:rPr>
        <w:t>a</w:t>
      </w:r>
      <w:r>
        <w:rPr>
          <w:rFonts w:ascii="Calibri" w:eastAsia="Calibri" w:hAnsi="Calibri" w:cs="Calibri"/>
          <w:i/>
          <w:sz w:val="24"/>
          <w:szCs w:val="24"/>
        </w:rPr>
        <w:t>l</w:t>
      </w:r>
      <w:r>
        <w:rPr>
          <w:rFonts w:ascii="Calibri" w:eastAsia="Calibri" w:hAnsi="Calibri" w:cs="Calibri"/>
          <w:i/>
          <w:spacing w:val="38"/>
          <w:sz w:val="24"/>
          <w:szCs w:val="24"/>
        </w:rPr>
        <w:t xml:space="preserve"> </w:t>
      </w:r>
      <w:r>
        <w:rPr>
          <w:rFonts w:ascii="Calibri" w:eastAsia="Calibri" w:hAnsi="Calibri" w:cs="Calibri"/>
          <w:i/>
          <w:spacing w:val="2"/>
          <w:sz w:val="24"/>
          <w:szCs w:val="24"/>
        </w:rPr>
        <w:t>o</w:t>
      </w:r>
      <w:r>
        <w:rPr>
          <w:rFonts w:ascii="Calibri" w:eastAsia="Calibri" w:hAnsi="Calibri" w:cs="Calibri"/>
          <w:i/>
          <w:sz w:val="24"/>
          <w:szCs w:val="24"/>
        </w:rPr>
        <w:t>f</w:t>
      </w:r>
      <w:r>
        <w:rPr>
          <w:rFonts w:ascii="Calibri" w:eastAsia="Calibri" w:hAnsi="Calibri" w:cs="Calibri"/>
          <w:i/>
          <w:spacing w:val="40"/>
          <w:sz w:val="24"/>
          <w:szCs w:val="24"/>
        </w:rPr>
        <w:t xml:space="preserve"> </w:t>
      </w:r>
      <w:r>
        <w:rPr>
          <w:rFonts w:ascii="Calibri" w:eastAsia="Calibri" w:hAnsi="Calibri" w:cs="Calibri"/>
          <w:i/>
          <w:spacing w:val="-6"/>
          <w:sz w:val="24"/>
          <w:szCs w:val="24"/>
        </w:rPr>
        <w:t>t</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39"/>
          <w:sz w:val="24"/>
          <w:szCs w:val="24"/>
        </w:rPr>
        <w:t xml:space="preserve"> </w:t>
      </w:r>
      <w:r>
        <w:rPr>
          <w:rFonts w:ascii="Calibri" w:eastAsia="Calibri" w:hAnsi="Calibri" w:cs="Calibri"/>
          <w:i/>
          <w:sz w:val="24"/>
          <w:szCs w:val="24"/>
        </w:rPr>
        <w:t>B</w:t>
      </w:r>
      <w:r>
        <w:rPr>
          <w:rFonts w:ascii="Calibri" w:eastAsia="Calibri" w:hAnsi="Calibri" w:cs="Calibri"/>
          <w:i/>
          <w:spacing w:val="-3"/>
          <w:sz w:val="24"/>
          <w:szCs w:val="24"/>
        </w:rPr>
        <w:t>r</w:t>
      </w:r>
      <w:r>
        <w:rPr>
          <w:rFonts w:ascii="Calibri" w:eastAsia="Calibri" w:hAnsi="Calibri" w:cs="Calibri"/>
          <w:i/>
          <w:sz w:val="24"/>
          <w:szCs w:val="24"/>
        </w:rPr>
        <w:t>iti</w:t>
      </w:r>
      <w:r>
        <w:rPr>
          <w:rFonts w:ascii="Calibri" w:eastAsia="Calibri" w:hAnsi="Calibri" w:cs="Calibri"/>
          <w:i/>
          <w:spacing w:val="1"/>
          <w:sz w:val="24"/>
          <w:szCs w:val="24"/>
        </w:rPr>
        <w:t>s</w:t>
      </w:r>
      <w:r>
        <w:rPr>
          <w:rFonts w:ascii="Calibri" w:eastAsia="Calibri" w:hAnsi="Calibri" w:cs="Calibri"/>
          <w:i/>
          <w:sz w:val="24"/>
          <w:szCs w:val="24"/>
        </w:rPr>
        <w:t xml:space="preserve">h </w:t>
      </w:r>
      <w:r>
        <w:rPr>
          <w:rFonts w:ascii="Calibri" w:eastAsia="Calibri" w:hAnsi="Calibri" w:cs="Calibri"/>
          <w:i/>
          <w:spacing w:val="2"/>
          <w:sz w:val="24"/>
          <w:szCs w:val="24"/>
        </w:rPr>
        <w:t>D</w:t>
      </w:r>
      <w:r>
        <w:rPr>
          <w:rFonts w:ascii="Calibri" w:eastAsia="Calibri" w:hAnsi="Calibri" w:cs="Calibri"/>
          <w:i/>
          <w:sz w:val="24"/>
          <w:szCs w:val="24"/>
        </w:rPr>
        <w:t xml:space="preserve">ietetic </w:t>
      </w:r>
      <w:r>
        <w:rPr>
          <w:rFonts w:ascii="Calibri" w:eastAsia="Calibri" w:hAnsi="Calibri" w:cs="Calibri"/>
          <w:i/>
          <w:spacing w:val="1"/>
          <w:sz w:val="24"/>
          <w:szCs w:val="24"/>
        </w:rPr>
        <w:t>As</w:t>
      </w:r>
      <w:r>
        <w:rPr>
          <w:rFonts w:ascii="Calibri" w:eastAsia="Calibri" w:hAnsi="Calibri" w:cs="Calibri"/>
          <w:i/>
          <w:spacing w:val="-3"/>
          <w:sz w:val="24"/>
          <w:szCs w:val="24"/>
        </w:rPr>
        <w:t>s</w:t>
      </w:r>
      <w:r>
        <w:rPr>
          <w:rFonts w:ascii="Calibri" w:eastAsia="Calibri" w:hAnsi="Calibri" w:cs="Calibri"/>
          <w:i/>
          <w:spacing w:val="2"/>
          <w:sz w:val="24"/>
          <w:szCs w:val="24"/>
        </w:rPr>
        <w:t>o</w:t>
      </w:r>
      <w:r>
        <w:rPr>
          <w:rFonts w:ascii="Calibri" w:eastAsia="Calibri" w:hAnsi="Calibri" w:cs="Calibri"/>
          <w:i/>
          <w:sz w:val="24"/>
          <w:szCs w:val="24"/>
        </w:rPr>
        <w:t>ci</w:t>
      </w:r>
      <w:r>
        <w:rPr>
          <w:rFonts w:ascii="Calibri" w:eastAsia="Calibri" w:hAnsi="Calibri" w:cs="Calibri"/>
          <w:i/>
          <w:spacing w:val="2"/>
          <w:sz w:val="24"/>
          <w:szCs w:val="24"/>
        </w:rPr>
        <w:t>a</w:t>
      </w:r>
      <w:r>
        <w:rPr>
          <w:rFonts w:ascii="Calibri" w:eastAsia="Calibri" w:hAnsi="Calibri" w:cs="Calibri"/>
          <w:i/>
          <w:sz w:val="24"/>
          <w:szCs w:val="24"/>
        </w:rPr>
        <w:t>ti</w:t>
      </w:r>
      <w:r>
        <w:rPr>
          <w:rFonts w:ascii="Calibri" w:eastAsia="Calibri" w:hAnsi="Calibri" w:cs="Calibri"/>
          <w:i/>
          <w:spacing w:val="-4"/>
          <w:sz w:val="24"/>
          <w:szCs w:val="24"/>
        </w:rPr>
        <w:t>o</w:t>
      </w:r>
      <w:r>
        <w:rPr>
          <w:rFonts w:ascii="Calibri" w:eastAsia="Calibri" w:hAnsi="Calibri" w:cs="Calibri"/>
          <w:i/>
          <w:spacing w:val="4"/>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32</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14</w:t>
      </w:r>
      <w:r>
        <w:rPr>
          <w:rFonts w:ascii="Calibri" w:eastAsia="Calibri" w:hAnsi="Calibri" w:cs="Calibri"/>
          <w:sz w:val="24"/>
          <w:szCs w:val="24"/>
        </w:rPr>
        <w:t>3–</w:t>
      </w:r>
      <w:r>
        <w:rPr>
          <w:rFonts w:ascii="Calibri" w:eastAsia="Calibri" w:hAnsi="Calibri" w:cs="Calibri"/>
          <w:spacing w:val="-2"/>
          <w:sz w:val="24"/>
          <w:szCs w:val="24"/>
        </w:rPr>
        <w:t>151</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11</w:t>
      </w:r>
      <w:r>
        <w:rPr>
          <w:rFonts w:ascii="Calibri" w:eastAsia="Calibri" w:hAnsi="Calibri" w:cs="Calibri"/>
          <w:spacing w:val="3"/>
          <w:sz w:val="24"/>
          <w:szCs w:val="24"/>
        </w:rPr>
        <w:t>1</w:t>
      </w:r>
      <w:r>
        <w:rPr>
          <w:rFonts w:ascii="Calibri" w:eastAsia="Calibri" w:hAnsi="Calibri" w:cs="Calibri"/>
          <w:spacing w:val="-2"/>
          <w:sz w:val="24"/>
          <w:szCs w:val="24"/>
        </w:rPr>
        <w:t>1</w:t>
      </w:r>
      <w:r>
        <w:rPr>
          <w:rFonts w:ascii="Calibri" w:eastAsia="Calibri" w:hAnsi="Calibri" w:cs="Calibri"/>
          <w:spacing w:val="2"/>
          <w:sz w:val="24"/>
          <w:szCs w:val="24"/>
        </w:rPr>
        <w:t>/j</w:t>
      </w:r>
      <w:r>
        <w:rPr>
          <w:rFonts w:ascii="Calibri" w:eastAsia="Calibri" w:hAnsi="Calibri" w:cs="Calibri"/>
          <w:spacing w:val="-1"/>
          <w:sz w:val="24"/>
          <w:szCs w:val="24"/>
        </w:rPr>
        <w:t>hn</w:t>
      </w:r>
      <w:r>
        <w:rPr>
          <w:rFonts w:ascii="Calibri" w:eastAsia="Calibri" w:hAnsi="Calibri" w:cs="Calibri"/>
          <w:sz w:val="24"/>
          <w:szCs w:val="24"/>
        </w:rPr>
        <w:t>.</w:t>
      </w:r>
      <w:r>
        <w:rPr>
          <w:rFonts w:ascii="Calibri" w:eastAsia="Calibri" w:hAnsi="Calibri" w:cs="Calibri"/>
          <w:spacing w:val="-2"/>
          <w:sz w:val="24"/>
          <w:szCs w:val="24"/>
        </w:rPr>
        <w:t>12</w:t>
      </w:r>
      <w:r>
        <w:rPr>
          <w:rFonts w:ascii="Calibri" w:eastAsia="Calibri" w:hAnsi="Calibri" w:cs="Calibri"/>
          <w:spacing w:val="3"/>
          <w:sz w:val="24"/>
          <w:szCs w:val="24"/>
        </w:rPr>
        <w:t>6</w:t>
      </w:r>
      <w:r>
        <w:rPr>
          <w:rFonts w:ascii="Calibri" w:eastAsia="Calibri" w:hAnsi="Calibri" w:cs="Calibri"/>
          <w:spacing w:val="-2"/>
          <w:sz w:val="24"/>
          <w:szCs w:val="24"/>
        </w:rPr>
        <w:t>1</w:t>
      </w:r>
      <w:r>
        <w:rPr>
          <w:rFonts w:ascii="Calibri" w:eastAsia="Calibri" w:hAnsi="Calibri" w:cs="Calibri"/>
          <w:sz w:val="24"/>
          <w:szCs w:val="24"/>
        </w:rPr>
        <w:t>5</w:t>
      </w:r>
    </w:p>
    <w:p w14:paraId="038AA1CC" w14:textId="77777777" w:rsidR="00B4282E" w:rsidRDefault="00000000">
      <w:pPr>
        <w:spacing w:before="62" w:line="258" w:lineRule="auto"/>
        <w:ind w:left="371" w:right="72" w:hanging="270"/>
        <w:jc w:val="both"/>
        <w:rPr>
          <w:rFonts w:ascii="Calibri" w:eastAsia="Calibri" w:hAnsi="Calibri" w:cs="Calibri"/>
          <w:sz w:val="24"/>
          <w:szCs w:val="24"/>
        </w:rPr>
      </w:pPr>
      <w:r>
        <w:rPr>
          <w:rFonts w:ascii="Calibri" w:eastAsia="Calibri" w:hAnsi="Calibri" w:cs="Calibri"/>
          <w:spacing w:val="1"/>
          <w:sz w:val="24"/>
          <w:szCs w:val="24"/>
        </w:rPr>
        <w:lastRenderedPageBreak/>
        <w:t>Ok</w:t>
      </w:r>
      <w:r>
        <w:rPr>
          <w:rFonts w:ascii="Calibri" w:eastAsia="Calibri" w:hAnsi="Calibri" w:cs="Calibri"/>
          <w:sz w:val="24"/>
          <w:szCs w:val="24"/>
        </w:rPr>
        <w:t>a</w:t>
      </w:r>
      <w:r>
        <w:rPr>
          <w:rFonts w:ascii="Calibri" w:eastAsia="Calibri" w:hAnsi="Calibri" w:cs="Calibri"/>
          <w:spacing w:val="2"/>
          <w:sz w:val="24"/>
          <w:szCs w:val="24"/>
        </w:rPr>
        <w:t>f</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zie</w:t>
      </w:r>
      <w:r>
        <w:rPr>
          <w:rFonts w:ascii="Calibri" w:eastAsia="Calibri" w:hAnsi="Calibri" w:cs="Calibri"/>
          <w:spacing w:val="2"/>
          <w:sz w:val="24"/>
          <w:szCs w:val="24"/>
        </w:rPr>
        <w:t>g</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3"/>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z w:val="24"/>
          <w:szCs w:val="24"/>
        </w:rPr>
        <w:t>&amp;</w:t>
      </w:r>
      <w:r>
        <w:rPr>
          <w:rFonts w:ascii="Calibri" w:eastAsia="Calibri" w:hAnsi="Calibri" w:cs="Calibri"/>
          <w:spacing w:val="-13"/>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w:t>
      </w:r>
      <w:r>
        <w:rPr>
          <w:rFonts w:ascii="Calibri" w:eastAsia="Calibri" w:hAnsi="Calibri" w:cs="Calibri"/>
          <w:sz w:val="24"/>
          <w:szCs w:val="24"/>
        </w:rPr>
        <w:t>lá</w:t>
      </w:r>
      <w:r>
        <w:rPr>
          <w:rFonts w:ascii="Calibri" w:eastAsia="Calibri" w:hAnsi="Calibri" w:cs="Calibri"/>
          <w:spacing w:val="1"/>
          <w:sz w:val="24"/>
          <w:szCs w:val="24"/>
        </w:rPr>
        <w:t>y</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4"/>
          <w:sz w:val="24"/>
          <w:szCs w:val="24"/>
        </w:rPr>
        <w:t xml:space="preserve"> </w:t>
      </w:r>
      <w:r>
        <w:rPr>
          <w:rFonts w:ascii="Calibri" w:eastAsia="Calibri" w:hAnsi="Calibri" w:cs="Calibri"/>
          <w:spacing w:val="5"/>
          <w:sz w:val="24"/>
          <w:szCs w:val="24"/>
        </w:rPr>
        <w:t>M</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25</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i</w:t>
      </w:r>
      <w:r>
        <w:rPr>
          <w:rFonts w:ascii="Calibri" w:eastAsia="Calibri" w:hAnsi="Calibri" w:cs="Calibri"/>
          <w:spacing w:val="-5"/>
          <w:sz w:val="24"/>
          <w:szCs w:val="24"/>
        </w:rPr>
        <w:t>t</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5"/>
          <w:sz w:val="24"/>
          <w:szCs w:val="24"/>
        </w:rPr>
        <w:t xml:space="preserve"> </w:t>
      </w:r>
      <w:r>
        <w:rPr>
          <w:rFonts w:ascii="Calibri" w:eastAsia="Calibri" w:hAnsi="Calibri" w:cs="Calibri"/>
          <w:spacing w:val="2"/>
          <w:sz w:val="24"/>
          <w:szCs w:val="24"/>
        </w:rPr>
        <w:t>g</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ss</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 xml:space="preserve">iated </w:t>
      </w:r>
      <w:r>
        <w:rPr>
          <w:rFonts w:ascii="Calibri" w:eastAsia="Calibri" w:hAnsi="Calibri" w:cs="Calibri"/>
          <w:spacing w:val="-2"/>
          <w:sz w:val="24"/>
          <w:szCs w:val="24"/>
        </w:rPr>
        <w:t>w</w:t>
      </w:r>
      <w:r>
        <w:rPr>
          <w:rFonts w:ascii="Calibri" w:eastAsia="Calibri" w:hAnsi="Calibri" w:cs="Calibri"/>
          <w:sz w:val="24"/>
          <w:szCs w:val="24"/>
        </w:rPr>
        <w:t>ith</w:t>
      </w:r>
      <w:r>
        <w:rPr>
          <w:rFonts w:ascii="Calibri" w:eastAsia="Calibri" w:hAnsi="Calibri" w:cs="Calibri"/>
          <w:spacing w:val="8"/>
          <w:sz w:val="24"/>
          <w:szCs w:val="24"/>
        </w:rPr>
        <w:t xml:space="preserve"> </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z w:val="24"/>
          <w:szCs w:val="24"/>
        </w:rPr>
        <w:t>ly</w:t>
      </w:r>
      <w:r>
        <w:rPr>
          <w:rFonts w:ascii="Calibri" w:eastAsia="Calibri" w:hAnsi="Calibri" w:cs="Calibri"/>
          <w:spacing w:val="10"/>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il</w:t>
      </w:r>
      <w:r>
        <w:rPr>
          <w:rFonts w:ascii="Calibri" w:eastAsia="Calibri" w:hAnsi="Calibri" w:cs="Calibri"/>
          <w:spacing w:val="-1"/>
          <w:sz w:val="24"/>
          <w:szCs w:val="24"/>
        </w:rPr>
        <w:t>dh</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ies</w:t>
      </w:r>
      <w:r>
        <w:rPr>
          <w:rFonts w:ascii="Calibri" w:eastAsia="Calibri" w:hAnsi="Calibri" w:cs="Calibri"/>
          <w:spacing w:val="11"/>
          <w:sz w:val="24"/>
          <w:szCs w:val="24"/>
        </w:rPr>
        <w:t xml:space="preserve"> </w:t>
      </w:r>
      <w:r>
        <w:rPr>
          <w:rFonts w:ascii="Calibri" w:eastAsia="Calibri" w:hAnsi="Calibri" w:cs="Calibri"/>
          <w:sz w:val="24"/>
          <w:szCs w:val="24"/>
        </w:rPr>
        <w:t>in</w:t>
      </w:r>
      <w:r>
        <w:rPr>
          <w:rFonts w:ascii="Calibri" w:eastAsia="Calibri" w:hAnsi="Calibri" w:cs="Calibri"/>
          <w:spacing w:val="8"/>
          <w:sz w:val="24"/>
          <w:szCs w:val="24"/>
        </w:rPr>
        <w:t xml:space="preserve"> </w:t>
      </w:r>
      <w:r>
        <w:rPr>
          <w:rFonts w:ascii="Calibri" w:eastAsia="Calibri" w:hAnsi="Calibri" w:cs="Calibri"/>
          <w:sz w:val="24"/>
          <w:szCs w:val="24"/>
        </w:rPr>
        <w:t>a</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ubu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9"/>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omm</w:t>
      </w:r>
      <w:r>
        <w:rPr>
          <w:rFonts w:ascii="Calibri" w:eastAsia="Calibri" w:hAnsi="Calibri" w:cs="Calibri"/>
          <w:spacing w:val="-1"/>
          <w:sz w:val="24"/>
          <w:szCs w:val="24"/>
        </w:rPr>
        <w:t>un</w:t>
      </w:r>
      <w:r>
        <w:rPr>
          <w:rFonts w:ascii="Calibri" w:eastAsia="Calibri" w:hAnsi="Calibri" w:cs="Calibri"/>
          <w:sz w:val="24"/>
          <w:szCs w:val="24"/>
        </w:rPr>
        <w:t>i</w:t>
      </w:r>
      <w:r>
        <w:rPr>
          <w:rFonts w:ascii="Calibri" w:eastAsia="Calibri" w:hAnsi="Calibri" w:cs="Calibri"/>
          <w:spacing w:val="4"/>
          <w:sz w:val="24"/>
          <w:szCs w:val="24"/>
        </w:rPr>
        <w:t>t</w:t>
      </w:r>
      <w:r>
        <w:rPr>
          <w:rFonts w:ascii="Calibri" w:eastAsia="Calibri" w:hAnsi="Calibri" w:cs="Calibri"/>
          <w:sz w:val="24"/>
          <w:szCs w:val="24"/>
        </w:rPr>
        <w:t>y</w:t>
      </w:r>
      <w:r>
        <w:rPr>
          <w:rFonts w:ascii="Calibri" w:eastAsia="Calibri" w:hAnsi="Calibri" w:cs="Calibri"/>
          <w:spacing w:val="11"/>
          <w:sz w:val="24"/>
          <w:szCs w:val="24"/>
        </w:rPr>
        <w:t xml:space="preserve"> </w:t>
      </w:r>
      <w:r>
        <w:rPr>
          <w:rFonts w:ascii="Calibri" w:eastAsia="Calibri" w:hAnsi="Calibri" w:cs="Calibri"/>
          <w:sz w:val="24"/>
          <w:szCs w:val="24"/>
        </w:rPr>
        <w:t>in</w:t>
      </w:r>
      <w:r>
        <w:rPr>
          <w:rFonts w:ascii="Calibri" w:eastAsia="Calibri" w:hAnsi="Calibri" w:cs="Calibri"/>
          <w:spacing w:val="8"/>
          <w:sz w:val="24"/>
          <w:szCs w:val="24"/>
        </w:rPr>
        <w:t xml:space="preserve"> </w:t>
      </w:r>
      <w:r>
        <w:rPr>
          <w:rFonts w:ascii="Calibri" w:eastAsia="Calibri" w:hAnsi="Calibri" w:cs="Calibri"/>
          <w:sz w:val="24"/>
          <w:szCs w:val="24"/>
        </w:rPr>
        <w:t>N</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6"/>
          <w:sz w:val="24"/>
          <w:szCs w:val="24"/>
        </w:rPr>
        <w:t xml:space="preserve"> </w:t>
      </w:r>
      <w:r>
        <w:rPr>
          <w:rFonts w:ascii="Calibri" w:eastAsia="Calibri" w:hAnsi="Calibri" w:cs="Calibri"/>
          <w:i/>
          <w:sz w:val="24"/>
          <w:szCs w:val="24"/>
        </w:rPr>
        <w:t>B</w:t>
      </w:r>
      <w:r>
        <w:rPr>
          <w:rFonts w:ascii="Calibri" w:eastAsia="Calibri" w:hAnsi="Calibri" w:cs="Calibri"/>
          <w:i/>
          <w:spacing w:val="-1"/>
          <w:sz w:val="24"/>
          <w:szCs w:val="24"/>
        </w:rPr>
        <w:t>M</w:t>
      </w:r>
      <w:r>
        <w:rPr>
          <w:rFonts w:ascii="Calibri" w:eastAsia="Calibri" w:hAnsi="Calibri" w:cs="Calibri"/>
          <w:i/>
          <w:sz w:val="24"/>
          <w:szCs w:val="24"/>
        </w:rPr>
        <w:t>C</w:t>
      </w:r>
      <w:r>
        <w:rPr>
          <w:rFonts w:ascii="Calibri" w:eastAsia="Calibri" w:hAnsi="Calibri" w:cs="Calibri"/>
          <w:i/>
          <w:spacing w:val="4"/>
          <w:sz w:val="24"/>
          <w:szCs w:val="24"/>
        </w:rPr>
        <w:t xml:space="preserve"> </w:t>
      </w:r>
      <w:r>
        <w:rPr>
          <w:rFonts w:ascii="Calibri" w:eastAsia="Calibri" w:hAnsi="Calibri" w:cs="Calibri"/>
          <w:i/>
          <w:spacing w:val="2"/>
          <w:sz w:val="24"/>
          <w:szCs w:val="24"/>
        </w:rPr>
        <w:t>o</w:t>
      </w:r>
      <w:r>
        <w:rPr>
          <w:rFonts w:ascii="Calibri" w:eastAsia="Calibri" w:hAnsi="Calibri" w:cs="Calibri"/>
          <w:i/>
          <w:spacing w:val="-2"/>
          <w:sz w:val="24"/>
          <w:szCs w:val="24"/>
        </w:rPr>
        <w:t>r</w:t>
      </w:r>
      <w:r>
        <w:rPr>
          <w:rFonts w:ascii="Calibri" w:eastAsia="Calibri" w:hAnsi="Calibri" w:cs="Calibri"/>
          <w:i/>
          <w:spacing w:val="1"/>
          <w:sz w:val="24"/>
          <w:szCs w:val="24"/>
        </w:rPr>
        <w:t>a</w:t>
      </w:r>
      <w:r>
        <w:rPr>
          <w:rFonts w:ascii="Calibri" w:eastAsia="Calibri" w:hAnsi="Calibri" w:cs="Calibri"/>
          <w:i/>
          <w:sz w:val="24"/>
          <w:szCs w:val="24"/>
        </w:rPr>
        <w:t>l</w:t>
      </w:r>
      <w:r>
        <w:rPr>
          <w:rFonts w:ascii="Calibri" w:eastAsia="Calibri" w:hAnsi="Calibri" w:cs="Calibri"/>
          <w:i/>
          <w:spacing w:val="4"/>
          <w:sz w:val="24"/>
          <w:szCs w:val="24"/>
        </w:rPr>
        <w:t xml:space="preserve"> </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2"/>
          <w:sz w:val="24"/>
          <w:szCs w:val="24"/>
        </w:rPr>
        <w:t>a</w:t>
      </w:r>
      <w:r>
        <w:rPr>
          <w:rFonts w:ascii="Calibri" w:eastAsia="Calibri" w:hAnsi="Calibri" w:cs="Calibri"/>
          <w:i/>
          <w:sz w:val="24"/>
          <w:szCs w:val="24"/>
        </w:rPr>
        <w:t>lt</w:t>
      </w:r>
      <w:r>
        <w:rPr>
          <w:rFonts w:ascii="Calibri" w:eastAsia="Calibri" w:hAnsi="Calibri" w:cs="Calibri"/>
          <w:i/>
          <w:spacing w:val="3"/>
          <w:sz w:val="24"/>
          <w:szCs w:val="24"/>
        </w:rPr>
        <w:t>h</w:t>
      </w:r>
      <w:r>
        <w:rPr>
          <w:rFonts w:ascii="Calibri" w:eastAsia="Calibri" w:hAnsi="Calibri" w:cs="Calibri"/>
          <w:sz w:val="24"/>
          <w:szCs w:val="24"/>
        </w:rPr>
        <w:t xml:space="preserve">, </w:t>
      </w:r>
      <w:r>
        <w:rPr>
          <w:rFonts w:ascii="Calibri" w:eastAsia="Calibri" w:hAnsi="Calibri" w:cs="Calibri"/>
          <w:i/>
          <w:spacing w:val="-2"/>
          <w:sz w:val="24"/>
          <w:szCs w:val="24"/>
        </w:rPr>
        <w:t>26</w:t>
      </w: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150</w:t>
      </w:r>
      <w:r>
        <w:rPr>
          <w:rFonts w:ascii="Calibri" w:eastAsia="Calibri" w:hAnsi="Calibri" w:cs="Calibri"/>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1186</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2"/>
          <w:sz w:val="24"/>
          <w:szCs w:val="24"/>
        </w:rPr>
        <w:t>1</w:t>
      </w:r>
      <w:r>
        <w:rPr>
          <w:rFonts w:ascii="Calibri" w:eastAsia="Calibri" w:hAnsi="Calibri" w:cs="Calibri"/>
          <w:spacing w:val="3"/>
          <w:sz w:val="24"/>
          <w:szCs w:val="24"/>
        </w:rPr>
        <w:t>2</w:t>
      </w:r>
      <w:r>
        <w:rPr>
          <w:rFonts w:ascii="Calibri" w:eastAsia="Calibri" w:hAnsi="Calibri" w:cs="Calibri"/>
          <w:spacing w:val="-2"/>
          <w:sz w:val="24"/>
          <w:szCs w:val="24"/>
        </w:rPr>
        <w:t>90</w:t>
      </w:r>
      <w:r>
        <w:rPr>
          <w:rFonts w:ascii="Calibri" w:eastAsia="Calibri" w:hAnsi="Calibri" w:cs="Calibri"/>
          <w:spacing w:val="2"/>
          <w:sz w:val="24"/>
          <w:szCs w:val="24"/>
        </w:rPr>
        <w:t>3-</w:t>
      </w:r>
      <w:r>
        <w:rPr>
          <w:rFonts w:ascii="Calibri" w:eastAsia="Calibri" w:hAnsi="Calibri" w:cs="Calibri"/>
          <w:spacing w:val="3"/>
          <w:sz w:val="24"/>
          <w:szCs w:val="24"/>
        </w:rPr>
        <w:t>0</w:t>
      </w:r>
      <w:r>
        <w:rPr>
          <w:rFonts w:ascii="Calibri" w:eastAsia="Calibri" w:hAnsi="Calibri" w:cs="Calibri"/>
          <w:spacing w:val="-2"/>
          <w:sz w:val="24"/>
          <w:szCs w:val="24"/>
        </w:rPr>
        <w:t>2</w:t>
      </w:r>
      <w:r>
        <w:rPr>
          <w:rFonts w:ascii="Calibri" w:eastAsia="Calibri" w:hAnsi="Calibri" w:cs="Calibri"/>
          <w:spacing w:val="-1"/>
          <w:sz w:val="24"/>
          <w:szCs w:val="24"/>
        </w:rPr>
        <w:t>5</w:t>
      </w:r>
      <w:r>
        <w:rPr>
          <w:rFonts w:ascii="Calibri" w:eastAsia="Calibri" w:hAnsi="Calibri" w:cs="Calibri"/>
          <w:spacing w:val="2"/>
          <w:sz w:val="24"/>
          <w:szCs w:val="24"/>
        </w:rPr>
        <w:t>-</w:t>
      </w:r>
      <w:r>
        <w:rPr>
          <w:rFonts w:ascii="Calibri" w:eastAsia="Calibri" w:hAnsi="Calibri" w:cs="Calibri"/>
          <w:spacing w:val="-2"/>
          <w:sz w:val="24"/>
          <w:szCs w:val="24"/>
        </w:rPr>
        <w:t>0</w:t>
      </w:r>
      <w:r>
        <w:rPr>
          <w:rFonts w:ascii="Calibri" w:eastAsia="Calibri" w:hAnsi="Calibri" w:cs="Calibri"/>
          <w:spacing w:val="3"/>
          <w:sz w:val="24"/>
          <w:szCs w:val="24"/>
        </w:rPr>
        <w:t>6</w:t>
      </w:r>
      <w:r>
        <w:rPr>
          <w:rFonts w:ascii="Calibri" w:eastAsia="Calibri" w:hAnsi="Calibri" w:cs="Calibri"/>
          <w:spacing w:val="-2"/>
          <w:sz w:val="24"/>
          <w:szCs w:val="24"/>
        </w:rPr>
        <w:t>89</w:t>
      </w:r>
      <w:r>
        <w:rPr>
          <w:rFonts w:ascii="Calibri" w:eastAsia="Calibri" w:hAnsi="Calibri" w:cs="Calibri"/>
          <w:spacing w:val="-1"/>
          <w:sz w:val="24"/>
          <w:szCs w:val="24"/>
        </w:rPr>
        <w:t>7</w:t>
      </w:r>
      <w:r>
        <w:rPr>
          <w:rFonts w:ascii="Calibri" w:eastAsia="Calibri" w:hAnsi="Calibri" w:cs="Calibri"/>
          <w:spacing w:val="2"/>
          <w:sz w:val="24"/>
          <w:szCs w:val="24"/>
        </w:rPr>
        <w:t>-</w:t>
      </w:r>
      <w:r>
        <w:rPr>
          <w:rFonts w:ascii="Calibri" w:eastAsia="Calibri" w:hAnsi="Calibri" w:cs="Calibri"/>
          <w:sz w:val="24"/>
          <w:szCs w:val="24"/>
        </w:rPr>
        <w:t>0</w:t>
      </w:r>
    </w:p>
    <w:p w14:paraId="786DBC5E" w14:textId="77777777" w:rsidR="00B4282E" w:rsidRDefault="00B4282E">
      <w:pPr>
        <w:spacing w:before="5" w:line="160" w:lineRule="exact"/>
        <w:rPr>
          <w:sz w:val="16"/>
          <w:szCs w:val="16"/>
        </w:rPr>
      </w:pPr>
    </w:p>
    <w:p w14:paraId="24E047E5" w14:textId="77777777" w:rsidR="00B4282E" w:rsidRPr="001D6052" w:rsidRDefault="00000000">
      <w:pPr>
        <w:spacing w:line="258" w:lineRule="auto"/>
        <w:ind w:left="371" w:right="76" w:hanging="270"/>
        <w:jc w:val="both"/>
        <w:rPr>
          <w:rFonts w:ascii="Calibri" w:eastAsia="Calibri" w:hAnsi="Calibri" w:cs="Calibri"/>
          <w:sz w:val="24"/>
          <w:szCs w:val="24"/>
          <w:lang w:val="pt-BR"/>
        </w:rPr>
      </w:pPr>
      <w:r>
        <w:rPr>
          <w:rFonts w:ascii="Calibri" w:eastAsia="Calibri" w:hAnsi="Calibri" w:cs="Calibri"/>
          <w:sz w:val="24"/>
          <w:szCs w:val="24"/>
        </w:rPr>
        <w:t>Re</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ialk</w:t>
      </w:r>
      <w:r>
        <w:rPr>
          <w:rFonts w:ascii="Calibri" w:eastAsia="Calibri" w:hAnsi="Calibri" w:cs="Calibri"/>
          <w:spacing w:val="-1"/>
          <w:sz w:val="24"/>
          <w:szCs w:val="24"/>
        </w:rPr>
        <w:t>o</w:t>
      </w:r>
      <w:r>
        <w:rPr>
          <w:rFonts w:ascii="Calibri" w:eastAsia="Calibri" w:hAnsi="Calibri" w:cs="Calibri"/>
          <w:spacing w:val="-2"/>
          <w:sz w:val="24"/>
          <w:szCs w:val="24"/>
        </w:rPr>
        <w:t>w</w:t>
      </w:r>
      <w:r>
        <w:rPr>
          <w:rFonts w:ascii="Calibri" w:eastAsia="Calibri" w:hAnsi="Calibri" w:cs="Calibri"/>
          <w:spacing w:val="1"/>
          <w:sz w:val="24"/>
          <w:szCs w:val="24"/>
        </w:rPr>
        <w:t>sk</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w:t>
      </w:r>
      <w:r>
        <w:rPr>
          <w:rFonts w:ascii="Calibri" w:eastAsia="Calibri" w:hAnsi="Calibri" w:cs="Calibri"/>
          <w:spacing w:val="3"/>
          <w:sz w:val="24"/>
          <w:szCs w:val="24"/>
        </w:rPr>
        <w:t>0</w:t>
      </w:r>
      <w:r>
        <w:rPr>
          <w:rFonts w:ascii="Calibri" w:eastAsia="Calibri" w:hAnsi="Calibri" w:cs="Calibri"/>
          <w:spacing w:val="-2"/>
          <w:sz w:val="24"/>
          <w:szCs w:val="24"/>
        </w:rPr>
        <w:t>16</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Or</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ic F</w:t>
      </w:r>
      <w:r>
        <w:rPr>
          <w:rFonts w:ascii="Calibri" w:eastAsia="Calibri" w:hAnsi="Calibri" w:cs="Calibri"/>
          <w:spacing w:val="-2"/>
          <w:sz w:val="24"/>
          <w:szCs w:val="24"/>
        </w:rPr>
        <w:t>oo</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8"/>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ff</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5"/>
          <w:sz w:val="24"/>
          <w:szCs w:val="24"/>
        </w:rPr>
        <w:t xml:space="preserve"> </w:t>
      </w:r>
      <w:r w:rsidRPr="001D6052">
        <w:rPr>
          <w:rFonts w:ascii="Calibri" w:eastAsia="Calibri" w:hAnsi="Calibri" w:cs="Calibri"/>
          <w:spacing w:val="-2"/>
          <w:sz w:val="24"/>
          <w:szCs w:val="24"/>
          <w:lang w:val="pt-BR"/>
        </w:rPr>
        <w:t>17</w:t>
      </w:r>
      <w:r w:rsidRPr="001D6052">
        <w:rPr>
          <w:rFonts w:ascii="Calibri" w:eastAsia="Calibri" w:hAnsi="Calibri" w:cs="Calibri"/>
          <w:spacing w:val="-1"/>
          <w:sz w:val="24"/>
          <w:szCs w:val="24"/>
          <w:lang w:val="pt-BR"/>
        </w:rPr>
        <w:t>1</w:t>
      </w:r>
      <w:r w:rsidRPr="001D6052">
        <w:rPr>
          <w:rFonts w:ascii="Calibri" w:eastAsia="Calibri" w:hAnsi="Calibri" w:cs="Calibri"/>
          <w:spacing w:val="2"/>
          <w:sz w:val="24"/>
          <w:szCs w:val="24"/>
          <w:lang w:val="pt-BR"/>
        </w:rPr>
        <w:t>-</w:t>
      </w:r>
      <w:r w:rsidRPr="001D6052">
        <w:rPr>
          <w:rFonts w:ascii="Calibri" w:eastAsia="Calibri" w:hAnsi="Calibri" w:cs="Calibri"/>
          <w:spacing w:val="3"/>
          <w:sz w:val="24"/>
          <w:szCs w:val="24"/>
          <w:lang w:val="pt-BR"/>
        </w:rPr>
        <w:t>1</w:t>
      </w:r>
      <w:r w:rsidRPr="001D6052">
        <w:rPr>
          <w:rFonts w:ascii="Calibri" w:eastAsia="Calibri" w:hAnsi="Calibri" w:cs="Calibri"/>
          <w:spacing w:val="-2"/>
          <w:sz w:val="24"/>
          <w:szCs w:val="24"/>
          <w:lang w:val="pt-BR"/>
        </w:rPr>
        <w:t>77</w:t>
      </w:r>
      <w:r w:rsidRPr="001D6052">
        <w:rPr>
          <w:rFonts w:ascii="Calibri" w:eastAsia="Calibri" w:hAnsi="Calibri" w:cs="Calibri"/>
          <w:sz w:val="24"/>
          <w:szCs w:val="24"/>
          <w:lang w:val="pt-BR"/>
        </w:rPr>
        <w:t xml:space="preserve">. </w:t>
      </w:r>
      <w:r w:rsidRPr="001D6052">
        <w:rPr>
          <w:rFonts w:ascii="Calibri" w:eastAsia="Calibri" w:hAnsi="Calibri" w:cs="Calibri"/>
          <w:spacing w:val="-1"/>
          <w:sz w:val="24"/>
          <w:szCs w:val="24"/>
          <w:lang w:val="pt-BR"/>
        </w:rPr>
        <w:t>d</w:t>
      </w:r>
      <w:r w:rsidRPr="001D6052">
        <w:rPr>
          <w:rFonts w:ascii="Calibri" w:eastAsia="Calibri" w:hAnsi="Calibri" w:cs="Calibri"/>
          <w:spacing w:val="-2"/>
          <w:sz w:val="24"/>
          <w:szCs w:val="24"/>
          <w:lang w:val="pt-BR"/>
        </w:rPr>
        <w:t>o</w:t>
      </w:r>
      <w:r w:rsidRPr="001D6052">
        <w:rPr>
          <w:rFonts w:ascii="Calibri" w:eastAsia="Calibri" w:hAnsi="Calibri" w:cs="Calibri"/>
          <w:sz w:val="24"/>
          <w:szCs w:val="24"/>
          <w:lang w:val="pt-BR"/>
        </w:rPr>
        <w:t>i:h</w:t>
      </w:r>
      <w:r w:rsidRPr="001D6052">
        <w:rPr>
          <w:rFonts w:ascii="Calibri" w:eastAsia="Calibri" w:hAnsi="Calibri" w:cs="Calibri"/>
          <w:spacing w:val="-1"/>
          <w:sz w:val="24"/>
          <w:szCs w:val="24"/>
          <w:lang w:val="pt-BR"/>
        </w:rPr>
        <w:t>t</w:t>
      </w:r>
      <w:r w:rsidRPr="001D6052">
        <w:rPr>
          <w:rFonts w:ascii="Calibri" w:eastAsia="Calibri" w:hAnsi="Calibri" w:cs="Calibri"/>
          <w:sz w:val="24"/>
          <w:szCs w:val="24"/>
          <w:lang w:val="pt-BR"/>
        </w:rPr>
        <w:t>t</w:t>
      </w:r>
      <w:r w:rsidRPr="001D6052">
        <w:rPr>
          <w:rFonts w:ascii="Calibri" w:eastAsia="Calibri" w:hAnsi="Calibri" w:cs="Calibri"/>
          <w:spacing w:val="-2"/>
          <w:sz w:val="24"/>
          <w:szCs w:val="24"/>
          <w:lang w:val="pt-BR"/>
        </w:rPr>
        <w:t>p</w:t>
      </w:r>
      <w:r w:rsidRPr="001D6052">
        <w:rPr>
          <w:rFonts w:ascii="Calibri" w:eastAsia="Calibri" w:hAnsi="Calibri" w:cs="Calibri"/>
          <w:spacing w:val="1"/>
          <w:sz w:val="24"/>
          <w:szCs w:val="24"/>
          <w:lang w:val="pt-BR"/>
        </w:rPr>
        <w:t>s</w:t>
      </w:r>
      <w:r w:rsidRPr="001D6052">
        <w:rPr>
          <w:rFonts w:ascii="Calibri" w:eastAsia="Calibri" w:hAnsi="Calibri" w:cs="Calibri"/>
          <w:sz w:val="24"/>
          <w:szCs w:val="24"/>
          <w:lang w:val="pt-BR"/>
        </w:rPr>
        <w:t>:</w:t>
      </w:r>
      <w:r w:rsidRPr="001D6052">
        <w:rPr>
          <w:rFonts w:ascii="Calibri" w:eastAsia="Calibri" w:hAnsi="Calibri" w:cs="Calibri"/>
          <w:spacing w:val="3"/>
          <w:sz w:val="24"/>
          <w:szCs w:val="24"/>
          <w:lang w:val="pt-BR"/>
        </w:rPr>
        <w:t>/</w:t>
      </w:r>
      <w:r w:rsidRPr="001D6052">
        <w:rPr>
          <w:rFonts w:ascii="Calibri" w:eastAsia="Calibri" w:hAnsi="Calibri" w:cs="Calibri"/>
          <w:spacing w:val="2"/>
          <w:sz w:val="24"/>
          <w:szCs w:val="24"/>
          <w:lang w:val="pt-BR"/>
        </w:rPr>
        <w:t>/</w:t>
      </w:r>
      <w:r w:rsidRPr="001D6052">
        <w:rPr>
          <w:rFonts w:ascii="Calibri" w:eastAsia="Calibri" w:hAnsi="Calibri" w:cs="Calibri"/>
          <w:spacing w:val="-1"/>
          <w:sz w:val="24"/>
          <w:szCs w:val="24"/>
          <w:lang w:val="pt-BR"/>
        </w:rPr>
        <w:t>d</w:t>
      </w:r>
      <w:r w:rsidRPr="001D6052">
        <w:rPr>
          <w:rFonts w:ascii="Calibri" w:eastAsia="Calibri" w:hAnsi="Calibri" w:cs="Calibri"/>
          <w:spacing w:val="-2"/>
          <w:sz w:val="24"/>
          <w:szCs w:val="24"/>
          <w:lang w:val="pt-BR"/>
        </w:rPr>
        <w:t>o</w:t>
      </w:r>
      <w:r w:rsidRPr="001D6052">
        <w:rPr>
          <w:rFonts w:ascii="Calibri" w:eastAsia="Calibri" w:hAnsi="Calibri" w:cs="Calibri"/>
          <w:sz w:val="24"/>
          <w:szCs w:val="24"/>
          <w:lang w:val="pt-BR"/>
        </w:rPr>
        <w:t>i.</w:t>
      </w:r>
      <w:r w:rsidRPr="001D6052">
        <w:rPr>
          <w:rFonts w:ascii="Calibri" w:eastAsia="Calibri" w:hAnsi="Calibri" w:cs="Calibri"/>
          <w:spacing w:val="-2"/>
          <w:sz w:val="24"/>
          <w:szCs w:val="24"/>
          <w:lang w:val="pt-BR"/>
        </w:rPr>
        <w:t>o</w:t>
      </w:r>
      <w:r w:rsidRPr="001D6052">
        <w:rPr>
          <w:rFonts w:ascii="Calibri" w:eastAsia="Calibri" w:hAnsi="Calibri" w:cs="Calibri"/>
          <w:spacing w:val="1"/>
          <w:sz w:val="24"/>
          <w:szCs w:val="24"/>
          <w:lang w:val="pt-BR"/>
        </w:rPr>
        <w:t>r</w:t>
      </w:r>
      <w:r w:rsidRPr="001D6052">
        <w:rPr>
          <w:rFonts w:ascii="Calibri" w:eastAsia="Calibri" w:hAnsi="Calibri" w:cs="Calibri"/>
          <w:spacing w:val="2"/>
          <w:sz w:val="24"/>
          <w:szCs w:val="24"/>
          <w:lang w:val="pt-BR"/>
        </w:rPr>
        <w:t>g/</w:t>
      </w:r>
      <w:r w:rsidRPr="001D6052">
        <w:rPr>
          <w:rFonts w:ascii="Calibri" w:eastAsia="Calibri" w:hAnsi="Calibri" w:cs="Calibri"/>
          <w:spacing w:val="-2"/>
          <w:sz w:val="24"/>
          <w:szCs w:val="24"/>
          <w:lang w:val="pt-BR"/>
        </w:rPr>
        <w:t>10</w:t>
      </w:r>
      <w:r w:rsidRPr="001D6052">
        <w:rPr>
          <w:rFonts w:ascii="Calibri" w:eastAsia="Calibri" w:hAnsi="Calibri" w:cs="Calibri"/>
          <w:sz w:val="24"/>
          <w:szCs w:val="24"/>
          <w:lang w:val="pt-BR"/>
        </w:rPr>
        <w:t>.</w:t>
      </w:r>
      <w:r w:rsidRPr="001D6052">
        <w:rPr>
          <w:rFonts w:ascii="Calibri" w:eastAsia="Calibri" w:hAnsi="Calibri" w:cs="Calibri"/>
          <w:spacing w:val="-2"/>
          <w:sz w:val="24"/>
          <w:szCs w:val="24"/>
          <w:lang w:val="pt-BR"/>
        </w:rPr>
        <w:t>10</w:t>
      </w:r>
      <w:r w:rsidRPr="001D6052">
        <w:rPr>
          <w:rFonts w:ascii="Calibri" w:eastAsia="Calibri" w:hAnsi="Calibri" w:cs="Calibri"/>
          <w:spacing w:val="3"/>
          <w:sz w:val="24"/>
          <w:szCs w:val="24"/>
          <w:lang w:val="pt-BR"/>
        </w:rPr>
        <w:t>1</w:t>
      </w:r>
      <w:r w:rsidRPr="001D6052">
        <w:rPr>
          <w:rFonts w:ascii="Calibri" w:eastAsia="Calibri" w:hAnsi="Calibri" w:cs="Calibri"/>
          <w:spacing w:val="-2"/>
          <w:sz w:val="24"/>
          <w:szCs w:val="24"/>
          <w:lang w:val="pt-BR"/>
        </w:rPr>
        <w:t>6</w:t>
      </w:r>
      <w:r w:rsidRPr="001D6052">
        <w:rPr>
          <w:rFonts w:ascii="Calibri" w:eastAsia="Calibri" w:hAnsi="Calibri" w:cs="Calibri"/>
          <w:spacing w:val="2"/>
          <w:sz w:val="24"/>
          <w:szCs w:val="24"/>
          <w:lang w:val="pt-BR"/>
        </w:rPr>
        <w:t>/</w:t>
      </w:r>
      <w:r w:rsidRPr="001D6052">
        <w:rPr>
          <w:rFonts w:ascii="Calibri" w:eastAsia="Calibri" w:hAnsi="Calibri" w:cs="Calibri"/>
          <w:sz w:val="24"/>
          <w:szCs w:val="24"/>
          <w:lang w:val="pt-BR"/>
        </w:rPr>
        <w:t>B</w:t>
      </w:r>
      <w:r w:rsidRPr="001D6052">
        <w:rPr>
          <w:rFonts w:ascii="Calibri" w:eastAsia="Calibri" w:hAnsi="Calibri" w:cs="Calibri"/>
          <w:spacing w:val="-2"/>
          <w:sz w:val="24"/>
          <w:szCs w:val="24"/>
          <w:lang w:val="pt-BR"/>
        </w:rPr>
        <w:t>97</w:t>
      </w:r>
      <w:r w:rsidRPr="001D6052">
        <w:rPr>
          <w:rFonts w:ascii="Calibri" w:eastAsia="Calibri" w:hAnsi="Calibri" w:cs="Calibri"/>
          <w:spacing w:val="1"/>
          <w:sz w:val="24"/>
          <w:szCs w:val="24"/>
          <w:lang w:val="pt-BR"/>
        </w:rPr>
        <w:t>8</w:t>
      </w:r>
      <w:r w:rsidRPr="001D6052">
        <w:rPr>
          <w:rFonts w:ascii="Calibri" w:eastAsia="Calibri" w:hAnsi="Calibri" w:cs="Calibri"/>
          <w:spacing w:val="2"/>
          <w:sz w:val="24"/>
          <w:szCs w:val="24"/>
          <w:lang w:val="pt-BR"/>
        </w:rPr>
        <w:t>-</w:t>
      </w:r>
      <w:r w:rsidRPr="001D6052">
        <w:rPr>
          <w:rFonts w:ascii="Calibri" w:eastAsia="Calibri" w:hAnsi="Calibri" w:cs="Calibri"/>
          <w:spacing w:val="-2"/>
          <w:sz w:val="24"/>
          <w:szCs w:val="24"/>
          <w:lang w:val="pt-BR"/>
        </w:rPr>
        <w:t>0</w:t>
      </w:r>
      <w:r w:rsidRPr="001D6052">
        <w:rPr>
          <w:rFonts w:ascii="Calibri" w:eastAsia="Calibri" w:hAnsi="Calibri" w:cs="Calibri"/>
          <w:spacing w:val="2"/>
          <w:sz w:val="24"/>
          <w:szCs w:val="24"/>
          <w:lang w:val="pt-BR"/>
        </w:rPr>
        <w:t>-</w:t>
      </w:r>
      <w:r w:rsidRPr="001D6052">
        <w:rPr>
          <w:rFonts w:ascii="Calibri" w:eastAsia="Calibri" w:hAnsi="Calibri" w:cs="Calibri"/>
          <w:spacing w:val="3"/>
          <w:sz w:val="24"/>
          <w:szCs w:val="24"/>
          <w:lang w:val="pt-BR"/>
        </w:rPr>
        <w:t>1</w:t>
      </w:r>
      <w:r w:rsidRPr="001D6052">
        <w:rPr>
          <w:rFonts w:ascii="Calibri" w:eastAsia="Calibri" w:hAnsi="Calibri" w:cs="Calibri"/>
          <w:spacing w:val="-1"/>
          <w:sz w:val="24"/>
          <w:szCs w:val="24"/>
          <w:lang w:val="pt-BR"/>
        </w:rPr>
        <w:t>2</w:t>
      </w:r>
      <w:r w:rsidRPr="001D6052">
        <w:rPr>
          <w:rFonts w:ascii="Calibri" w:eastAsia="Calibri" w:hAnsi="Calibri" w:cs="Calibri"/>
          <w:spacing w:val="2"/>
          <w:sz w:val="24"/>
          <w:szCs w:val="24"/>
          <w:lang w:val="pt-BR"/>
        </w:rPr>
        <w:t>-</w:t>
      </w:r>
      <w:r w:rsidRPr="001D6052">
        <w:rPr>
          <w:rFonts w:ascii="Calibri" w:eastAsia="Calibri" w:hAnsi="Calibri" w:cs="Calibri"/>
          <w:spacing w:val="-2"/>
          <w:sz w:val="24"/>
          <w:szCs w:val="24"/>
          <w:lang w:val="pt-BR"/>
        </w:rPr>
        <w:t>38</w:t>
      </w:r>
      <w:r w:rsidRPr="001D6052">
        <w:rPr>
          <w:rFonts w:ascii="Calibri" w:eastAsia="Calibri" w:hAnsi="Calibri" w:cs="Calibri"/>
          <w:spacing w:val="3"/>
          <w:sz w:val="24"/>
          <w:szCs w:val="24"/>
          <w:lang w:val="pt-BR"/>
        </w:rPr>
        <w:t>4</w:t>
      </w:r>
      <w:r w:rsidRPr="001D6052">
        <w:rPr>
          <w:rFonts w:ascii="Calibri" w:eastAsia="Calibri" w:hAnsi="Calibri" w:cs="Calibri"/>
          <w:spacing w:val="-2"/>
          <w:sz w:val="24"/>
          <w:szCs w:val="24"/>
          <w:lang w:val="pt-BR"/>
        </w:rPr>
        <w:t>94</w:t>
      </w:r>
      <w:r w:rsidRPr="001D6052">
        <w:rPr>
          <w:rFonts w:ascii="Calibri" w:eastAsia="Calibri" w:hAnsi="Calibri" w:cs="Calibri"/>
          <w:spacing w:val="-1"/>
          <w:sz w:val="24"/>
          <w:szCs w:val="24"/>
          <w:lang w:val="pt-BR"/>
        </w:rPr>
        <w:t>7</w:t>
      </w:r>
      <w:r w:rsidRPr="001D6052">
        <w:rPr>
          <w:rFonts w:ascii="Calibri" w:eastAsia="Calibri" w:hAnsi="Calibri" w:cs="Calibri"/>
          <w:spacing w:val="2"/>
          <w:sz w:val="24"/>
          <w:szCs w:val="24"/>
          <w:lang w:val="pt-BR"/>
        </w:rPr>
        <w:t>-</w:t>
      </w:r>
      <w:r w:rsidRPr="001D6052">
        <w:rPr>
          <w:rFonts w:ascii="Calibri" w:eastAsia="Calibri" w:hAnsi="Calibri" w:cs="Calibri"/>
          <w:spacing w:val="-2"/>
          <w:sz w:val="24"/>
          <w:szCs w:val="24"/>
          <w:lang w:val="pt-BR"/>
        </w:rPr>
        <w:t>2</w:t>
      </w:r>
      <w:r w:rsidRPr="001D6052">
        <w:rPr>
          <w:rFonts w:ascii="Calibri" w:eastAsia="Calibri" w:hAnsi="Calibri" w:cs="Calibri"/>
          <w:spacing w:val="4"/>
          <w:sz w:val="24"/>
          <w:szCs w:val="24"/>
          <w:lang w:val="pt-BR"/>
        </w:rPr>
        <w:t>.</w:t>
      </w:r>
      <w:r w:rsidRPr="001D6052">
        <w:rPr>
          <w:rFonts w:ascii="Calibri" w:eastAsia="Calibri" w:hAnsi="Calibri" w:cs="Calibri"/>
          <w:spacing w:val="-2"/>
          <w:sz w:val="24"/>
          <w:szCs w:val="24"/>
          <w:lang w:val="pt-BR"/>
        </w:rPr>
        <w:t>0</w:t>
      </w:r>
      <w:r w:rsidRPr="001D6052">
        <w:rPr>
          <w:rFonts w:ascii="Calibri" w:eastAsia="Calibri" w:hAnsi="Calibri" w:cs="Calibri"/>
          <w:spacing w:val="3"/>
          <w:sz w:val="24"/>
          <w:szCs w:val="24"/>
          <w:lang w:val="pt-BR"/>
        </w:rPr>
        <w:t>0</w:t>
      </w:r>
      <w:r w:rsidRPr="001D6052">
        <w:rPr>
          <w:rFonts w:ascii="Calibri" w:eastAsia="Calibri" w:hAnsi="Calibri" w:cs="Calibri"/>
          <w:spacing w:val="-2"/>
          <w:sz w:val="24"/>
          <w:szCs w:val="24"/>
          <w:lang w:val="pt-BR"/>
        </w:rPr>
        <w:t>50</w:t>
      </w:r>
      <w:r w:rsidRPr="001D6052">
        <w:rPr>
          <w:rFonts w:ascii="Calibri" w:eastAsia="Calibri" w:hAnsi="Calibri" w:cs="Calibri"/>
          <w:spacing w:val="-1"/>
          <w:sz w:val="24"/>
          <w:szCs w:val="24"/>
          <w:lang w:val="pt-BR"/>
        </w:rPr>
        <w:t>5</w:t>
      </w:r>
      <w:r w:rsidRPr="001D6052">
        <w:rPr>
          <w:rFonts w:ascii="Calibri" w:eastAsia="Calibri" w:hAnsi="Calibri" w:cs="Calibri"/>
          <w:spacing w:val="2"/>
          <w:sz w:val="24"/>
          <w:szCs w:val="24"/>
          <w:lang w:val="pt-BR"/>
        </w:rPr>
        <w:t>-</w:t>
      </w:r>
      <w:r w:rsidRPr="001D6052">
        <w:rPr>
          <w:rFonts w:ascii="Calibri" w:eastAsia="Calibri" w:hAnsi="Calibri" w:cs="Calibri"/>
          <w:spacing w:val="-2"/>
          <w:sz w:val="24"/>
          <w:szCs w:val="24"/>
          <w:lang w:val="pt-BR"/>
        </w:rPr>
        <w:t>5.</w:t>
      </w:r>
    </w:p>
    <w:p w14:paraId="4B32DA28" w14:textId="77777777" w:rsidR="00B4282E" w:rsidRPr="001D6052" w:rsidRDefault="00B4282E">
      <w:pPr>
        <w:spacing w:line="160" w:lineRule="exact"/>
        <w:rPr>
          <w:sz w:val="16"/>
          <w:szCs w:val="16"/>
          <w:lang w:val="pt-BR"/>
        </w:rPr>
      </w:pPr>
    </w:p>
    <w:p w14:paraId="78E812AF" w14:textId="77777777" w:rsidR="00B4282E" w:rsidRDefault="00000000">
      <w:pPr>
        <w:spacing w:line="260" w:lineRule="auto"/>
        <w:ind w:left="371" w:right="71" w:hanging="270"/>
        <w:jc w:val="both"/>
        <w:rPr>
          <w:rFonts w:ascii="Calibri" w:eastAsia="Calibri" w:hAnsi="Calibri" w:cs="Calibri"/>
          <w:sz w:val="24"/>
          <w:szCs w:val="24"/>
        </w:rPr>
      </w:pPr>
      <w:r>
        <w:pict w14:anchorId="731BE7C6">
          <v:group id="_x0000_s1026" style="position:absolute;left:0;text-align:left;margin-left:83.75pt;margin-top:14.65pt;width:426.35pt;height:428.7pt;z-index:-3869;mso-position-horizontal-relative:page" coordorigin="1675,293" coordsize="8527,8574">
            <v:shape id="_x0000_s1030" type="#_x0000_t75" style="position:absolute;left:1675;top:293;width:8527;height:8574">
              <v:imagedata r:id="rId5" o:title=""/>
            </v:shape>
            <v:shape id="_x0000_s1029" style="position:absolute;left:4867;top:3427;width:4212;height:0" coordorigin="4867,3427" coordsize="4212,0" path="m4867,3427r4212,e" filled="f" strokecolor="#0462c1" strokeweight=".85pt">
              <v:path arrowok="t"/>
            </v:shape>
            <v:shape id="_x0000_s1028" style="position:absolute;left:4667;top:4537;width:4602;height:0" coordorigin="4667,4537" coordsize="4602,0" path="m4667,4537r4602,e" filled="f" strokecolor="#0462c1" strokeweight=".85pt">
              <v:path arrowok="t"/>
            </v:shape>
            <v:shape id="_x0000_s1027" style="position:absolute;left:1711;top:5648;width:4507;height:0" coordorigin="1711,5648" coordsize="4507,0" path="m1711,5648r4507,e" filled="f" strokecolor="#0462c1" strokeweight=".85pt">
              <v:path arrowok="t"/>
            </v:shape>
            <w10:wrap anchorx="page"/>
          </v:group>
        </w:pict>
      </w:r>
      <w:r w:rsidRPr="001D6052">
        <w:rPr>
          <w:rFonts w:ascii="Calibri" w:eastAsia="Calibri" w:hAnsi="Calibri" w:cs="Calibri"/>
          <w:sz w:val="24"/>
          <w:szCs w:val="24"/>
          <w:lang w:val="pt-BR"/>
        </w:rPr>
        <w:t>R</w:t>
      </w:r>
      <w:r w:rsidRPr="001D6052">
        <w:rPr>
          <w:rFonts w:ascii="Calibri" w:eastAsia="Calibri" w:hAnsi="Calibri" w:cs="Calibri"/>
          <w:spacing w:val="-2"/>
          <w:sz w:val="24"/>
          <w:szCs w:val="24"/>
          <w:lang w:val="pt-BR"/>
        </w:rPr>
        <w:t>o</w:t>
      </w:r>
      <w:r w:rsidRPr="001D6052">
        <w:rPr>
          <w:rFonts w:ascii="Calibri" w:eastAsia="Calibri" w:hAnsi="Calibri" w:cs="Calibri"/>
          <w:spacing w:val="-1"/>
          <w:sz w:val="24"/>
          <w:szCs w:val="24"/>
          <w:lang w:val="pt-BR"/>
        </w:rPr>
        <w:t>b</w:t>
      </w:r>
      <w:r w:rsidRPr="001D6052">
        <w:rPr>
          <w:rFonts w:ascii="Calibri" w:eastAsia="Calibri" w:hAnsi="Calibri" w:cs="Calibri"/>
          <w:sz w:val="24"/>
          <w:szCs w:val="24"/>
          <w:lang w:val="pt-BR"/>
        </w:rPr>
        <w:t>e</w:t>
      </w:r>
      <w:r w:rsidRPr="001D6052">
        <w:rPr>
          <w:rFonts w:ascii="Calibri" w:eastAsia="Calibri" w:hAnsi="Calibri" w:cs="Calibri"/>
          <w:spacing w:val="2"/>
          <w:sz w:val="24"/>
          <w:szCs w:val="24"/>
          <w:lang w:val="pt-BR"/>
        </w:rPr>
        <w:t>r</w:t>
      </w:r>
      <w:r w:rsidRPr="001D6052">
        <w:rPr>
          <w:rFonts w:ascii="Calibri" w:eastAsia="Calibri" w:hAnsi="Calibri" w:cs="Calibri"/>
          <w:sz w:val="24"/>
          <w:szCs w:val="24"/>
          <w:lang w:val="pt-BR"/>
        </w:rPr>
        <w:t>ts,</w:t>
      </w:r>
      <w:r w:rsidRPr="001D6052">
        <w:rPr>
          <w:rFonts w:ascii="Calibri" w:eastAsia="Calibri" w:hAnsi="Calibri" w:cs="Calibri"/>
          <w:spacing w:val="2"/>
          <w:sz w:val="24"/>
          <w:szCs w:val="24"/>
          <w:lang w:val="pt-BR"/>
        </w:rPr>
        <w:t xml:space="preserve"> </w:t>
      </w:r>
      <w:r w:rsidRPr="001D6052">
        <w:rPr>
          <w:rFonts w:ascii="Calibri" w:eastAsia="Calibri" w:hAnsi="Calibri" w:cs="Calibri"/>
          <w:spacing w:val="1"/>
          <w:sz w:val="24"/>
          <w:szCs w:val="24"/>
          <w:lang w:val="pt-BR"/>
        </w:rPr>
        <w:t>A</w:t>
      </w:r>
      <w:r w:rsidRPr="001D6052">
        <w:rPr>
          <w:rFonts w:ascii="Calibri" w:eastAsia="Calibri" w:hAnsi="Calibri" w:cs="Calibri"/>
          <w:sz w:val="24"/>
          <w:szCs w:val="24"/>
          <w:lang w:val="pt-BR"/>
        </w:rPr>
        <w:t>.</w:t>
      </w:r>
      <w:r w:rsidRPr="001D6052">
        <w:rPr>
          <w:rFonts w:ascii="Calibri" w:eastAsia="Calibri" w:hAnsi="Calibri" w:cs="Calibri"/>
          <w:spacing w:val="1"/>
          <w:sz w:val="24"/>
          <w:szCs w:val="24"/>
          <w:lang w:val="pt-BR"/>
        </w:rPr>
        <w:t xml:space="preserve"> A</w:t>
      </w:r>
      <w:r w:rsidRPr="001D6052">
        <w:rPr>
          <w:rFonts w:ascii="Calibri" w:eastAsia="Calibri" w:hAnsi="Calibri" w:cs="Calibri"/>
          <w:sz w:val="24"/>
          <w:szCs w:val="24"/>
          <w:lang w:val="pt-BR"/>
        </w:rPr>
        <w:t>.,</w:t>
      </w:r>
      <w:r w:rsidRPr="001D6052">
        <w:rPr>
          <w:rFonts w:ascii="Calibri" w:eastAsia="Calibri" w:hAnsi="Calibri" w:cs="Calibri"/>
          <w:spacing w:val="1"/>
          <w:sz w:val="24"/>
          <w:szCs w:val="24"/>
          <w:lang w:val="pt-BR"/>
        </w:rPr>
        <w:t xml:space="preserve"> Os</w:t>
      </w:r>
      <w:r w:rsidRPr="001D6052">
        <w:rPr>
          <w:rFonts w:ascii="Calibri" w:eastAsia="Calibri" w:hAnsi="Calibri" w:cs="Calibri"/>
          <w:sz w:val="24"/>
          <w:szCs w:val="24"/>
          <w:lang w:val="pt-BR"/>
        </w:rPr>
        <w:t>a</w:t>
      </w:r>
      <w:r w:rsidRPr="001D6052">
        <w:rPr>
          <w:rFonts w:ascii="Calibri" w:eastAsia="Calibri" w:hAnsi="Calibri" w:cs="Calibri"/>
          <w:spacing w:val="-1"/>
          <w:sz w:val="24"/>
          <w:szCs w:val="24"/>
          <w:lang w:val="pt-BR"/>
        </w:rPr>
        <w:t>d</w:t>
      </w:r>
      <w:r w:rsidRPr="001D6052">
        <w:rPr>
          <w:rFonts w:ascii="Calibri" w:eastAsia="Calibri" w:hAnsi="Calibri" w:cs="Calibri"/>
          <w:sz w:val="24"/>
          <w:szCs w:val="24"/>
          <w:lang w:val="pt-BR"/>
        </w:rPr>
        <w:t>a</w:t>
      </w:r>
      <w:r w:rsidRPr="001D6052">
        <w:rPr>
          <w:rFonts w:ascii="Calibri" w:eastAsia="Calibri" w:hAnsi="Calibri" w:cs="Calibri"/>
          <w:spacing w:val="1"/>
          <w:sz w:val="24"/>
          <w:szCs w:val="24"/>
          <w:lang w:val="pt-BR"/>
        </w:rPr>
        <w:t>r</w:t>
      </w:r>
      <w:r w:rsidRPr="001D6052">
        <w:rPr>
          <w:rFonts w:ascii="Calibri" w:eastAsia="Calibri" w:hAnsi="Calibri" w:cs="Calibri"/>
          <w:sz w:val="24"/>
          <w:szCs w:val="24"/>
          <w:lang w:val="pt-BR"/>
        </w:rPr>
        <w:t>e,</w:t>
      </w:r>
      <w:r w:rsidRPr="001D6052">
        <w:rPr>
          <w:rFonts w:ascii="Calibri" w:eastAsia="Calibri" w:hAnsi="Calibri" w:cs="Calibri"/>
          <w:spacing w:val="2"/>
          <w:sz w:val="24"/>
          <w:szCs w:val="24"/>
          <w:lang w:val="pt-BR"/>
        </w:rPr>
        <w:t xml:space="preserve"> </w:t>
      </w:r>
      <w:r w:rsidRPr="001D6052">
        <w:rPr>
          <w:rFonts w:ascii="Calibri" w:eastAsia="Calibri" w:hAnsi="Calibri" w:cs="Calibri"/>
          <w:spacing w:val="-2"/>
          <w:sz w:val="24"/>
          <w:szCs w:val="24"/>
          <w:lang w:val="pt-BR"/>
        </w:rPr>
        <w:t>J</w:t>
      </w:r>
      <w:r w:rsidRPr="001D6052">
        <w:rPr>
          <w:rFonts w:ascii="Calibri" w:eastAsia="Calibri" w:hAnsi="Calibri" w:cs="Calibri"/>
          <w:sz w:val="24"/>
          <w:szCs w:val="24"/>
          <w:lang w:val="pt-BR"/>
        </w:rPr>
        <w:t>.</w:t>
      </w:r>
      <w:r w:rsidRPr="001D6052">
        <w:rPr>
          <w:rFonts w:ascii="Calibri" w:eastAsia="Calibri" w:hAnsi="Calibri" w:cs="Calibri"/>
          <w:spacing w:val="1"/>
          <w:sz w:val="24"/>
          <w:szCs w:val="24"/>
          <w:lang w:val="pt-BR"/>
        </w:rPr>
        <w:t xml:space="preserve"> O</w:t>
      </w:r>
      <w:r w:rsidRPr="001D6052">
        <w:rPr>
          <w:rFonts w:ascii="Calibri" w:eastAsia="Calibri" w:hAnsi="Calibri" w:cs="Calibri"/>
          <w:sz w:val="24"/>
          <w:szCs w:val="24"/>
          <w:lang w:val="pt-BR"/>
        </w:rPr>
        <w:t>.,</w:t>
      </w:r>
      <w:r w:rsidRPr="001D6052">
        <w:rPr>
          <w:rFonts w:ascii="Calibri" w:eastAsia="Calibri" w:hAnsi="Calibri" w:cs="Calibri"/>
          <w:spacing w:val="1"/>
          <w:sz w:val="24"/>
          <w:szCs w:val="24"/>
          <w:lang w:val="pt-BR"/>
        </w:rPr>
        <w:t xml:space="preserve"> </w:t>
      </w:r>
      <w:r w:rsidRPr="001D6052">
        <w:rPr>
          <w:rFonts w:ascii="Calibri" w:eastAsia="Calibri" w:hAnsi="Calibri" w:cs="Calibri"/>
          <w:sz w:val="24"/>
          <w:szCs w:val="24"/>
          <w:lang w:val="pt-BR"/>
        </w:rPr>
        <w:t>&amp;</w:t>
      </w:r>
      <w:r w:rsidRPr="001D6052">
        <w:rPr>
          <w:rFonts w:ascii="Calibri" w:eastAsia="Calibri" w:hAnsi="Calibri" w:cs="Calibri"/>
          <w:spacing w:val="3"/>
          <w:sz w:val="24"/>
          <w:szCs w:val="24"/>
          <w:lang w:val="pt-BR"/>
        </w:rPr>
        <w:t xml:space="preserve"> </w:t>
      </w:r>
      <w:r w:rsidRPr="001D6052">
        <w:rPr>
          <w:rFonts w:ascii="Calibri" w:eastAsia="Calibri" w:hAnsi="Calibri" w:cs="Calibri"/>
          <w:sz w:val="24"/>
          <w:szCs w:val="24"/>
          <w:lang w:val="pt-BR"/>
        </w:rPr>
        <w:t>I</w:t>
      </w:r>
      <w:r w:rsidRPr="001D6052">
        <w:rPr>
          <w:rFonts w:ascii="Calibri" w:eastAsia="Calibri" w:hAnsi="Calibri" w:cs="Calibri"/>
          <w:spacing w:val="-2"/>
          <w:sz w:val="24"/>
          <w:szCs w:val="24"/>
          <w:lang w:val="pt-BR"/>
        </w:rPr>
        <w:t>n</w:t>
      </w:r>
      <w:r w:rsidRPr="001D6052">
        <w:rPr>
          <w:rFonts w:ascii="Calibri" w:eastAsia="Calibri" w:hAnsi="Calibri" w:cs="Calibri"/>
          <w:sz w:val="24"/>
          <w:szCs w:val="24"/>
          <w:lang w:val="pt-BR"/>
        </w:rPr>
        <w:t>e</w:t>
      </w:r>
      <w:r w:rsidRPr="001D6052">
        <w:rPr>
          <w:rFonts w:ascii="Calibri" w:eastAsia="Calibri" w:hAnsi="Calibri" w:cs="Calibri"/>
          <w:spacing w:val="-1"/>
          <w:sz w:val="24"/>
          <w:szCs w:val="24"/>
          <w:lang w:val="pt-BR"/>
        </w:rPr>
        <w:t>m</w:t>
      </w:r>
      <w:r w:rsidRPr="001D6052">
        <w:rPr>
          <w:rFonts w:ascii="Calibri" w:eastAsia="Calibri" w:hAnsi="Calibri" w:cs="Calibri"/>
          <w:sz w:val="24"/>
          <w:szCs w:val="24"/>
          <w:lang w:val="pt-BR"/>
        </w:rPr>
        <w:t>,</w:t>
      </w:r>
      <w:r w:rsidRPr="001D6052">
        <w:rPr>
          <w:rFonts w:ascii="Calibri" w:eastAsia="Calibri" w:hAnsi="Calibri" w:cs="Calibri"/>
          <w:spacing w:val="7"/>
          <w:sz w:val="24"/>
          <w:szCs w:val="24"/>
          <w:lang w:val="pt-BR"/>
        </w:rPr>
        <w:t xml:space="preserve"> </w:t>
      </w:r>
      <w:r w:rsidRPr="001D6052">
        <w:rPr>
          <w:rFonts w:ascii="Calibri" w:eastAsia="Calibri" w:hAnsi="Calibri" w:cs="Calibri"/>
          <w:spacing w:val="-1"/>
          <w:sz w:val="24"/>
          <w:szCs w:val="24"/>
          <w:lang w:val="pt-BR"/>
        </w:rPr>
        <w:t>V</w:t>
      </w:r>
      <w:r w:rsidRPr="001D6052">
        <w:rPr>
          <w:rFonts w:ascii="Calibri" w:eastAsia="Calibri" w:hAnsi="Calibri" w:cs="Calibri"/>
          <w:sz w:val="24"/>
          <w:szCs w:val="24"/>
          <w:lang w:val="pt-BR"/>
        </w:rPr>
        <w:t>.</w:t>
      </w:r>
      <w:r w:rsidRPr="001D6052">
        <w:rPr>
          <w:rFonts w:ascii="Calibri" w:eastAsia="Calibri" w:hAnsi="Calibri" w:cs="Calibri"/>
          <w:spacing w:val="1"/>
          <w:sz w:val="24"/>
          <w:szCs w:val="24"/>
          <w:lang w:val="pt-BR"/>
        </w:rPr>
        <w:t xml:space="preserve"> A</w:t>
      </w:r>
      <w:r w:rsidRPr="001D6052">
        <w:rPr>
          <w:rFonts w:ascii="Calibri" w:eastAsia="Calibri" w:hAnsi="Calibri" w:cs="Calibri"/>
          <w:sz w:val="24"/>
          <w:szCs w:val="24"/>
          <w:lang w:val="pt-BR"/>
        </w:rPr>
        <w:t>.</w:t>
      </w:r>
      <w:r w:rsidRPr="001D6052">
        <w:rPr>
          <w:rFonts w:ascii="Calibri" w:eastAsia="Calibri" w:hAnsi="Calibri" w:cs="Calibri"/>
          <w:spacing w:val="1"/>
          <w:sz w:val="24"/>
          <w:szCs w:val="24"/>
          <w:lang w:val="pt-BR"/>
        </w:rPr>
        <w:t xml:space="preserve"> </w:t>
      </w:r>
      <w:r w:rsidRPr="001D6052">
        <w:rPr>
          <w:rFonts w:ascii="Calibri" w:eastAsia="Calibri" w:hAnsi="Calibri" w:cs="Calibri"/>
          <w:spacing w:val="2"/>
          <w:sz w:val="24"/>
          <w:szCs w:val="24"/>
          <w:lang w:val="pt-BR"/>
        </w:rPr>
        <w:t>(</w:t>
      </w:r>
      <w:r w:rsidRPr="001D6052">
        <w:rPr>
          <w:rFonts w:ascii="Calibri" w:eastAsia="Calibri" w:hAnsi="Calibri" w:cs="Calibri"/>
          <w:spacing w:val="-2"/>
          <w:sz w:val="24"/>
          <w:szCs w:val="24"/>
          <w:lang w:val="pt-BR"/>
        </w:rPr>
        <w:t>2</w:t>
      </w:r>
      <w:r w:rsidRPr="001D6052">
        <w:rPr>
          <w:rFonts w:ascii="Calibri" w:eastAsia="Calibri" w:hAnsi="Calibri" w:cs="Calibri"/>
          <w:spacing w:val="3"/>
          <w:sz w:val="24"/>
          <w:szCs w:val="24"/>
          <w:lang w:val="pt-BR"/>
        </w:rPr>
        <w:t>0</w:t>
      </w:r>
      <w:r w:rsidRPr="001D6052">
        <w:rPr>
          <w:rFonts w:ascii="Calibri" w:eastAsia="Calibri" w:hAnsi="Calibri" w:cs="Calibri"/>
          <w:spacing w:val="-2"/>
          <w:sz w:val="24"/>
          <w:szCs w:val="24"/>
          <w:lang w:val="pt-BR"/>
        </w:rPr>
        <w:t>19</w:t>
      </w:r>
      <w:r w:rsidRPr="001D6052">
        <w:rPr>
          <w:rFonts w:ascii="Calibri" w:eastAsia="Calibri" w:hAnsi="Calibri" w:cs="Calibri"/>
          <w:spacing w:val="2"/>
          <w:sz w:val="24"/>
          <w:szCs w:val="24"/>
          <w:lang w:val="pt-BR"/>
        </w:rPr>
        <w:t>)</w:t>
      </w:r>
      <w:r w:rsidRPr="001D6052">
        <w:rPr>
          <w:rFonts w:ascii="Calibri" w:eastAsia="Calibri" w:hAnsi="Calibri" w:cs="Calibri"/>
          <w:sz w:val="24"/>
          <w:szCs w:val="24"/>
          <w:lang w:val="pt-BR"/>
        </w:rPr>
        <w:t>.</w:t>
      </w:r>
      <w:r w:rsidRPr="001D6052">
        <w:rPr>
          <w:rFonts w:ascii="Calibri" w:eastAsia="Calibri" w:hAnsi="Calibri" w:cs="Calibri"/>
          <w:spacing w:val="13"/>
          <w:sz w:val="24"/>
          <w:szCs w:val="24"/>
          <w:lang w:val="pt-BR"/>
        </w:rPr>
        <w:t xml:space="preserve"> </w:t>
      </w:r>
      <w:r>
        <w:rPr>
          <w:rFonts w:ascii="Calibri" w:eastAsia="Calibri" w:hAnsi="Calibri" w:cs="Calibri"/>
          <w:sz w:val="24"/>
          <w:szCs w:val="24"/>
        </w:rPr>
        <w:t>Hu</w:t>
      </w:r>
      <w:r>
        <w:rPr>
          <w:rFonts w:ascii="Calibri" w:eastAsia="Calibri" w:hAnsi="Calibri" w:cs="Calibri"/>
          <w:spacing w:val="-2"/>
          <w:sz w:val="24"/>
          <w:szCs w:val="24"/>
        </w:rPr>
        <w:t>n</w:t>
      </w:r>
      <w:r>
        <w:rPr>
          <w:rFonts w:ascii="Calibri" w:eastAsia="Calibri" w:hAnsi="Calibri" w:cs="Calibri"/>
          <w:spacing w:val="2"/>
          <w:sz w:val="24"/>
          <w:szCs w:val="24"/>
        </w:rPr>
        <w:t>g</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z w:val="24"/>
          <w:szCs w:val="24"/>
        </w:rPr>
        <w:t>in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rv</w:t>
      </w:r>
      <w:r>
        <w:rPr>
          <w:rFonts w:ascii="Calibri" w:eastAsia="Calibri" w:hAnsi="Calibri" w:cs="Calibri"/>
          <w:sz w:val="24"/>
          <w:szCs w:val="24"/>
        </w:rPr>
        <w:t>ey</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eh</w:t>
      </w:r>
      <w:r>
        <w:rPr>
          <w:rFonts w:ascii="Calibri" w:eastAsia="Calibri" w:hAnsi="Calibri" w:cs="Calibri"/>
          <w:spacing w:val="-2"/>
          <w:sz w:val="24"/>
          <w:szCs w:val="24"/>
        </w:rPr>
        <w:t>o</w:t>
      </w:r>
      <w:r>
        <w:rPr>
          <w:rFonts w:ascii="Calibri" w:eastAsia="Calibri" w:hAnsi="Calibri" w:cs="Calibri"/>
          <w:sz w:val="24"/>
          <w:szCs w:val="24"/>
        </w:rPr>
        <w:t>ld</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b</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z w:val="24"/>
          <w:szCs w:val="24"/>
        </w:rPr>
        <w:t>ilies</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L</w:t>
      </w:r>
      <w:r>
        <w:rPr>
          <w:rFonts w:ascii="Calibri" w:eastAsia="Calibri" w:hAnsi="Calibri" w:cs="Calibri"/>
          <w:spacing w:val="-5"/>
          <w:sz w:val="24"/>
          <w:szCs w:val="24"/>
        </w:rPr>
        <w:t>a</w:t>
      </w:r>
      <w:r>
        <w:rPr>
          <w:rFonts w:ascii="Calibri" w:eastAsia="Calibri" w:hAnsi="Calibri" w:cs="Calibri"/>
          <w:spacing w:val="2"/>
          <w:sz w:val="24"/>
          <w:szCs w:val="24"/>
        </w:rPr>
        <w:t>g</w:t>
      </w:r>
      <w:r>
        <w:rPr>
          <w:rFonts w:ascii="Calibri" w:eastAsia="Calibri" w:hAnsi="Calibri" w:cs="Calibri"/>
          <w:spacing w:val="-2"/>
          <w:sz w:val="24"/>
          <w:szCs w:val="24"/>
        </w:rPr>
        <w:t>o</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Sta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N</w:t>
      </w:r>
      <w:r>
        <w:rPr>
          <w:rFonts w:ascii="Calibri" w:eastAsia="Calibri" w:hAnsi="Calibri" w:cs="Calibri"/>
          <w:spacing w:val="-5"/>
          <w:sz w:val="24"/>
          <w:szCs w:val="24"/>
        </w:rPr>
        <w:t>i</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ia.</w:t>
      </w:r>
      <w:r>
        <w:rPr>
          <w:rFonts w:ascii="Calibri" w:eastAsia="Calibri" w:hAnsi="Calibri" w:cs="Calibri"/>
          <w:spacing w:val="8"/>
          <w:sz w:val="24"/>
          <w:szCs w:val="24"/>
        </w:rPr>
        <w:t xml:space="preserve"> </w:t>
      </w:r>
      <w:r>
        <w:rPr>
          <w:rFonts w:ascii="Calibri" w:eastAsia="Calibri" w:hAnsi="Calibri" w:cs="Calibri"/>
          <w:i/>
          <w:spacing w:val="-2"/>
          <w:sz w:val="24"/>
          <w:szCs w:val="24"/>
        </w:rPr>
        <w:t>J</w:t>
      </w:r>
      <w:r>
        <w:rPr>
          <w:rFonts w:ascii="Calibri" w:eastAsia="Calibri" w:hAnsi="Calibri" w:cs="Calibri"/>
          <w:i/>
          <w:spacing w:val="-3"/>
          <w:sz w:val="24"/>
          <w:szCs w:val="24"/>
        </w:rPr>
        <w:t>o</w:t>
      </w:r>
      <w:r>
        <w:rPr>
          <w:rFonts w:ascii="Calibri" w:eastAsia="Calibri" w:hAnsi="Calibri" w:cs="Calibri"/>
          <w:i/>
          <w:spacing w:val="1"/>
          <w:sz w:val="24"/>
          <w:szCs w:val="24"/>
        </w:rPr>
        <w:t>u</w:t>
      </w:r>
      <w:r>
        <w:rPr>
          <w:rFonts w:ascii="Calibri" w:eastAsia="Calibri" w:hAnsi="Calibri" w:cs="Calibri"/>
          <w:i/>
          <w:spacing w:val="-2"/>
          <w:sz w:val="24"/>
          <w:szCs w:val="24"/>
        </w:rPr>
        <w:t>r</w:t>
      </w:r>
      <w:r>
        <w:rPr>
          <w:rFonts w:ascii="Calibri" w:eastAsia="Calibri" w:hAnsi="Calibri" w:cs="Calibri"/>
          <w:i/>
          <w:spacing w:val="1"/>
          <w:sz w:val="24"/>
          <w:szCs w:val="24"/>
        </w:rPr>
        <w:t>na</w:t>
      </w:r>
      <w:r>
        <w:rPr>
          <w:rFonts w:ascii="Calibri" w:eastAsia="Calibri" w:hAnsi="Calibri" w:cs="Calibri"/>
          <w:i/>
          <w:sz w:val="24"/>
          <w:szCs w:val="24"/>
        </w:rPr>
        <w:t>l</w:t>
      </w:r>
      <w:r>
        <w:rPr>
          <w:rFonts w:ascii="Calibri" w:eastAsia="Calibri" w:hAnsi="Calibri" w:cs="Calibri"/>
          <w:i/>
          <w:spacing w:val="-4"/>
          <w:sz w:val="24"/>
          <w:szCs w:val="24"/>
        </w:rPr>
        <w:t xml:space="preserve"> </w:t>
      </w:r>
      <w:r>
        <w:rPr>
          <w:rFonts w:ascii="Calibri" w:eastAsia="Calibri" w:hAnsi="Calibri" w:cs="Calibri"/>
          <w:i/>
          <w:spacing w:val="2"/>
          <w:sz w:val="24"/>
          <w:szCs w:val="24"/>
        </w:rPr>
        <w:t>o</w:t>
      </w:r>
      <w:r>
        <w:rPr>
          <w:rFonts w:ascii="Calibri" w:eastAsia="Calibri" w:hAnsi="Calibri" w:cs="Calibri"/>
          <w:i/>
          <w:sz w:val="24"/>
          <w:szCs w:val="24"/>
        </w:rPr>
        <w:t>f</w:t>
      </w:r>
      <w:r>
        <w:rPr>
          <w:rFonts w:ascii="Calibri" w:eastAsia="Calibri" w:hAnsi="Calibri" w:cs="Calibri"/>
          <w:i/>
          <w:spacing w:val="-3"/>
          <w:sz w:val="24"/>
          <w:szCs w:val="24"/>
        </w:rPr>
        <w:t xml:space="preserve"> </w:t>
      </w:r>
      <w:r>
        <w:rPr>
          <w:rFonts w:ascii="Calibri" w:eastAsia="Calibri" w:hAnsi="Calibri" w:cs="Calibri"/>
          <w:i/>
          <w:spacing w:val="1"/>
          <w:sz w:val="24"/>
          <w:szCs w:val="24"/>
        </w:rPr>
        <w:t>p</w:t>
      </w:r>
      <w:r>
        <w:rPr>
          <w:rFonts w:ascii="Calibri" w:eastAsia="Calibri" w:hAnsi="Calibri" w:cs="Calibri"/>
          <w:i/>
          <w:spacing w:val="-3"/>
          <w:sz w:val="24"/>
          <w:szCs w:val="24"/>
        </w:rPr>
        <w:t>u</w:t>
      </w:r>
      <w:r>
        <w:rPr>
          <w:rFonts w:ascii="Calibri" w:eastAsia="Calibri" w:hAnsi="Calibri" w:cs="Calibri"/>
          <w:i/>
          <w:spacing w:val="1"/>
          <w:sz w:val="24"/>
          <w:szCs w:val="24"/>
        </w:rPr>
        <w:t>b</w:t>
      </w:r>
      <w:r>
        <w:rPr>
          <w:rFonts w:ascii="Calibri" w:eastAsia="Calibri" w:hAnsi="Calibri" w:cs="Calibri"/>
          <w:i/>
          <w:sz w:val="24"/>
          <w:szCs w:val="24"/>
        </w:rPr>
        <w:t>lic</w:t>
      </w:r>
      <w:r>
        <w:rPr>
          <w:rFonts w:ascii="Calibri" w:eastAsia="Calibri" w:hAnsi="Calibri" w:cs="Calibri"/>
          <w:i/>
          <w:spacing w:val="-4"/>
          <w:sz w:val="24"/>
          <w:szCs w:val="24"/>
        </w:rPr>
        <w:t xml:space="preserve"> </w:t>
      </w:r>
      <w:r>
        <w:rPr>
          <w:rFonts w:ascii="Calibri" w:eastAsia="Calibri" w:hAnsi="Calibri" w:cs="Calibri"/>
          <w:i/>
          <w:spacing w:val="1"/>
          <w:sz w:val="24"/>
          <w:szCs w:val="24"/>
        </w:rPr>
        <w:t>h</w:t>
      </w:r>
      <w:r>
        <w:rPr>
          <w:rFonts w:ascii="Calibri" w:eastAsia="Calibri" w:hAnsi="Calibri" w:cs="Calibri"/>
          <w:i/>
          <w:sz w:val="24"/>
          <w:szCs w:val="24"/>
        </w:rPr>
        <w:t>e</w:t>
      </w:r>
      <w:r>
        <w:rPr>
          <w:rFonts w:ascii="Calibri" w:eastAsia="Calibri" w:hAnsi="Calibri" w:cs="Calibri"/>
          <w:i/>
          <w:spacing w:val="2"/>
          <w:sz w:val="24"/>
          <w:szCs w:val="24"/>
        </w:rPr>
        <w:t>a</w:t>
      </w:r>
      <w:r>
        <w:rPr>
          <w:rFonts w:ascii="Calibri" w:eastAsia="Calibri" w:hAnsi="Calibri" w:cs="Calibri"/>
          <w:i/>
          <w:sz w:val="24"/>
          <w:szCs w:val="24"/>
        </w:rPr>
        <w:t>lth in</w:t>
      </w:r>
      <w:r>
        <w:rPr>
          <w:rFonts w:ascii="Calibri" w:eastAsia="Calibri" w:hAnsi="Calibri" w:cs="Calibri"/>
          <w:i/>
          <w:spacing w:val="2"/>
          <w:sz w:val="24"/>
          <w:szCs w:val="24"/>
        </w:rPr>
        <w:t xml:space="preserve"> </w:t>
      </w:r>
      <w:r>
        <w:rPr>
          <w:rFonts w:ascii="Calibri" w:eastAsia="Calibri" w:hAnsi="Calibri" w:cs="Calibri"/>
          <w:i/>
          <w:spacing w:val="1"/>
          <w:sz w:val="24"/>
          <w:szCs w:val="24"/>
        </w:rPr>
        <w:t>Af</w:t>
      </w:r>
      <w:r>
        <w:rPr>
          <w:rFonts w:ascii="Calibri" w:eastAsia="Calibri" w:hAnsi="Calibri" w:cs="Calibri"/>
          <w:i/>
          <w:spacing w:val="-2"/>
          <w:sz w:val="24"/>
          <w:szCs w:val="24"/>
        </w:rPr>
        <w:t>r</w:t>
      </w:r>
      <w:r>
        <w:rPr>
          <w:rFonts w:ascii="Calibri" w:eastAsia="Calibri" w:hAnsi="Calibri" w:cs="Calibri"/>
          <w:i/>
          <w:sz w:val="24"/>
          <w:szCs w:val="24"/>
        </w:rPr>
        <w:t>ic</w:t>
      </w:r>
      <w:r>
        <w:rPr>
          <w:rFonts w:ascii="Calibri" w:eastAsia="Calibri" w:hAnsi="Calibri" w:cs="Calibri"/>
          <w:i/>
          <w:spacing w:val="3"/>
          <w:sz w:val="24"/>
          <w:szCs w:val="24"/>
        </w:rPr>
        <w:t>a</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10</w:t>
      </w:r>
      <w:r>
        <w:rPr>
          <w:rFonts w:ascii="Calibri" w:eastAsia="Calibri" w:hAnsi="Calibri" w:cs="Calibri"/>
          <w:spacing w:val="2"/>
          <w:sz w:val="24"/>
          <w:szCs w:val="24"/>
        </w:rPr>
        <w:t>(</w:t>
      </w:r>
      <w:r>
        <w:rPr>
          <w:rFonts w:ascii="Calibri" w:eastAsia="Calibri" w:hAnsi="Calibri" w:cs="Calibri"/>
          <w:spacing w:val="-2"/>
          <w:sz w:val="24"/>
          <w:szCs w:val="24"/>
        </w:rPr>
        <w:t>1</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885</w:t>
      </w:r>
      <w:r>
        <w:rPr>
          <w:rFonts w:ascii="Calibri" w:eastAsia="Calibri" w:hAnsi="Calibri" w:cs="Calibri"/>
          <w:sz w:val="24"/>
          <w:szCs w:val="24"/>
        </w:rPr>
        <w:t xml:space="preserve">. </w:t>
      </w:r>
      <w:r>
        <w:rPr>
          <w:rFonts w:ascii="Calibri" w:eastAsia="Calibri" w:hAnsi="Calibri" w:cs="Calibri"/>
          <w:color w:val="0462C1"/>
          <w:spacing w:val="-52"/>
          <w:sz w:val="24"/>
          <w:szCs w:val="24"/>
        </w:rPr>
        <w:t xml:space="preserve"> </w:t>
      </w:r>
      <w:hyperlink r:id="rId34">
        <w:r>
          <w:rPr>
            <w:rFonts w:ascii="Calibri" w:eastAsia="Calibri" w:hAnsi="Calibri" w:cs="Calibri"/>
            <w:color w:val="0462C1"/>
            <w:spacing w:val="-1"/>
            <w:sz w:val="24"/>
            <w:szCs w:val="24"/>
            <w:u w:val="single" w:color="0462C1"/>
          </w:rPr>
          <w:t>h</w:t>
        </w:r>
        <w:r>
          <w:rPr>
            <w:rFonts w:ascii="Calibri" w:eastAsia="Calibri" w:hAnsi="Calibri" w:cs="Calibri"/>
            <w:color w:val="0462C1"/>
            <w:sz w:val="24"/>
            <w:szCs w:val="24"/>
            <w:u w:val="single" w:color="0462C1"/>
          </w:rPr>
          <w:t>t</w:t>
        </w:r>
        <w:r>
          <w:rPr>
            <w:rFonts w:ascii="Calibri" w:eastAsia="Calibri" w:hAnsi="Calibri" w:cs="Calibri"/>
            <w:color w:val="0462C1"/>
            <w:spacing w:val="-1"/>
            <w:sz w:val="24"/>
            <w:szCs w:val="24"/>
            <w:u w:val="single" w:color="0462C1"/>
          </w:rPr>
          <w:t>tp</w:t>
        </w:r>
        <w:r>
          <w:rPr>
            <w:rFonts w:ascii="Calibri" w:eastAsia="Calibri" w:hAnsi="Calibri" w:cs="Calibri"/>
            <w:color w:val="0462C1"/>
            <w:spacing w:val="1"/>
            <w:sz w:val="24"/>
            <w:szCs w:val="24"/>
            <w:u w:val="single" w:color="0462C1"/>
          </w:rPr>
          <w:t>s</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w:t>
        </w:r>
        <w:r>
          <w:rPr>
            <w:rFonts w:ascii="Calibri" w:eastAsia="Calibri" w:hAnsi="Calibri" w:cs="Calibri"/>
            <w:color w:val="0462C1"/>
            <w:spacing w:val="2"/>
            <w:sz w:val="24"/>
            <w:szCs w:val="24"/>
            <w:u w:val="single" w:color="0462C1"/>
          </w:rPr>
          <w:t>/</w:t>
        </w:r>
        <w:r>
          <w:rPr>
            <w:rFonts w:ascii="Calibri" w:eastAsia="Calibri" w:hAnsi="Calibri" w:cs="Calibri"/>
            <w:color w:val="0462C1"/>
            <w:spacing w:val="-1"/>
            <w:sz w:val="24"/>
            <w:szCs w:val="24"/>
            <w:u w:val="single" w:color="0462C1"/>
          </w:rPr>
          <w:t>d</w:t>
        </w:r>
        <w:r>
          <w:rPr>
            <w:rFonts w:ascii="Calibri" w:eastAsia="Calibri" w:hAnsi="Calibri" w:cs="Calibri"/>
            <w:color w:val="0462C1"/>
            <w:spacing w:val="-2"/>
            <w:sz w:val="24"/>
            <w:szCs w:val="24"/>
            <w:u w:val="single" w:color="0462C1"/>
          </w:rPr>
          <w:t>o</w:t>
        </w:r>
        <w:r>
          <w:rPr>
            <w:rFonts w:ascii="Calibri" w:eastAsia="Calibri" w:hAnsi="Calibri" w:cs="Calibri"/>
            <w:color w:val="0462C1"/>
            <w:sz w:val="24"/>
            <w:szCs w:val="24"/>
            <w:u w:val="single" w:color="0462C1"/>
          </w:rPr>
          <w:t>i.</w:t>
        </w:r>
        <w:r>
          <w:rPr>
            <w:rFonts w:ascii="Calibri" w:eastAsia="Calibri" w:hAnsi="Calibri" w:cs="Calibri"/>
            <w:color w:val="0462C1"/>
            <w:spacing w:val="-2"/>
            <w:sz w:val="24"/>
            <w:szCs w:val="24"/>
            <w:u w:val="single" w:color="0462C1"/>
          </w:rPr>
          <w:t>o</w:t>
        </w:r>
        <w:r>
          <w:rPr>
            <w:rFonts w:ascii="Calibri" w:eastAsia="Calibri" w:hAnsi="Calibri" w:cs="Calibri"/>
            <w:color w:val="0462C1"/>
            <w:spacing w:val="1"/>
            <w:sz w:val="24"/>
            <w:szCs w:val="24"/>
            <w:u w:val="single" w:color="0462C1"/>
          </w:rPr>
          <w:t>r</w:t>
        </w:r>
        <w:r>
          <w:rPr>
            <w:rFonts w:ascii="Calibri" w:eastAsia="Calibri" w:hAnsi="Calibri" w:cs="Calibri"/>
            <w:color w:val="0462C1"/>
            <w:spacing w:val="2"/>
            <w:sz w:val="24"/>
            <w:szCs w:val="24"/>
            <w:u w:val="single" w:color="0462C1"/>
          </w:rPr>
          <w:t>g/</w:t>
        </w:r>
        <w:r>
          <w:rPr>
            <w:rFonts w:ascii="Calibri" w:eastAsia="Calibri" w:hAnsi="Calibri" w:cs="Calibri"/>
            <w:color w:val="0462C1"/>
            <w:spacing w:val="-2"/>
            <w:sz w:val="24"/>
            <w:szCs w:val="24"/>
            <w:u w:val="single" w:color="0462C1"/>
          </w:rPr>
          <w:t>10</w:t>
        </w:r>
        <w:r>
          <w:rPr>
            <w:rFonts w:ascii="Calibri" w:eastAsia="Calibri" w:hAnsi="Calibri" w:cs="Calibri"/>
            <w:color w:val="0462C1"/>
            <w:sz w:val="24"/>
            <w:szCs w:val="24"/>
            <w:u w:val="single" w:color="0462C1"/>
          </w:rPr>
          <w:t>.</w:t>
        </w:r>
        <w:r>
          <w:rPr>
            <w:rFonts w:ascii="Calibri" w:eastAsia="Calibri" w:hAnsi="Calibri" w:cs="Calibri"/>
            <w:color w:val="0462C1"/>
            <w:spacing w:val="-2"/>
            <w:sz w:val="24"/>
            <w:szCs w:val="24"/>
            <w:u w:val="single" w:color="0462C1"/>
          </w:rPr>
          <w:t>4081</w:t>
        </w:r>
        <w:r>
          <w:rPr>
            <w:rFonts w:ascii="Calibri" w:eastAsia="Calibri" w:hAnsi="Calibri" w:cs="Calibri"/>
            <w:color w:val="0462C1"/>
            <w:spacing w:val="2"/>
            <w:sz w:val="24"/>
            <w:szCs w:val="24"/>
            <w:u w:val="single" w:color="0462C1"/>
          </w:rPr>
          <w:t>/j</w:t>
        </w:r>
        <w:r>
          <w:rPr>
            <w:rFonts w:ascii="Calibri" w:eastAsia="Calibri" w:hAnsi="Calibri" w:cs="Calibri"/>
            <w:color w:val="0462C1"/>
            <w:spacing w:val="-1"/>
            <w:sz w:val="24"/>
            <w:szCs w:val="24"/>
            <w:u w:val="single" w:color="0462C1"/>
          </w:rPr>
          <w:t>ph</w:t>
        </w:r>
        <w:r>
          <w:rPr>
            <w:rFonts w:ascii="Calibri" w:eastAsia="Calibri" w:hAnsi="Calibri" w:cs="Calibri"/>
            <w:color w:val="0462C1"/>
            <w:sz w:val="24"/>
            <w:szCs w:val="24"/>
            <w:u w:val="single" w:color="0462C1"/>
          </w:rPr>
          <w:t>ia.</w:t>
        </w:r>
        <w:r>
          <w:rPr>
            <w:rFonts w:ascii="Calibri" w:eastAsia="Calibri" w:hAnsi="Calibri" w:cs="Calibri"/>
            <w:color w:val="0462C1"/>
            <w:spacing w:val="2"/>
            <w:sz w:val="24"/>
            <w:szCs w:val="24"/>
            <w:u w:val="single" w:color="0462C1"/>
          </w:rPr>
          <w:t>2</w:t>
        </w:r>
        <w:r>
          <w:rPr>
            <w:rFonts w:ascii="Calibri" w:eastAsia="Calibri" w:hAnsi="Calibri" w:cs="Calibri"/>
            <w:color w:val="0462C1"/>
            <w:spacing w:val="-2"/>
            <w:sz w:val="24"/>
            <w:szCs w:val="24"/>
            <w:u w:val="single" w:color="0462C1"/>
          </w:rPr>
          <w:t>019</w:t>
        </w:r>
        <w:r>
          <w:rPr>
            <w:rFonts w:ascii="Calibri" w:eastAsia="Calibri" w:hAnsi="Calibri" w:cs="Calibri"/>
            <w:color w:val="0462C1"/>
            <w:sz w:val="24"/>
            <w:szCs w:val="24"/>
            <w:u w:val="single" w:color="0462C1"/>
          </w:rPr>
          <w:t>.</w:t>
        </w:r>
        <w:r>
          <w:rPr>
            <w:rFonts w:ascii="Calibri" w:eastAsia="Calibri" w:hAnsi="Calibri" w:cs="Calibri"/>
            <w:color w:val="0462C1"/>
            <w:spacing w:val="3"/>
            <w:sz w:val="24"/>
            <w:szCs w:val="24"/>
            <w:u w:val="single" w:color="0462C1"/>
          </w:rPr>
          <w:t>8</w:t>
        </w:r>
        <w:r>
          <w:rPr>
            <w:rFonts w:ascii="Calibri" w:eastAsia="Calibri" w:hAnsi="Calibri" w:cs="Calibri"/>
            <w:color w:val="0462C1"/>
            <w:spacing w:val="-2"/>
            <w:sz w:val="24"/>
            <w:szCs w:val="24"/>
            <w:u w:val="single" w:color="0462C1"/>
          </w:rPr>
          <w:t>8</w:t>
        </w:r>
        <w:r>
          <w:rPr>
            <w:rFonts w:ascii="Calibri" w:eastAsia="Calibri" w:hAnsi="Calibri" w:cs="Calibri"/>
            <w:color w:val="0462C1"/>
            <w:spacing w:val="2"/>
            <w:sz w:val="24"/>
            <w:szCs w:val="24"/>
            <w:u w:val="single" w:color="0462C1"/>
          </w:rPr>
          <w:t>5</w:t>
        </w:r>
        <w:r>
          <w:rPr>
            <w:rFonts w:ascii="Calibri" w:eastAsia="Calibri" w:hAnsi="Calibri" w:cs="Calibri"/>
            <w:color w:val="000000"/>
            <w:sz w:val="24"/>
            <w:szCs w:val="24"/>
          </w:rPr>
          <w:t>.</w:t>
        </w:r>
      </w:hyperlink>
    </w:p>
    <w:p w14:paraId="7A21C1D3" w14:textId="77777777" w:rsidR="00B4282E" w:rsidRDefault="00B4282E">
      <w:pPr>
        <w:spacing w:before="7" w:line="140" w:lineRule="exact"/>
        <w:rPr>
          <w:sz w:val="15"/>
          <w:szCs w:val="15"/>
        </w:rPr>
      </w:pPr>
    </w:p>
    <w:p w14:paraId="7C15BE66" w14:textId="77777777" w:rsidR="00B4282E" w:rsidRDefault="00000000">
      <w:pPr>
        <w:spacing w:line="259" w:lineRule="auto"/>
        <w:ind w:left="371" w:right="69" w:hanging="270"/>
        <w:jc w:val="both"/>
        <w:rPr>
          <w:rFonts w:ascii="Calibri" w:eastAsia="Calibri" w:hAnsi="Calibri" w:cs="Calibri"/>
          <w:sz w:val="24"/>
          <w:szCs w:val="24"/>
        </w:rPr>
      </w:pPr>
      <w:r>
        <w:rPr>
          <w:rFonts w:ascii="Calibri" w:eastAsia="Calibri" w:hAnsi="Calibri" w:cs="Calibri"/>
          <w:sz w:val="24"/>
          <w:szCs w:val="24"/>
        </w:rPr>
        <w:t>S</w:t>
      </w:r>
      <w:r>
        <w:rPr>
          <w:rFonts w:ascii="Calibri" w:eastAsia="Calibri" w:hAnsi="Calibri" w:cs="Calibri"/>
          <w:spacing w:val="-2"/>
          <w:sz w:val="24"/>
          <w:szCs w:val="24"/>
        </w:rPr>
        <w:t>c</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G</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B.</w:t>
      </w:r>
      <w:r>
        <w:rPr>
          <w:rFonts w:ascii="Calibri" w:eastAsia="Calibri" w:hAnsi="Calibri" w:cs="Calibri"/>
          <w:spacing w:val="-10"/>
          <w:sz w:val="24"/>
          <w:szCs w:val="24"/>
        </w:rPr>
        <w:t xml:space="preserve"> </w:t>
      </w:r>
      <w:r>
        <w:rPr>
          <w:rFonts w:ascii="Calibri" w:eastAsia="Calibri" w:hAnsi="Calibri" w:cs="Calibri"/>
          <w:sz w:val="24"/>
          <w:szCs w:val="24"/>
        </w:rPr>
        <w:t>M.,</w:t>
      </w:r>
      <w:r>
        <w:rPr>
          <w:rFonts w:ascii="Calibri" w:eastAsia="Calibri" w:hAnsi="Calibri" w:cs="Calibri"/>
          <w:spacing w:val="-10"/>
          <w:sz w:val="24"/>
          <w:szCs w:val="24"/>
        </w:rPr>
        <w:t xml:space="preserve"> </w:t>
      </w: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rv</w:t>
      </w:r>
      <w:r>
        <w:rPr>
          <w:rFonts w:ascii="Calibri" w:eastAsia="Calibri" w:hAnsi="Calibri" w:cs="Calibri"/>
          <w:sz w:val="24"/>
          <w:szCs w:val="24"/>
        </w:rPr>
        <w:t>ala</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2"/>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15"/>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5"/>
          <w:sz w:val="24"/>
          <w:szCs w:val="24"/>
        </w:rPr>
        <w:t>N</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tle,</w:t>
      </w:r>
      <w:r>
        <w:rPr>
          <w:rFonts w:ascii="Calibri" w:eastAsia="Calibri" w:hAnsi="Calibri" w:cs="Calibri"/>
          <w:spacing w:val="-9"/>
          <w:sz w:val="24"/>
          <w:szCs w:val="24"/>
        </w:rPr>
        <w:t xml:space="preserve"> </w:t>
      </w:r>
      <w:r>
        <w:rPr>
          <w:rFonts w:ascii="Calibri" w:eastAsia="Calibri" w:hAnsi="Calibri" w:cs="Calibri"/>
          <w:sz w:val="24"/>
          <w:szCs w:val="24"/>
        </w:rPr>
        <w:t>M.,</w:t>
      </w:r>
      <w:r>
        <w:rPr>
          <w:rFonts w:ascii="Calibri" w:eastAsia="Calibri" w:hAnsi="Calibri" w:cs="Calibri"/>
          <w:spacing w:val="-10"/>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a</w:t>
      </w:r>
      <w:r>
        <w:rPr>
          <w:rFonts w:ascii="Calibri" w:eastAsia="Calibri" w:hAnsi="Calibri" w:cs="Calibri"/>
          <w:spacing w:val="-2"/>
          <w:sz w:val="24"/>
          <w:szCs w:val="24"/>
        </w:rPr>
        <w:t>w</w:t>
      </w:r>
      <w:r>
        <w:rPr>
          <w:rFonts w:ascii="Calibri" w:eastAsia="Calibri" w:hAnsi="Calibri" w:cs="Calibri"/>
          <w:spacing w:val="1"/>
          <w:sz w:val="24"/>
          <w:szCs w:val="24"/>
        </w:rPr>
        <w:t>r</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e,</w:t>
      </w:r>
      <w:r>
        <w:rPr>
          <w:rFonts w:ascii="Calibri" w:eastAsia="Calibri" w:hAnsi="Calibri" w:cs="Calibri"/>
          <w:spacing w:val="-9"/>
          <w:sz w:val="24"/>
          <w:szCs w:val="24"/>
        </w:rPr>
        <w:t xml:space="preserve"> </w:t>
      </w:r>
      <w:r>
        <w:rPr>
          <w:rFonts w:ascii="Calibri" w:eastAsia="Calibri" w:hAnsi="Calibri" w:cs="Calibri"/>
          <w:sz w:val="24"/>
          <w:szCs w:val="24"/>
        </w:rPr>
        <w:t>M.,</w:t>
      </w:r>
      <w:r>
        <w:rPr>
          <w:rFonts w:ascii="Calibri" w:eastAsia="Calibri" w:hAnsi="Calibri" w:cs="Calibri"/>
          <w:spacing w:val="-10"/>
          <w:sz w:val="24"/>
          <w:szCs w:val="24"/>
        </w:rPr>
        <w:t xml:space="preserve"> </w:t>
      </w:r>
      <w:r>
        <w:rPr>
          <w:rFonts w:ascii="Calibri" w:eastAsia="Calibri" w:hAnsi="Calibri" w:cs="Calibri"/>
          <w:sz w:val="24"/>
          <w:szCs w:val="24"/>
        </w:rPr>
        <w:t>Bak</w:t>
      </w:r>
      <w:r>
        <w:rPr>
          <w:rFonts w:ascii="Calibri" w:eastAsia="Calibri" w:hAnsi="Calibri" w:cs="Calibri"/>
          <w:spacing w:val="1"/>
          <w:sz w:val="24"/>
          <w:szCs w:val="24"/>
        </w:rPr>
        <w:t>er</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tei</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Millett,</w:t>
      </w:r>
      <w:r>
        <w:rPr>
          <w:rFonts w:ascii="Calibri" w:eastAsia="Calibri" w:hAnsi="Calibri" w:cs="Calibri"/>
          <w:spacing w:val="-4"/>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 M</w:t>
      </w:r>
      <w:r>
        <w:rPr>
          <w:rFonts w:ascii="Calibri" w:eastAsia="Calibri" w:hAnsi="Calibri" w:cs="Calibri"/>
          <w:spacing w:val="-2"/>
          <w:sz w:val="24"/>
          <w:szCs w:val="24"/>
        </w:rPr>
        <w:t>o</w:t>
      </w:r>
      <w:r>
        <w:rPr>
          <w:rFonts w:ascii="Calibri" w:eastAsia="Calibri" w:hAnsi="Calibri" w:cs="Calibri"/>
          <w:spacing w:val="-1"/>
          <w:sz w:val="24"/>
          <w:szCs w:val="24"/>
        </w:rPr>
        <w:t>ub</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c</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 xml:space="preserve">., </w:t>
      </w:r>
      <w:r>
        <w:rPr>
          <w:rFonts w:ascii="Calibri" w:eastAsia="Calibri" w:hAnsi="Calibri" w:cs="Calibri"/>
          <w:spacing w:val="-1"/>
          <w:sz w:val="24"/>
          <w:szCs w:val="24"/>
        </w:rPr>
        <w:t>J</w:t>
      </w:r>
      <w:r>
        <w:rPr>
          <w:rFonts w:ascii="Calibri" w:eastAsia="Calibri" w:hAnsi="Calibri" w:cs="Calibri"/>
          <w:sz w:val="24"/>
          <w:szCs w:val="24"/>
        </w:rPr>
        <w:t>ai</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 xml:space="preserve"> P</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&amp;</w:t>
      </w:r>
      <w:r>
        <w:rPr>
          <w:rFonts w:ascii="Calibri" w:eastAsia="Calibri" w:hAnsi="Calibri" w:cs="Calibri"/>
          <w:spacing w:val="-3"/>
          <w:sz w:val="24"/>
          <w:szCs w:val="24"/>
        </w:rPr>
        <w:t xml:space="preserve"> </w:t>
      </w:r>
      <w:r>
        <w:rPr>
          <w:rFonts w:ascii="Calibri" w:eastAsia="Calibri" w:hAnsi="Calibri" w:cs="Calibri"/>
          <w:sz w:val="24"/>
          <w:szCs w:val="24"/>
        </w:rPr>
        <w:t>K</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ndpu</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N. </w:t>
      </w:r>
      <w:r>
        <w:rPr>
          <w:rFonts w:ascii="Calibri" w:eastAsia="Calibri" w:hAnsi="Calibri" w:cs="Calibri"/>
          <w:spacing w:val="2"/>
          <w:sz w:val="24"/>
          <w:szCs w:val="24"/>
        </w:rPr>
        <w:t>(</w:t>
      </w:r>
      <w:r>
        <w:rPr>
          <w:rFonts w:ascii="Calibri" w:eastAsia="Calibri" w:hAnsi="Calibri" w:cs="Calibri"/>
          <w:spacing w:val="-2"/>
          <w:sz w:val="24"/>
          <w:szCs w:val="24"/>
        </w:rPr>
        <w:t>2025</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li</w:t>
      </w:r>
      <w:r>
        <w:rPr>
          <w:rFonts w:ascii="Calibri" w:eastAsia="Calibri" w:hAnsi="Calibri" w:cs="Calibri"/>
          <w:spacing w:val="-2"/>
          <w:sz w:val="24"/>
          <w:szCs w:val="24"/>
        </w:rPr>
        <w:t>c</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alt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e</w:t>
      </w:r>
      <w:r>
        <w:rPr>
          <w:rFonts w:ascii="Calibri" w:eastAsia="Calibri" w:hAnsi="Calibri" w:cs="Calibri"/>
          <w:spacing w:val="-3"/>
          <w:sz w:val="24"/>
          <w:szCs w:val="24"/>
        </w:rPr>
        <w:t>r</w:t>
      </w:r>
      <w:r>
        <w:rPr>
          <w:rFonts w:ascii="Calibri" w:eastAsia="Calibri" w:hAnsi="Calibri" w:cs="Calibri"/>
          <w:spacing w:val="1"/>
          <w:sz w:val="24"/>
          <w:szCs w:val="24"/>
        </w:rPr>
        <w:t>s</w:t>
      </w:r>
      <w:r>
        <w:rPr>
          <w:rFonts w:ascii="Calibri" w:eastAsia="Calibri" w:hAnsi="Calibri" w:cs="Calibri"/>
          <w:sz w:val="24"/>
          <w:szCs w:val="24"/>
        </w:rPr>
        <w:t>e 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4"/>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34"/>
          <w:sz w:val="24"/>
          <w:szCs w:val="24"/>
        </w:rPr>
        <w:t xml:space="preserve"> </w:t>
      </w:r>
      <w:r>
        <w:rPr>
          <w:rFonts w:ascii="Calibri" w:eastAsia="Calibri" w:hAnsi="Calibri" w:cs="Calibri"/>
          <w:sz w:val="24"/>
          <w:szCs w:val="24"/>
        </w:rPr>
        <w:t>in</w:t>
      </w:r>
      <w:r>
        <w:rPr>
          <w:rFonts w:ascii="Calibri" w:eastAsia="Calibri" w:hAnsi="Calibri" w:cs="Calibri"/>
          <w:spacing w:val="32"/>
          <w:sz w:val="24"/>
          <w:szCs w:val="24"/>
        </w:rPr>
        <w:t xml:space="preserve"> </w:t>
      </w:r>
      <w:r>
        <w:rPr>
          <w:rFonts w:ascii="Calibri" w:eastAsia="Calibri" w:hAnsi="Calibri" w:cs="Calibri"/>
          <w:spacing w:val="-1"/>
          <w:sz w:val="24"/>
          <w:szCs w:val="24"/>
        </w:rPr>
        <w:t>u</w:t>
      </w:r>
      <w:r>
        <w:rPr>
          <w:rFonts w:ascii="Calibri" w:eastAsia="Calibri" w:hAnsi="Calibri" w:cs="Calibri"/>
          <w:sz w:val="24"/>
          <w:szCs w:val="24"/>
        </w:rPr>
        <w:t>ltr</w:t>
      </w:r>
      <w:r>
        <w:rPr>
          <w:rFonts w:ascii="Calibri" w:eastAsia="Calibri" w:hAnsi="Calibri" w:cs="Calibri"/>
          <w:spacing w:val="3"/>
          <w:sz w:val="24"/>
          <w:szCs w:val="24"/>
        </w:rPr>
        <w:t>a</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s</w:t>
      </w:r>
      <w:r>
        <w:rPr>
          <w:rFonts w:ascii="Calibri" w:eastAsia="Calibri" w:hAnsi="Calibri" w:cs="Calibri"/>
          <w:sz w:val="24"/>
          <w:szCs w:val="24"/>
        </w:rPr>
        <w:t>ed</w:t>
      </w:r>
      <w:r>
        <w:rPr>
          <w:rFonts w:ascii="Calibri" w:eastAsia="Calibri" w:hAnsi="Calibri" w:cs="Calibri"/>
          <w:spacing w:val="33"/>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pacing w:val="-1"/>
          <w:sz w:val="24"/>
          <w:szCs w:val="24"/>
        </w:rPr>
        <w:t>duc</w:t>
      </w:r>
      <w:r>
        <w:rPr>
          <w:rFonts w:ascii="Calibri" w:eastAsia="Calibri" w:hAnsi="Calibri" w:cs="Calibri"/>
          <w:sz w:val="24"/>
          <w:szCs w:val="24"/>
        </w:rPr>
        <w:t>ti</w:t>
      </w:r>
      <w:r>
        <w:rPr>
          <w:rFonts w:ascii="Calibri" w:eastAsia="Calibri" w:hAnsi="Calibri" w:cs="Calibri"/>
          <w:spacing w:val="3"/>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3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rk</w:t>
      </w:r>
      <w:r>
        <w:rPr>
          <w:rFonts w:ascii="Calibri" w:eastAsia="Calibri" w:hAnsi="Calibri" w:cs="Calibri"/>
          <w:sz w:val="24"/>
          <w:szCs w:val="24"/>
        </w:rPr>
        <w:t>eti</w:t>
      </w:r>
      <w:r>
        <w:rPr>
          <w:rFonts w:ascii="Calibri" w:eastAsia="Calibri" w:hAnsi="Calibri" w:cs="Calibri"/>
          <w:spacing w:val="3"/>
          <w:sz w:val="24"/>
          <w:szCs w:val="24"/>
        </w:rPr>
        <w:t>n</w:t>
      </w:r>
      <w:r>
        <w:rPr>
          <w:rFonts w:ascii="Calibri" w:eastAsia="Calibri" w:hAnsi="Calibri" w:cs="Calibri"/>
          <w:spacing w:val="2"/>
          <w:sz w:val="24"/>
          <w:szCs w:val="24"/>
        </w:rPr>
        <w:t>g</w:t>
      </w:r>
      <w:r>
        <w:rPr>
          <w:rFonts w:ascii="Calibri" w:eastAsia="Calibri" w:hAnsi="Calibri" w:cs="Calibri"/>
          <w:sz w:val="24"/>
          <w:szCs w:val="24"/>
        </w:rPr>
        <w:t>,</w:t>
      </w:r>
      <w:r>
        <w:rPr>
          <w:rFonts w:ascii="Calibri" w:eastAsia="Calibri" w:hAnsi="Calibri" w:cs="Calibri"/>
          <w:spacing w:val="3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3"/>
          <w:sz w:val="24"/>
          <w:szCs w:val="24"/>
        </w:rPr>
        <w:t>m</w:t>
      </w:r>
      <w:r>
        <w:rPr>
          <w:rFonts w:ascii="Calibri" w:eastAsia="Calibri" w:hAnsi="Calibri" w:cs="Calibri"/>
          <w:spacing w:val="-1"/>
          <w:sz w:val="24"/>
          <w:szCs w:val="24"/>
        </w:rPr>
        <w:t>p</w:t>
      </w:r>
      <w:r>
        <w:rPr>
          <w:rFonts w:ascii="Calibri" w:eastAsia="Calibri" w:hAnsi="Calibri" w:cs="Calibri"/>
          <w:sz w:val="24"/>
          <w:szCs w:val="24"/>
        </w:rPr>
        <w:t>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 </w:t>
      </w:r>
      <w:r>
        <w:rPr>
          <w:rFonts w:ascii="Calibri" w:eastAsia="Calibri" w:hAnsi="Calibri" w:cs="Calibri"/>
          <w:i/>
          <w:spacing w:val="-1"/>
          <w:sz w:val="24"/>
          <w:szCs w:val="24"/>
        </w:rPr>
        <w:t>L</w:t>
      </w:r>
      <w:r>
        <w:rPr>
          <w:rFonts w:ascii="Calibri" w:eastAsia="Calibri" w:hAnsi="Calibri" w:cs="Calibri"/>
          <w:i/>
          <w:spacing w:val="1"/>
          <w:sz w:val="24"/>
          <w:szCs w:val="24"/>
        </w:rPr>
        <w:t>an</w:t>
      </w:r>
      <w:r>
        <w:rPr>
          <w:rFonts w:ascii="Calibri" w:eastAsia="Calibri" w:hAnsi="Calibri" w:cs="Calibri"/>
          <w:i/>
          <w:sz w:val="24"/>
          <w:szCs w:val="24"/>
        </w:rPr>
        <w:t>cet</w:t>
      </w:r>
      <w:r>
        <w:rPr>
          <w:rFonts w:ascii="Calibri" w:eastAsia="Calibri" w:hAnsi="Calibri" w:cs="Calibri"/>
          <w:i/>
          <w:spacing w:val="33"/>
          <w:sz w:val="24"/>
          <w:szCs w:val="24"/>
        </w:rPr>
        <w:t xml:space="preserve"> </w:t>
      </w:r>
      <w:r>
        <w:rPr>
          <w:rFonts w:ascii="Calibri" w:eastAsia="Calibri" w:hAnsi="Calibri" w:cs="Calibri"/>
          <w:i/>
          <w:spacing w:val="2"/>
          <w:sz w:val="24"/>
          <w:szCs w:val="24"/>
        </w:rPr>
        <w:t>(</w:t>
      </w:r>
      <w:r>
        <w:rPr>
          <w:rFonts w:ascii="Calibri" w:eastAsia="Calibri" w:hAnsi="Calibri" w:cs="Calibri"/>
          <w:i/>
          <w:spacing w:val="-1"/>
          <w:sz w:val="24"/>
          <w:szCs w:val="24"/>
        </w:rPr>
        <w:t>L</w:t>
      </w:r>
      <w:r>
        <w:rPr>
          <w:rFonts w:ascii="Calibri" w:eastAsia="Calibri" w:hAnsi="Calibri" w:cs="Calibri"/>
          <w:i/>
          <w:spacing w:val="2"/>
          <w:sz w:val="24"/>
          <w:szCs w:val="24"/>
        </w:rPr>
        <w:t>o</w:t>
      </w:r>
      <w:r>
        <w:rPr>
          <w:rFonts w:ascii="Calibri" w:eastAsia="Calibri" w:hAnsi="Calibri" w:cs="Calibri"/>
          <w:i/>
          <w:spacing w:val="1"/>
          <w:sz w:val="24"/>
          <w:szCs w:val="24"/>
        </w:rPr>
        <w:t>nd</w:t>
      </w:r>
      <w:r>
        <w:rPr>
          <w:rFonts w:ascii="Calibri" w:eastAsia="Calibri" w:hAnsi="Calibri" w:cs="Calibri"/>
          <w:i/>
          <w:spacing w:val="2"/>
          <w:sz w:val="24"/>
          <w:szCs w:val="24"/>
        </w:rPr>
        <w:t>o</w:t>
      </w:r>
      <w:r>
        <w:rPr>
          <w:rFonts w:ascii="Calibri" w:eastAsia="Calibri" w:hAnsi="Calibri" w:cs="Calibri"/>
          <w:i/>
          <w:spacing w:val="1"/>
          <w:sz w:val="24"/>
          <w:szCs w:val="24"/>
        </w:rPr>
        <w:t>n</w:t>
      </w:r>
      <w:r>
        <w:rPr>
          <w:rFonts w:ascii="Calibri" w:eastAsia="Calibri" w:hAnsi="Calibri" w:cs="Calibri"/>
          <w:i/>
          <w:sz w:val="24"/>
          <w:szCs w:val="24"/>
        </w:rPr>
        <w:t xml:space="preserve">, </w:t>
      </w:r>
      <w:r>
        <w:rPr>
          <w:rFonts w:ascii="Calibri" w:eastAsia="Calibri" w:hAnsi="Calibri" w:cs="Calibri"/>
          <w:i/>
          <w:spacing w:val="-2"/>
          <w:sz w:val="24"/>
          <w:szCs w:val="24"/>
        </w:rPr>
        <w:t>E</w:t>
      </w:r>
      <w:r>
        <w:rPr>
          <w:rFonts w:ascii="Calibri" w:eastAsia="Calibri" w:hAnsi="Calibri" w:cs="Calibri"/>
          <w:i/>
          <w:spacing w:val="1"/>
          <w:sz w:val="24"/>
          <w:szCs w:val="24"/>
        </w:rPr>
        <w:t>ng</w:t>
      </w:r>
      <w:r>
        <w:rPr>
          <w:rFonts w:ascii="Calibri" w:eastAsia="Calibri" w:hAnsi="Calibri" w:cs="Calibri"/>
          <w:i/>
          <w:sz w:val="24"/>
          <w:szCs w:val="24"/>
        </w:rPr>
        <w:t>l</w:t>
      </w:r>
      <w:r>
        <w:rPr>
          <w:rFonts w:ascii="Calibri" w:eastAsia="Calibri" w:hAnsi="Calibri" w:cs="Calibri"/>
          <w:i/>
          <w:spacing w:val="1"/>
          <w:sz w:val="24"/>
          <w:szCs w:val="24"/>
        </w:rPr>
        <w:t>an</w:t>
      </w:r>
      <w:r>
        <w:rPr>
          <w:rFonts w:ascii="Calibri" w:eastAsia="Calibri" w:hAnsi="Calibri" w:cs="Calibri"/>
          <w:i/>
          <w:spacing w:val="-3"/>
          <w:sz w:val="24"/>
          <w:szCs w:val="24"/>
        </w:rPr>
        <w:t>d</w:t>
      </w:r>
      <w:r>
        <w:rPr>
          <w:rFonts w:ascii="Calibri" w:eastAsia="Calibri" w:hAnsi="Calibri" w:cs="Calibri"/>
          <w:i/>
          <w:spacing w:val="4"/>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40</w:t>
      </w:r>
      <w:r>
        <w:rPr>
          <w:rFonts w:ascii="Calibri" w:eastAsia="Calibri" w:hAnsi="Calibri" w:cs="Calibri"/>
          <w:i/>
          <w:spacing w:val="-1"/>
          <w:sz w:val="24"/>
          <w:szCs w:val="24"/>
        </w:rPr>
        <w:t>6</w:t>
      </w:r>
      <w:r>
        <w:rPr>
          <w:rFonts w:ascii="Calibri" w:eastAsia="Calibri" w:hAnsi="Calibri" w:cs="Calibri"/>
          <w:spacing w:val="2"/>
          <w:sz w:val="24"/>
          <w:szCs w:val="24"/>
        </w:rPr>
        <w:t>(</w:t>
      </w:r>
      <w:r>
        <w:rPr>
          <w:rFonts w:ascii="Calibri" w:eastAsia="Calibri" w:hAnsi="Calibri" w:cs="Calibri"/>
          <w:spacing w:val="-2"/>
          <w:sz w:val="24"/>
          <w:szCs w:val="24"/>
        </w:rPr>
        <w:t>10520</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2</w:t>
      </w:r>
      <w:r>
        <w:rPr>
          <w:rFonts w:ascii="Calibri" w:eastAsia="Calibri" w:hAnsi="Calibri" w:cs="Calibri"/>
          <w:spacing w:val="3"/>
          <w:sz w:val="24"/>
          <w:szCs w:val="24"/>
        </w:rPr>
        <w:t>6</w:t>
      </w:r>
      <w:r>
        <w:rPr>
          <w:rFonts w:ascii="Calibri" w:eastAsia="Calibri" w:hAnsi="Calibri" w:cs="Calibri"/>
          <w:spacing w:val="-2"/>
          <w:sz w:val="24"/>
          <w:szCs w:val="24"/>
        </w:rPr>
        <w:t>8</w:t>
      </w:r>
      <w:r>
        <w:rPr>
          <w:rFonts w:ascii="Calibri" w:eastAsia="Calibri" w:hAnsi="Calibri" w:cs="Calibri"/>
          <w:sz w:val="24"/>
          <w:szCs w:val="24"/>
        </w:rPr>
        <w:t>5–</w:t>
      </w:r>
      <w:r>
        <w:rPr>
          <w:rFonts w:ascii="Calibri" w:eastAsia="Calibri" w:hAnsi="Calibri" w:cs="Calibri"/>
          <w:spacing w:val="3"/>
          <w:sz w:val="24"/>
          <w:szCs w:val="24"/>
        </w:rPr>
        <w:t>2</w:t>
      </w:r>
      <w:r>
        <w:rPr>
          <w:rFonts w:ascii="Calibri" w:eastAsia="Calibri" w:hAnsi="Calibri" w:cs="Calibri"/>
          <w:spacing w:val="-2"/>
          <w:sz w:val="24"/>
          <w:szCs w:val="24"/>
        </w:rPr>
        <w:t>702</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10</w:t>
      </w:r>
      <w:r>
        <w:rPr>
          <w:rFonts w:ascii="Calibri" w:eastAsia="Calibri" w:hAnsi="Calibri" w:cs="Calibri"/>
          <w:spacing w:val="3"/>
          <w:sz w:val="24"/>
          <w:szCs w:val="24"/>
        </w:rPr>
        <w:t>1</w:t>
      </w:r>
      <w:r>
        <w:rPr>
          <w:rFonts w:ascii="Calibri" w:eastAsia="Calibri" w:hAnsi="Calibri" w:cs="Calibri"/>
          <w:spacing w:val="-2"/>
          <w:sz w:val="24"/>
          <w:szCs w:val="24"/>
        </w:rPr>
        <w:t>6</w:t>
      </w:r>
      <w:r>
        <w:rPr>
          <w:rFonts w:ascii="Calibri" w:eastAsia="Calibri" w:hAnsi="Calibri" w:cs="Calibri"/>
          <w:spacing w:val="2"/>
          <w:sz w:val="24"/>
          <w:szCs w:val="24"/>
        </w:rPr>
        <w:t>/</w:t>
      </w:r>
      <w:r>
        <w:rPr>
          <w:rFonts w:ascii="Calibri" w:eastAsia="Calibri" w:hAnsi="Calibri" w:cs="Calibri"/>
          <w:sz w:val="24"/>
          <w:szCs w:val="24"/>
        </w:rPr>
        <w:t>S</w:t>
      </w:r>
      <w:r>
        <w:rPr>
          <w:rFonts w:ascii="Calibri" w:eastAsia="Calibri" w:hAnsi="Calibri" w:cs="Calibri"/>
          <w:spacing w:val="-2"/>
          <w:sz w:val="24"/>
          <w:szCs w:val="24"/>
        </w:rPr>
        <w:t>01</w:t>
      </w:r>
      <w:r>
        <w:rPr>
          <w:rFonts w:ascii="Calibri" w:eastAsia="Calibri" w:hAnsi="Calibri" w:cs="Calibri"/>
          <w:spacing w:val="3"/>
          <w:sz w:val="24"/>
          <w:szCs w:val="24"/>
        </w:rPr>
        <w:t>4</w:t>
      </w:r>
      <w:r>
        <w:rPr>
          <w:rFonts w:ascii="Calibri" w:eastAsia="Calibri" w:hAnsi="Calibri" w:cs="Calibri"/>
          <w:spacing w:val="2"/>
          <w:sz w:val="24"/>
          <w:szCs w:val="24"/>
        </w:rPr>
        <w:t>0-</w:t>
      </w:r>
      <w:r>
        <w:rPr>
          <w:rFonts w:ascii="Calibri" w:eastAsia="Calibri" w:hAnsi="Calibri" w:cs="Calibri"/>
          <w:spacing w:val="-2"/>
          <w:sz w:val="24"/>
          <w:szCs w:val="24"/>
        </w:rPr>
        <w:t>67</w:t>
      </w:r>
      <w:r>
        <w:rPr>
          <w:rFonts w:ascii="Calibri" w:eastAsia="Calibri" w:hAnsi="Calibri" w:cs="Calibri"/>
          <w:spacing w:val="3"/>
          <w:sz w:val="24"/>
          <w:szCs w:val="24"/>
        </w:rPr>
        <w:t>3</w:t>
      </w:r>
      <w:r>
        <w:rPr>
          <w:rFonts w:ascii="Calibri" w:eastAsia="Calibri" w:hAnsi="Calibri" w:cs="Calibri"/>
          <w:spacing w:val="-2"/>
          <w:sz w:val="24"/>
          <w:szCs w:val="24"/>
        </w:rPr>
        <w:t>6</w:t>
      </w:r>
      <w:r>
        <w:rPr>
          <w:rFonts w:ascii="Calibri" w:eastAsia="Calibri" w:hAnsi="Calibri" w:cs="Calibri"/>
          <w:spacing w:val="2"/>
          <w:sz w:val="24"/>
          <w:szCs w:val="24"/>
        </w:rPr>
        <w:t>(</w:t>
      </w:r>
      <w:r>
        <w:rPr>
          <w:rFonts w:ascii="Calibri" w:eastAsia="Calibri" w:hAnsi="Calibri" w:cs="Calibri"/>
          <w:spacing w:val="-2"/>
          <w:sz w:val="24"/>
          <w:szCs w:val="24"/>
        </w:rPr>
        <w:t>25</w:t>
      </w:r>
      <w:r>
        <w:rPr>
          <w:rFonts w:ascii="Calibri" w:eastAsia="Calibri" w:hAnsi="Calibri" w:cs="Calibri"/>
          <w:spacing w:val="2"/>
          <w:sz w:val="24"/>
          <w:szCs w:val="24"/>
        </w:rPr>
        <w:t>)</w:t>
      </w:r>
      <w:r>
        <w:rPr>
          <w:rFonts w:ascii="Calibri" w:eastAsia="Calibri" w:hAnsi="Calibri" w:cs="Calibri"/>
          <w:spacing w:val="-2"/>
          <w:sz w:val="24"/>
          <w:szCs w:val="24"/>
        </w:rPr>
        <w:t>01</w:t>
      </w:r>
      <w:r>
        <w:rPr>
          <w:rFonts w:ascii="Calibri" w:eastAsia="Calibri" w:hAnsi="Calibri" w:cs="Calibri"/>
          <w:spacing w:val="3"/>
          <w:sz w:val="24"/>
          <w:szCs w:val="24"/>
        </w:rPr>
        <w:t>5</w:t>
      </w:r>
      <w:r>
        <w:rPr>
          <w:rFonts w:ascii="Calibri" w:eastAsia="Calibri" w:hAnsi="Calibri" w:cs="Calibri"/>
          <w:spacing w:val="-2"/>
          <w:sz w:val="24"/>
          <w:szCs w:val="24"/>
        </w:rPr>
        <w:t>6</w:t>
      </w:r>
      <w:r>
        <w:rPr>
          <w:rFonts w:ascii="Calibri" w:eastAsia="Calibri" w:hAnsi="Calibri" w:cs="Calibri"/>
          <w:sz w:val="24"/>
          <w:szCs w:val="24"/>
        </w:rPr>
        <w:t>6</w:t>
      </w:r>
      <w:r>
        <w:rPr>
          <w:rFonts w:ascii="Calibri" w:eastAsia="Calibri" w:hAnsi="Calibri" w:cs="Calibri"/>
          <w:spacing w:val="2"/>
          <w:sz w:val="24"/>
          <w:szCs w:val="24"/>
        </w:rPr>
        <w:t>-</w:t>
      </w:r>
      <w:r>
        <w:rPr>
          <w:rFonts w:ascii="Calibri" w:eastAsia="Calibri" w:hAnsi="Calibri" w:cs="Calibri"/>
          <w:sz w:val="24"/>
          <w:szCs w:val="24"/>
        </w:rPr>
        <w:t>1</w:t>
      </w:r>
    </w:p>
    <w:p w14:paraId="69364DE8" w14:textId="77777777" w:rsidR="00B4282E" w:rsidRDefault="00B4282E">
      <w:pPr>
        <w:spacing w:before="8" w:line="140" w:lineRule="exact"/>
        <w:rPr>
          <w:sz w:val="15"/>
          <w:szCs w:val="15"/>
        </w:rPr>
      </w:pPr>
    </w:p>
    <w:p w14:paraId="6357AB0D" w14:textId="77777777" w:rsidR="00B4282E" w:rsidRDefault="00000000">
      <w:pPr>
        <w:spacing w:line="258" w:lineRule="auto"/>
        <w:ind w:left="371" w:right="75" w:hanging="270"/>
        <w:jc w:val="both"/>
        <w:rPr>
          <w:rFonts w:ascii="Calibri" w:eastAsia="Calibri" w:hAnsi="Calibri" w:cs="Calibri"/>
          <w:sz w:val="24"/>
          <w:szCs w:val="24"/>
        </w:rPr>
      </w:pPr>
      <w:r>
        <w:rPr>
          <w:rFonts w:ascii="Calibri" w:eastAsia="Calibri" w:hAnsi="Calibri" w:cs="Calibri"/>
          <w:sz w:val="24"/>
          <w:szCs w:val="24"/>
        </w:rPr>
        <w:t>Senee,</w:t>
      </w:r>
      <w:r>
        <w:rPr>
          <w:rFonts w:ascii="Calibri" w:eastAsia="Calibri" w:hAnsi="Calibri" w:cs="Calibri"/>
          <w:spacing w:val="5"/>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Ish</w:t>
      </w:r>
      <w:r>
        <w:rPr>
          <w:rFonts w:ascii="Calibri" w:eastAsia="Calibri" w:hAnsi="Calibri" w:cs="Calibri"/>
          <w:spacing w:val="-1"/>
          <w:sz w:val="24"/>
          <w:szCs w:val="24"/>
        </w:rPr>
        <w:t>n</w:t>
      </w:r>
      <w:r>
        <w:rPr>
          <w:rFonts w:ascii="Calibri" w:eastAsia="Calibri" w:hAnsi="Calibri" w:cs="Calibri"/>
          <w:spacing w:val="-2"/>
          <w:sz w:val="24"/>
          <w:szCs w:val="24"/>
        </w:rPr>
        <w:t>oo</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B</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&amp;</w:t>
      </w:r>
      <w:r>
        <w:rPr>
          <w:rFonts w:ascii="Calibri" w:eastAsia="Calibri" w:hAnsi="Calibri" w:cs="Calibri"/>
          <w:spacing w:val="6"/>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2"/>
          <w:sz w:val="24"/>
          <w:szCs w:val="24"/>
        </w:rPr>
        <w:t>wo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2022</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n</w:t>
      </w:r>
      <w:r>
        <w:rPr>
          <w:rFonts w:ascii="Calibri" w:eastAsia="Calibri" w:hAnsi="Calibri" w:cs="Calibri"/>
          <w:spacing w:val="8"/>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ys</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2"/>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bu</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Fa</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z w:val="24"/>
          <w:szCs w:val="24"/>
        </w:rPr>
        <w:t>s I</w:t>
      </w:r>
      <w:r>
        <w:rPr>
          <w:rFonts w:ascii="Calibri" w:eastAsia="Calibri" w:hAnsi="Calibri" w:cs="Calibri"/>
          <w:spacing w:val="-2"/>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en</w:t>
      </w:r>
      <w:r>
        <w:rPr>
          <w:rFonts w:ascii="Calibri" w:eastAsia="Calibri" w:hAnsi="Calibri" w:cs="Calibri"/>
          <w:spacing w:val="-2"/>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2"/>
          <w:sz w:val="24"/>
          <w:szCs w:val="24"/>
        </w:rPr>
        <w:t>D</w:t>
      </w:r>
      <w:r>
        <w:rPr>
          <w:rFonts w:ascii="Calibri" w:eastAsia="Calibri" w:hAnsi="Calibri" w:cs="Calibri"/>
          <w:sz w:val="24"/>
          <w:szCs w:val="24"/>
        </w:rPr>
        <w:t>ieta</w:t>
      </w:r>
      <w:r>
        <w:rPr>
          <w:rFonts w:ascii="Calibri" w:eastAsia="Calibri" w:hAnsi="Calibri" w:cs="Calibri"/>
          <w:spacing w:val="1"/>
          <w:sz w:val="24"/>
          <w:szCs w:val="24"/>
        </w:rPr>
        <w:t>r</w:t>
      </w:r>
      <w:r>
        <w:rPr>
          <w:rFonts w:ascii="Calibri" w:eastAsia="Calibri" w:hAnsi="Calibri" w:cs="Calibri"/>
          <w:sz w:val="24"/>
          <w:szCs w:val="24"/>
        </w:rPr>
        <w:t>y</w:t>
      </w:r>
      <w:r>
        <w:rPr>
          <w:rFonts w:ascii="Calibri" w:eastAsia="Calibri" w:hAnsi="Calibri" w:cs="Calibri"/>
          <w:spacing w:val="1"/>
          <w:sz w:val="24"/>
          <w:szCs w:val="24"/>
        </w:rPr>
        <w:t xml:space="preserve"> P</w:t>
      </w:r>
      <w:r>
        <w:rPr>
          <w:rFonts w:ascii="Calibri" w:eastAsia="Calibri" w:hAnsi="Calibri" w:cs="Calibri"/>
          <w:sz w:val="24"/>
          <w:szCs w:val="24"/>
        </w:rPr>
        <w:t>at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s a</w:t>
      </w:r>
      <w:r>
        <w:rPr>
          <w:rFonts w:ascii="Calibri" w:eastAsia="Calibri" w:hAnsi="Calibri" w:cs="Calibri"/>
          <w:spacing w:val="-2"/>
          <w:sz w:val="24"/>
          <w:szCs w:val="24"/>
        </w:rPr>
        <w:t>mo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l</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ly</w:t>
      </w:r>
      <w:r>
        <w:rPr>
          <w:rFonts w:ascii="Calibri" w:eastAsia="Calibri" w:hAnsi="Calibri" w:cs="Calibri"/>
          <w:spacing w:val="1"/>
          <w:sz w:val="24"/>
          <w:szCs w:val="24"/>
        </w:rPr>
        <w:t xml:space="preserve"> P</w:t>
      </w:r>
      <w:r>
        <w:rPr>
          <w:rFonts w:ascii="Calibri" w:eastAsia="Calibri" w:hAnsi="Calibri" w:cs="Calibri"/>
          <w:spacing w:val="-2"/>
          <w:sz w:val="24"/>
          <w:szCs w:val="24"/>
        </w:rPr>
        <w:t>o</w:t>
      </w:r>
      <w:r>
        <w:rPr>
          <w:rFonts w:ascii="Calibri" w:eastAsia="Calibri" w:hAnsi="Calibri" w:cs="Calibri"/>
          <w:spacing w:val="-1"/>
          <w:sz w:val="24"/>
          <w:szCs w:val="24"/>
        </w:rPr>
        <w:t>pu</w:t>
      </w:r>
      <w:r>
        <w:rPr>
          <w:rFonts w:ascii="Calibri" w:eastAsia="Calibri" w:hAnsi="Calibri" w:cs="Calibri"/>
          <w:sz w:val="24"/>
          <w:szCs w:val="24"/>
        </w:rPr>
        <w:t>lati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pacing w:val="1"/>
          <w:sz w:val="24"/>
          <w:szCs w:val="24"/>
        </w:rPr>
        <w:t>rr</w:t>
      </w:r>
      <w:r>
        <w:rPr>
          <w:rFonts w:ascii="Calibri" w:eastAsia="Calibri" w:hAnsi="Calibri" w:cs="Calibri"/>
          <w:sz w:val="24"/>
          <w:szCs w:val="24"/>
        </w:rPr>
        <w:t>ent</w:t>
      </w:r>
      <w:r>
        <w:rPr>
          <w:rFonts w:ascii="Calibri" w:eastAsia="Calibri" w:hAnsi="Calibri" w:cs="Calibri"/>
          <w:spacing w:val="3"/>
          <w:sz w:val="24"/>
          <w:szCs w:val="24"/>
        </w:rPr>
        <w:t xml:space="preserve"> </w:t>
      </w:r>
      <w:r>
        <w:rPr>
          <w:rFonts w:ascii="Calibri" w:eastAsia="Calibri" w:hAnsi="Calibri" w:cs="Calibri"/>
          <w:sz w:val="24"/>
          <w:szCs w:val="24"/>
        </w:rPr>
        <w:t>Re</w:t>
      </w:r>
      <w:r>
        <w:rPr>
          <w:rFonts w:ascii="Calibri" w:eastAsia="Calibri" w:hAnsi="Calibri" w:cs="Calibri"/>
          <w:spacing w:val="1"/>
          <w:sz w:val="24"/>
          <w:szCs w:val="24"/>
        </w:rPr>
        <w:t>s</w:t>
      </w:r>
      <w:r>
        <w:rPr>
          <w:rFonts w:ascii="Calibri" w:eastAsia="Calibri" w:hAnsi="Calibri" w:cs="Calibri"/>
          <w:sz w:val="24"/>
          <w:szCs w:val="24"/>
        </w:rPr>
        <w:t>ea</w:t>
      </w:r>
      <w:r>
        <w:rPr>
          <w:rFonts w:ascii="Calibri" w:eastAsia="Calibri" w:hAnsi="Calibri" w:cs="Calibri"/>
          <w:spacing w:val="2"/>
          <w:sz w:val="24"/>
          <w:szCs w:val="24"/>
        </w:rPr>
        <w:t>r</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oo</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N</w:t>
      </w:r>
      <w:r>
        <w:rPr>
          <w:rFonts w:ascii="Calibri" w:eastAsia="Calibri" w:hAnsi="Calibri" w:cs="Calibri"/>
          <w:spacing w:val="-1"/>
          <w:sz w:val="24"/>
          <w:szCs w:val="24"/>
        </w:rPr>
        <w:t>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10</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 Ret</w:t>
      </w:r>
      <w:r>
        <w:rPr>
          <w:rFonts w:ascii="Calibri" w:eastAsia="Calibri" w:hAnsi="Calibri" w:cs="Calibri"/>
          <w:spacing w:val="1"/>
          <w:sz w:val="24"/>
          <w:szCs w:val="24"/>
        </w:rPr>
        <w:t>r</w:t>
      </w:r>
      <w:r>
        <w:rPr>
          <w:rFonts w:ascii="Calibri" w:eastAsia="Calibri" w:hAnsi="Calibri" w:cs="Calibri"/>
          <w:sz w:val="24"/>
          <w:szCs w:val="24"/>
        </w:rPr>
        <w:t>ie</w:t>
      </w:r>
      <w:r>
        <w:rPr>
          <w:rFonts w:ascii="Calibri" w:eastAsia="Calibri" w:hAnsi="Calibri" w:cs="Calibri"/>
          <w:spacing w:val="2"/>
          <w:sz w:val="24"/>
          <w:szCs w:val="24"/>
        </w:rPr>
        <w:t>v</w:t>
      </w:r>
      <w:r>
        <w:rPr>
          <w:rFonts w:ascii="Calibri" w:eastAsia="Calibri" w:hAnsi="Calibri" w:cs="Calibri"/>
          <w:sz w:val="24"/>
          <w:szCs w:val="24"/>
        </w:rPr>
        <w:t xml:space="preserve">ed </w:t>
      </w:r>
      <w:r>
        <w:rPr>
          <w:rFonts w:ascii="Calibri" w:eastAsia="Calibri" w:hAnsi="Calibri" w:cs="Calibri"/>
          <w:spacing w:val="2"/>
          <w:sz w:val="24"/>
          <w:szCs w:val="24"/>
        </w:rPr>
        <w:t>f</w:t>
      </w:r>
      <w:r>
        <w:rPr>
          <w:rFonts w:ascii="Calibri" w:eastAsia="Calibri" w:hAnsi="Calibri" w:cs="Calibri"/>
          <w:spacing w:val="1"/>
          <w:sz w:val="24"/>
          <w:szCs w:val="24"/>
        </w:rPr>
        <w:t>r</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3"/>
          <w:sz w:val="24"/>
          <w:szCs w:val="24"/>
        </w:rPr>
        <w:t xml:space="preserve"> </w:t>
      </w:r>
      <w:hyperlink r:id="rId35">
        <w:r>
          <w:rPr>
            <w:rFonts w:ascii="Calibri" w:eastAsia="Calibri" w:hAnsi="Calibri" w:cs="Calibri"/>
            <w:color w:val="0462C1"/>
            <w:spacing w:val="-1"/>
            <w:sz w:val="24"/>
            <w:szCs w:val="24"/>
          </w:rPr>
          <w:t>h</w:t>
        </w:r>
        <w:r>
          <w:rPr>
            <w:rFonts w:ascii="Calibri" w:eastAsia="Calibri" w:hAnsi="Calibri" w:cs="Calibri"/>
            <w:color w:val="0462C1"/>
            <w:sz w:val="24"/>
            <w:szCs w:val="24"/>
          </w:rPr>
          <w:t>t</w:t>
        </w:r>
        <w:r>
          <w:rPr>
            <w:rFonts w:ascii="Calibri" w:eastAsia="Calibri" w:hAnsi="Calibri" w:cs="Calibri"/>
            <w:color w:val="0462C1"/>
            <w:spacing w:val="-1"/>
            <w:sz w:val="24"/>
            <w:szCs w:val="24"/>
          </w:rPr>
          <w:t>tp</w:t>
        </w:r>
        <w:r>
          <w:rPr>
            <w:rFonts w:ascii="Calibri" w:eastAsia="Calibri" w:hAnsi="Calibri" w:cs="Calibri"/>
            <w:color w:val="0462C1"/>
            <w:spacing w:val="1"/>
            <w:sz w:val="24"/>
            <w:szCs w:val="24"/>
          </w:rPr>
          <w:t>s</w:t>
        </w:r>
        <w:r>
          <w:rPr>
            <w:rFonts w:ascii="Calibri" w:eastAsia="Calibri" w:hAnsi="Calibri" w:cs="Calibri"/>
            <w:color w:val="0462C1"/>
            <w:sz w:val="24"/>
            <w:szCs w:val="24"/>
          </w:rPr>
          <w:t>:</w:t>
        </w:r>
        <w:r>
          <w:rPr>
            <w:rFonts w:ascii="Calibri" w:eastAsia="Calibri" w:hAnsi="Calibri" w:cs="Calibri"/>
            <w:color w:val="0462C1"/>
            <w:spacing w:val="3"/>
            <w:sz w:val="24"/>
            <w:szCs w:val="24"/>
          </w:rPr>
          <w:t>/</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d</w:t>
        </w:r>
        <w:r>
          <w:rPr>
            <w:rFonts w:ascii="Calibri" w:eastAsia="Calibri" w:hAnsi="Calibri" w:cs="Calibri"/>
            <w:color w:val="0462C1"/>
            <w:spacing w:val="1"/>
            <w:sz w:val="24"/>
            <w:szCs w:val="24"/>
          </w:rPr>
          <w:t>x</w:t>
        </w:r>
        <w:r>
          <w:rPr>
            <w:rFonts w:ascii="Calibri" w:eastAsia="Calibri" w:hAnsi="Calibri" w:cs="Calibri"/>
            <w:color w:val="0462C1"/>
            <w:sz w:val="24"/>
            <w:szCs w:val="24"/>
          </w:rPr>
          <w:t>.</w:t>
        </w:r>
        <w:r>
          <w:rPr>
            <w:rFonts w:ascii="Calibri" w:eastAsia="Calibri" w:hAnsi="Calibri" w:cs="Calibri"/>
            <w:color w:val="0462C1"/>
            <w:spacing w:val="-2"/>
            <w:sz w:val="24"/>
            <w:szCs w:val="24"/>
          </w:rPr>
          <w:t>do</w:t>
        </w:r>
        <w:r>
          <w:rPr>
            <w:rFonts w:ascii="Calibri" w:eastAsia="Calibri" w:hAnsi="Calibri" w:cs="Calibri"/>
            <w:color w:val="0462C1"/>
            <w:sz w:val="24"/>
            <w:szCs w:val="24"/>
          </w:rPr>
          <w:t>i.</w:t>
        </w:r>
        <w:r>
          <w:rPr>
            <w:rFonts w:ascii="Calibri" w:eastAsia="Calibri" w:hAnsi="Calibri" w:cs="Calibri"/>
            <w:color w:val="0462C1"/>
            <w:spacing w:val="-2"/>
            <w:sz w:val="24"/>
            <w:szCs w:val="24"/>
          </w:rPr>
          <w:t>o</w:t>
        </w:r>
        <w:r>
          <w:rPr>
            <w:rFonts w:ascii="Calibri" w:eastAsia="Calibri" w:hAnsi="Calibri" w:cs="Calibri"/>
            <w:color w:val="0462C1"/>
            <w:spacing w:val="1"/>
            <w:sz w:val="24"/>
            <w:szCs w:val="24"/>
          </w:rPr>
          <w:t>r</w:t>
        </w:r>
        <w:r>
          <w:rPr>
            <w:rFonts w:ascii="Calibri" w:eastAsia="Calibri" w:hAnsi="Calibri" w:cs="Calibri"/>
            <w:color w:val="0462C1"/>
            <w:spacing w:val="2"/>
            <w:sz w:val="24"/>
            <w:szCs w:val="24"/>
          </w:rPr>
          <w:t>g/</w:t>
        </w:r>
        <w:r>
          <w:rPr>
            <w:rFonts w:ascii="Calibri" w:eastAsia="Calibri" w:hAnsi="Calibri" w:cs="Calibri"/>
            <w:color w:val="0462C1"/>
            <w:spacing w:val="-7"/>
            <w:sz w:val="24"/>
            <w:szCs w:val="24"/>
          </w:rPr>
          <w:t>1</w:t>
        </w:r>
        <w:r>
          <w:rPr>
            <w:rFonts w:ascii="Calibri" w:eastAsia="Calibri" w:hAnsi="Calibri" w:cs="Calibri"/>
            <w:color w:val="0462C1"/>
            <w:spacing w:val="-2"/>
            <w:sz w:val="24"/>
            <w:szCs w:val="24"/>
          </w:rPr>
          <w:t>0</w:t>
        </w:r>
        <w:r>
          <w:rPr>
            <w:rFonts w:ascii="Calibri" w:eastAsia="Calibri" w:hAnsi="Calibri" w:cs="Calibri"/>
            <w:color w:val="0462C1"/>
            <w:sz w:val="24"/>
            <w:szCs w:val="24"/>
          </w:rPr>
          <w:t>.</w:t>
        </w:r>
        <w:r>
          <w:rPr>
            <w:rFonts w:ascii="Calibri" w:eastAsia="Calibri" w:hAnsi="Calibri" w:cs="Calibri"/>
            <w:color w:val="0462C1"/>
            <w:spacing w:val="-2"/>
            <w:sz w:val="24"/>
            <w:szCs w:val="24"/>
          </w:rPr>
          <w:t>12</w:t>
        </w:r>
        <w:r>
          <w:rPr>
            <w:rFonts w:ascii="Calibri" w:eastAsia="Calibri" w:hAnsi="Calibri" w:cs="Calibri"/>
            <w:color w:val="0462C1"/>
            <w:spacing w:val="3"/>
            <w:sz w:val="24"/>
            <w:szCs w:val="24"/>
          </w:rPr>
          <w:t>9</w:t>
        </w:r>
        <w:r>
          <w:rPr>
            <w:rFonts w:ascii="Calibri" w:eastAsia="Calibri" w:hAnsi="Calibri" w:cs="Calibri"/>
            <w:color w:val="0462C1"/>
            <w:spacing w:val="-2"/>
            <w:sz w:val="24"/>
            <w:szCs w:val="24"/>
          </w:rPr>
          <w:t>44</w:t>
        </w:r>
        <w:r>
          <w:rPr>
            <w:rFonts w:ascii="Calibri" w:eastAsia="Calibri" w:hAnsi="Calibri" w:cs="Calibri"/>
            <w:color w:val="0462C1"/>
            <w:spacing w:val="2"/>
            <w:sz w:val="24"/>
            <w:szCs w:val="24"/>
          </w:rPr>
          <w:t>/C</w:t>
        </w:r>
        <w:r>
          <w:rPr>
            <w:rFonts w:ascii="Calibri" w:eastAsia="Calibri" w:hAnsi="Calibri" w:cs="Calibri"/>
            <w:color w:val="0462C1"/>
            <w:sz w:val="24"/>
            <w:szCs w:val="24"/>
          </w:rPr>
          <w:t>RNFS</w:t>
        </w:r>
        <w:r>
          <w:rPr>
            <w:rFonts w:ascii="Calibri" w:eastAsia="Calibri" w:hAnsi="Calibri" w:cs="Calibri"/>
            <w:color w:val="0462C1"/>
            <w:spacing w:val="-2"/>
            <w:sz w:val="24"/>
            <w:szCs w:val="24"/>
          </w:rPr>
          <w:t>J</w:t>
        </w:r>
        <w:r>
          <w:rPr>
            <w:rFonts w:ascii="Calibri" w:eastAsia="Calibri" w:hAnsi="Calibri" w:cs="Calibri"/>
            <w:color w:val="0462C1"/>
            <w:sz w:val="24"/>
            <w:szCs w:val="24"/>
          </w:rPr>
          <w:t>.</w:t>
        </w:r>
        <w:r>
          <w:rPr>
            <w:rFonts w:ascii="Calibri" w:eastAsia="Calibri" w:hAnsi="Calibri" w:cs="Calibri"/>
            <w:color w:val="0462C1"/>
            <w:spacing w:val="-2"/>
            <w:sz w:val="24"/>
            <w:szCs w:val="24"/>
          </w:rPr>
          <w:t>1</w:t>
        </w:r>
        <w:r>
          <w:rPr>
            <w:rFonts w:ascii="Calibri" w:eastAsia="Calibri" w:hAnsi="Calibri" w:cs="Calibri"/>
            <w:color w:val="0462C1"/>
            <w:spacing w:val="3"/>
            <w:sz w:val="24"/>
            <w:szCs w:val="24"/>
          </w:rPr>
          <w:t>0</w:t>
        </w:r>
        <w:r>
          <w:rPr>
            <w:rFonts w:ascii="Calibri" w:eastAsia="Calibri" w:hAnsi="Calibri" w:cs="Calibri"/>
            <w:color w:val="0462C1"/>
            <w:sz w:val="24"/>
            <w:szCs w:val="24"/>
          </w:rPr>
          <w:t>.</w:t>
        </w:r>
        <w:r>
          <w:rPr>
            <w:rFonts w:ascii="Calibri" w:eastAsia="Calibri" w:hAnsi="Calibri" w:cs="Calibri"/>
            <w:color w:val="0462C1"/>
            <w:spacing w:val="-2"/>
            <w:sz w:val="24"/>
            <w:szCs w:val="24"/>
          </w:rPr>
          <w:t>3</w:t>
        </w:r>
        <w:r>
          <w:rPr>
            <w:rFonts w:ascii="Calibri" w:eastAsia="Calibri" w:hAnsi="Calibri" w:cs="Calibri"/>
            <w:color w:val="0462C1"/>
            <w:sz w:val="24"/>
            <w:szCs w:val="24"/>
          </w:rPr>
          <w:t>.7</w:t>
        </w:r>
      </w:hyperlink>
    </w:p>
    <w:p w14:paraId="3549EF89" w14:textId="77777777" w:rsidR="00B4282E" w:rsidRDefault="00B4282E">
      <w:pPr>
        <w:spacing w:line="160" w:lineRule="exact"/>
        <w:rPr>
          <w:sz w:val="16"/>
          <w:szCs w:val="16"/>
        </w:rPr>
      </w:pPr>
    </w:p>
    <w:p w14:paraId="70771E21" w14:textId="77777777" w:rsidR="00B4282E" w:rsidRDefault="00000000">
      <w:pPr>
        <w:spacing w:line="260" w:lineRule="auto"/>
        <w:ind w:left="371" w:right="75" w:hanging="270"/>
        <w:jc w:val="both"/>
        <w:rPr>
          <w:rFonts w:ascii="Calibri" w:eastAsia="Calibri" w:hAnsi="Calibri" w:cs="Calibri"/>
          <w:sz w:val="24"/>
          <w:szCs w:val="24"/>
        </w:rPr>
      </w:pPr>
      <w:r w:rsidRPr="001D6052">
        <w:rPr>
          <w:rFonts w:ascii="Calibri" w:eastAsia="Calibri" w:hAnsi="Calibri" w:cs="Calibri"/>
          <w:sz w:val="24"/>
          <w:szCs w:val="24"/>
          <w:lang w:val="fi-FI"/>
        </w:rPr>
        <w:t>S</w:t>
      </w:r>
      <w:r w:rsidRPr="001D6052">
        <w:rPr>
          <w:rFonts w:ascii="Calibri" w:eastAsia="Calibri" w:hAnsi="Calibri" w:cs="Calibri"/>
          <w:spacing w:val="-1"/>
          <w:sz w:val="24"/>
          <w:szCs w:val="24"/>
          <w:lang w:val="fi-FI"/>
        </w:rPr>
        <w:t>h</w:t>
      </w:r>
      <w:r w:rsidRPr="001D6052">
        <w:rPr>
          <w:rFonts w:ascii="Calibri" w:eastAsia="Calibri" w:hAnsi="Calibri" w:cs="Calibri"/>
          <w:sz w:val="24"/>
          <w:szCs w:val="24"/>
          <w:lang w:val="fi-FI"/>
        </w:rPr>
        <w:t>e</w:t>
      </w:r>
      <w:r w:rsidRPr="001D6052">
        <w:rPr>
          <w:rFonts w:ascii="Calibri" w:eastAsia="Calibri" w:hAnsi="Calibri" w:cs="Calibri"/>
          <w:spacing w:val="-1"/>
          <w:sz w:val="24"/>
          <w:szCs w:val="24"/>
          <w:lang w:val="fi-FI"/>
        </w:rPr>
        <w:t>mb</w:t>
      </w:r>
      <w:r w:rsidRPr="001D6052">
        <w:rPr>
          <w:rFonts w:ascii="Calibri" w:eastAsia="Calibri" w:hAnsi="Calibri" w:cs="Calibri"/>
          <w:sz w:val="24"/>
          <w:szCs w:val="24"/>
          <w:lang w:val="fi-FI"/>
        </w:rPr>
        <w:t>e,</w:t>
      </w:r>
      <w:r w:rsidRPr="001D6052">
        <w:rPr>
          <w:rFonts w:ascii="Calibri" w:eastAsia="Calibri" w:hAnsi="Calibri" w:cs="Calibri"/>
          <w:spacing w:val="6"/>
          <w:sz w:val="24"/>
          <w:szCs w:val="24"/>
          <w:lang w:val="fi-FI"/>
        </w:rPr>
        <w:t xml:space="preserve"> </w:t>
      </w:r>
      <w:r w:rsidRPr="001D6052">
        <w:rPr>
          <w:rFonts w:ascii="Calibri" w:eastAsia="Calibri" w:hAnsi="Calibri" w:cs="Calibri"/>
          <w:spacing w:val="1"/>
          <w:sz w:val="24"/>
          <w:szCs w:val="24"/>
          <w:lang w:val="fi-FI"/>
        </w:rPr>
        <w:t>P</w:t>
      </w:r>
      <w:r w:rsidRPr="001D6052">
        <w:rPr>
          <w:rFonts w:ascii="Calibri" w:eastAsia="Calibri" w:hAnsi="Calibri" w:cs="Calibri"/>
          <w:sz w:val="24"/>
          <w:szCs w:val="24"/>
          <w:lang w:val="fi-FI"/>
        </w:rPr>
        <w:t>.</w:t>
      </w:r>
      <w:r w:rsidRPr="001D6052">
        <w:rPr>
          <w:rFonts w:ascii="Calibri" w:eastAsia="Calibri" w:hAnsi="Calibri" w:cs="Calibri"/>
          <w:spacing w:val="5"/>
          <w:sz w:val="24"/>
          <w:szCs w:val="24"/>
          <w:lang w:val="fi-FI"/>
        </w:rPr>
        <w:t xml:space="preserve"> </w:t>
      </w:r>
      <w:r w:rsidRPr="001D6052">
        <w:rPr>
          <w:rFonts w:ascii="Calibri" w:eastAsia="Calibri" w:hAnsi="Calibri" w:cs="Calibri"/>
          <w:sz w:val="24"/>
          <w:szCs w:val="24"/>
          <w:lang w:val="fi-FI"/>
        </w:rPr>
        <w:t>S.,</w:t>
      </w:r>
      <w:r w:rsidRPr="001D6052">
        <w:rPr>
          <w:rFonts w:ascii="Calibri" w:eastAsia="Calibri" w:hAnsi="Calibri" w:cs="Calibri"/>
          <w:spacing w:val="5"/>
          <w:sz w:val="24"/>
          <w:szCs w:val="24"/>
          <w:lang w:val="fi-FI"/>
        </w:rPr>
        <w:t xml:space="preserve"> </w:t>
      </w:r>
      <w:r w:rsidRPr="001D6052">
        <w:rPr>
          <w:rFonts w:ascii="Calibri" w:eastAsia="Calibri" w:hAnsi="Calibri" w:cs="Calibri"/>
          <w:sz w:val="24"/>
          <w:szCs w:val="24"/>
          <w:lang w:val="fi-FI"/>
        </w:rPr>
        <w:t>N</w:t>
      </w:r>
      <w:r w:rsidRPr="001D6052">
        <w:rPr>
          <w:rFonts w:ascii="Calibri" w:eastAsia="Calibri" w:hAnsi="Calibri" w:cs="Calibri"/>
          <w:spacing w:val="2"/>
          <w:sz w:val="24"/>
          <w:szCs w:val="24"/>
          <w:lang w:val="fi-FI"/>
        </w:rPr>
        <w:t>g</w:t>
      </w:r>
      <w:r w:rsidRPr="001D6052">
        <w:rPr>
          <w:rFonts w:ascii="Calibri" w:eastAsia="Calibri" w:hAnsi="Calibri" w:cs="Calibri"/>
          <w:spacing w:val="-2"/>
          <w:sz w:val="24"/>
          <w:szCs w:val="24"/>
          <w:lang w:val="fi-FI"/>
        </w:rPr>
        <w:t>o</w:t>
      </w:r>
      <w:r w:rsidRPr="001D6052">
        <w:rPr>
          <w:rFonts w:ascii="Calibri" w:eastAsia="Calibri" w:hAnsi="Calibri" w:cs="Calibri"/>
          <w:spacing w:val="-1"/>
          <w:sz w:val="24"/>
          <w:szCs w:val="24"/>
          <w:lang w:val="fi-FI"/>
        </w:rPr>
        <w:t>b</w:t>
      </w:r>
      <w:r w:rsidRPr="001D6052">
        <w:rPr>
          <w:rFonts w:ascii="Calibri" w:eastAsia="Calibri" w:hAnsi="Calibri" w:cs="Calibri"/>
          <w:sz w:val="24"/>
          <w:szCs w:val="24"/>
          <w:lang w:val="fi-FI"/>
        </w:rPr>
        <w:t>e</w:t>
      </w:r>
      <w:r w:rsidRPr="001D6052">
        <w:rPr>
          <w:rFonts w:ascii="Calibri" w:eastAsia="Calibri" w:hAnsi="Calibri" w:cs="Calibri"/>
          <w:spacing w:val="2"/>
          <w:sz w:val="24"/>
          <w:szCs w:val="24"/>
          <w:lang w:val="fi-FI"/>
        </w:rPr>
        <w:t>s</w:t>
      </w:r>
      <w:r w:rsidRPr="001D6052">
        <w:rPr>
          <w:rFonts w:ascii="Calibri" w:eastAsia="Calibri" w:hAnsi="Calibri" w:cs="Calibri"/>
          <w:sz w:val="24"/>
          <w:szCs w:val="24"/>
          <w:lang w:val="fi-FI"/>
        </w:rPr>
        <w:t>e,</w:t>
      </w:r>
      <w:r w:rsidRPr="001D6052">
        <w:rPr>
          <w:rFonts w:ascii="Calibri" w:eastAsia="Calibri" w:hAnsi="Calibri" w:cs="Calibri"/>
          <w:spacing w:val="6"/>
          <w:sz w:val="24"/>
          <w:szCs w:val="24"/>
          <w:lang w:val="fi-FI"/>
        </w:rPr>
        <w:t xml:space="preserve"> </w:t>
      </w:r>
      <w:r w:rsidRPr="001D6052">
        <w:rPr>
          <w:rFonts w:ascii="Calibri" w:eastAsia="Calibri" w:hAnsi="Calibri" w:cs="Calibri"/>
          <w:sz w:val="24"/>
          <w:szCs w:val="24"/>
          <w:lang w:val="fi-FI"/>
        </w:rPr>
        <w:t xml:space="preserve">N. </w:t>
      </w:r>
      <w:r w:rsidRPr="001D6052">
        <w:rPr>
          <w:rFonts w:ascii="Calibri" w:eastAsia="Calibri" w:hAnsi="Calibri" w:cs="Calibri"/>
          <w:spacing w:val="2"/>
          <w:sz w:val="24"/>
          <w:szCs w:val="24"/>
          <w:lang w:val="fi-FI"/>
        </w:rPr>
        <w:t>Z</w:t>
      </w:r>
      <w:r w:rsidRPr="001D6052">
        <w:rPr>
          <w:rFonts w:ascii="Calibri" w:eastAsia="Calibri" w:hAnsi="Calibri" w:cs="Calibri"/>
          <w:sz w:val="24"/>
          <w:szCs w:val="24"/>
          <w:lang w:val="fi-FI"/>
        </w:rPr>
        <w:t>.,</w:t>
      </w:r>
      <w:r w:rsidRPr="001D6052">
        <w:rPr>
          <w:rFonts w:ascii="Calibri" w:eastAsia="Calibri" w:hAnsi="Calibri" w:cs="Calibri"/>
          <w:spacing w:val="5"/>
          <w:sz w:val="24"/>
          <w:szCs w:val="24"/>
          <w:lang w:val="fi-FI"/>
        </w:rPr>
        <w:t xml:space="preserve"> </w:t>
      </w:r>
      <w:r w:rsidRPr="001D6052">
        <w:rPr>
          <w:rFonts w:ascii="Calibri" w:eastAsia="Calibri" w:hAnsi="Calibri" w:cs="Calibri"/>
          <w:sz w:val="24"/>
          <w:szCs w:val="24"/>
          <w:lang w:val="fi-FI"/>
        </w:rPr>
        <w:t>Si</w:t>
      </w:r>
      <w:r w:rsidRPr="001D6052">
        <w:rPr>
          <w:rFonts w:ascii="Calibri" w:eastAsia="Calibri" w:hAnsi="Calibri" w:cs="Calibri"/>
          <w:spacing w:val="-2"/>
          <w:sz w:val="24"/>
          <w:szCs w:val="24"/>
          <w:lang w:val="fi-FI"/>
        </w:rPr>
        <w:t>w</w:t>
      </w:r>
      <w:r w:rsidRPr="001D6052">
        <w:rPr>
          <w:rFonts w:ascii="Calibri" w:eastAsia="Calibri" w:hAnsi="Calibri" w:cs="Calibri"/>
          <w:sz w:val="24"/>
          <w:szCs w:val="24"/>
          <w:lang w:val="fi-FI"/>
        </w:rPr>
        <w:t>ela,</w:t>
      </w:r>
      <w:r w:rsidRPr="001D6052">
        <w:rPr>
          <w:rFonts w:ascii="Calibri" w:eastAsia="Calibri" w:hAnsi="Calibri" w:cs="Calibri"/>
          <w:spacing w:val="6"/>
          <w:sz w:val="24"/>
          <w:szCs w:val="24"/>
          <w:lang w:val="fi-FI"/>
        </w:rPr>
        <w:t xml:space="preserve"> </w:t>
      </w:r>
      <w:r w:rsidRPr="001D6052">
        <w:rPr>
          <w:rFonts w:ascii="Calibri" w:eastAsia="Calibri" w:hAnsi="Calibri" w:cs="Calibri"/>
          <w:sz w:val="24"/>
          <w:szCs w:val="24"/>
          <w:lang w:val="fi-FI"/>
        </w:rPr>
        <w:t>M.,</w:t>
      </w:r>
      <w:r w:rsidRPr="001D6052">
        <w:rPr>
          <w:rFonts w:ascii="Calibri" w:eastAsia="Calibri" w:hAnsi="Calibri" w:cs="Calibri"/>
          <w:spacing w:val="5"/>
          <w:sz w:val="24"/>
          <w:szCs w:val="24"/>
          <w:lang w:val="fi-FI"/>
        </w:rPr>
        <w:t xml:space="preserve"> </w:t>
      </w:r>
      <w:r w:rsidRPr="001D6052">
        <w:rPr>
          <w:rFonts w:ascii="Calibri" w:eastAsia="Calibri" w:hAnsi="Calibri" w:cs="Calibri"/>
          <w:sz w:val="24"/>
          <w:szCs w:val="24"/>
          <w:lang w:val="fi-FI"/>
        </w:rPr>
        <w:t>&amp;</w:t>
      </w:r>
      <w:r w:rsidRPr="001D6052">
        <w:rPr>
          <w:rFonts w:ascii="Calibri" w:eastAsia="Calibri" w:hAnsi="Calibri" w:cs="Calibri"/>
          <w:spacing w:val="2"/>
          <w:sz w:val="24"/>
          <w:szCs w:val="24"/>
          <w:lang w:val="fi-FI"/>
        </w:rPr>
        <w:t xml:space="preserve"> </w:t>
      </w:r>
      <w:r w:rsidRPr="001D6052">
        <w:rPr>
          <w:rFonts w:ascii="Calibri" w:eastAsia="Calibri" w:hAnsi="Calibri" w:cs="Calibri"/>
          <w:sz w:val="24"/>
          <w:szCs w:val="24"/>
          <w:lang w:val="fi-FI"/>
        </w:rPr>
        <w:t>K</w:t>
      </w:r>
      <w:r w:rsidRPr="001D6052">
        <w:rPr>
          <w:rFonts w:ascii="Calibri" w:eastAsia="Calibri" w:hAnsi="Calibri" w:cs="Calibri"/>
          <w:spacing w:val="-1"/>
          <w:sz w:val="24"/>
          <w:szCs w:val="24"/>
          <w:lang w:val="fi-FI"/>
        </w:rPr>
        <w:t>o</w:t>
      </w:r>
      <w:r w:rsidRPr="001D6052">
        <w:rPr>
          <w:rFonts w:ascii="Calibri" w:eastAsia="Calibri" w:hAnsi="Calibri" w:cs="Calibri"/>
          <w:sz w:val="24"/>
          <w:szCs w:val="24"/>
          <w:lang w:val="fi-FI"/>
        </w:rPr>
        <w:t>la</w:t>
      </w:r>
      <w:r w:rsidRPr="001D6052">
        <w:rPr>
          <w:rFonts w:ascii="Calibri" w:eastAsia="Calibri" w:hAnsi="Calibri" w:cs="Calibri"/>
          <w:spacing w:val="-1"/>
          <w:sz w:val="24"/>
          <w:szCs w:val="24"/>
          <w:lang w:val="fi-FI"/>
        </w:rPr>
        <w:t>n</w:t>
      </w:r>
      <w:r w:rsidRPr="001D6052">
        <w:rPr>
          <w:rFonts w:ascii="Calibri" w:eastAsia="Calibri" w:hAnsi="Calibri" w:cs="Calibri"/>
          <w:sz w:val="24"/>
          <w:szCs w:val="24"/>
          <w:lang w:val="fi-FI"/>
        </w:rPr>
        <w:t>i</w:t>
      </w:r>
      <w:r w:rsidRPr="001D6052">
        <w:rPr>
          <w:rFonts w:ascii="Calibri" w:eastAsia="Calibri" w:hAnsi="Calibri" w:cs="Calibri"/>
          <w:spacing w:val="1"/>
          <w:sz w:val="24"/>
          <w:szCs w:val="24"/>
          <w:lang w:val="fi-FI"/>
        </w:rPr>
        <w:t>s</w:t>
      </w:r>
      <w:r w:rsidRPr="001D6052">
        <w:rPr>
          <w:rFonts w:ascii="Calibri" w:eastAsia="Calibri" w:hAnsi="Calibri" w:cs="Calibri"/>
          <w:sz w:val="24"/>
          <w:szCs w:val="24"/>
          <w:lang w:val="fi-FI"/>
        </w:rPr>
        <w:t>i,</w:t>
      </w:r>
      <w:r w:rsidRPr="001D6052">
        <w:rPr>
          <w:rFonts w:ascii="Calibri" w:eastAsia="Calibri" w:hAnsi="Calibri" w:cs="Calibri"/>
          <w:spacing w:val="6"/>
          <w:sz w:val="24"/>
          <w:szCs w:val="24"/>
          <w:lang w:val="fi-FI"/>
        </w:rPr>
        <w:t xml:space="preserve"> </w:t>
      </w:r>
      <w:r w:rsidRPr="001D6052">
        <w:rPr>
          <w:rFonts w:ascii="Calibri" w:eastAsia="Calibri" w:hAnsi="Calibri" w:cs="Calibri"/>
          <w:spacing w:val="1"/>
          <w:sz w:val="24"/>
          <w:szCs w:val="24"/>
          <w:lang w:val="fi-FI"/>
        </w:rPr>
        <w:t>U</w:t>
      </w:r>
      <w:r w:rsidRPr="001D6052">
        <w:rPr>
          <w:rFonts w:ascii="Calibri" w:eastAsia="Calibri" w:hAnsi="Calibri" w:cs="Calibri"/>
          <w:sz w:val="24"/>
          <w:szCs w:val="24"/>
          <w:lang w:val="fi-FI"/>
        </w:rPr>
        <w:t>.</w:t>
      </w:r>
      <w:r w:rsidRPr="001D6052">
        <w:rPr>
          <w:rFonts w:ascii="Calibri" w:eastAsia="Calibri" w:hAnsi="Calibri" w:cs="Calibri"/>
          <w:spacing w:val="5"/>
          <w:sz w:val="24"/>
          <w:szCs w:val="24"/>
          <w:lang w:val="fi-FI"/>
        </w:rPr>
        <w:t xml:space="preserve"> </w:t>
      </w:r>
      <w:r w:rsidRPr="001D6052">
        <w:rPr>
          <w:rFonts w:ascii="Calibri" w:eastAsia="Calibri" w:hAnsi="Calibri" w:cs="Calibri"/>
          <w:spacing w:val="2"/>
          <w:sz w:val="24"/>
          <w:szCs w:val="24"/>
          <w:lang w:val="fi-FI"/>
        </w:rPr>
        <w:t>(</w:t>
      </w:r>
      <w:r w:rsidRPr="001D6052">
        <w:rPr>
          <w:rFonts w:ascii="Calibri" w:eastAsia="Calibri" w:hAnsi="Calibri" w:cs="Calibri"/>
          <w:spacing w:val="-2"/>
          <w:sz w:val="24"/>
          <w:szCs w:val="24"/>
          <w:lang w:val="fi-FI"/>
        </w:rPr>
        <w:t>2023</w:t>
      </w:r>
      <w:r w:rsidRPr="001D6052">
        <w:rPr>
          <w:rFonts w:ascii="Calibri" w:eastAsia="Calibri" w:hAnsi="Calibri" w:cs="Calibri"/>
          <w:spacing w:val="2"/>
          <w:sz w:val="24"/>
          <w:szCs w:val="24"/>
          <w:lang w:val="fi-FI"/>
        </w:rPr>
        <w:t>)</w:t>
      </w:r>
      <w:r w:rsidRPr="001D6052">
        <w:rPr>
          <w:rFonts w:ascii="Calibri" w:eastAsia="Calibri" w:hAnsi="Calibri" w:cs="Calibri"/>
          <w:sz w:val="24"/>
          <w:szCs w:val="24"/>
          <w:lang w:val="fi-FI"/>
        </w:rPr>
        <w:t>.</w:t>
      </w:r>
      <w:r w:rsidRPr="001D6052">
        <w:rPr>
          <w:rFonts w:ascii="Calibri" w:eastAsia="Calibri" w:hAnsi="Calibri" w:cs="Calibri"/>
          <w:spacing w:val="12"/>
          <w:sz w:val="24"/>
          <w:szCs w:val="24"/>
          <w:lang w:val="fi-FI"/>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z w:val="24"/>
          <w:szCs w:val="24"/>
        </w:rPr>
        <w:t>te</w:t>
      </w:r>
      <w:r>
        <w:rPr>
          <w:rFonts w:ascii="Calibri" w:eastAsia="Calibri" w:hAnsi="Calibri" w:cs="Calibri"/>
          <w:spacing w:val="-1"/>
          <w:sz w:val="24"/>
          <w:szCs w:val="24"/>
        </w:rPr>
        <w:t>n</w:t>
      </w:r>
      <w:r>
        <w:rPr>
          <w:rFonts w:ascii="Calibri" w:eastAsia="Calibri" w:hAnsi="Calibri" w:cs="Calibri"/>
          <w:sz w:val="24"/>
          <w:szCs w:val="24"/>
        </w:rPr>
        <w:t>tial</w:t>
      </w:r>
      <w:r>
        <w:rPr>
          <w:rFonts w:ascii="Calibri" w:eastAsia="Calibri" w:hAnsi="Calibri" w:cs="Calibri"/>
          <w:spacing w:val="5"/>
          <w:sz w:val="24"/>
          <w:szCs w:val="24"/>
        </w:rPr>
        <w:t xml:space="preserve"> </w:t>
      </w:r>
      <w:r>
        <w:rPr>
          <w:rFonts w:ascii="Calibri" w:eastAsia="Calibri" w:hAnsi="Calibri" w:cs="Calibri"/>
          <w:spacing w:val="1"/>
          <w:sz w:val="24"/>
          <w:szCs w:val="24"/>
        </w:rPr>
        <w:t>r</w:t>
      </w:r>
      <w:r>
        <w:rPr>
          <w:rFonts w:ascii="Calibri" w:eastAsia="Calibri" w:hAnsi="Calibri" w:cs="Calibri"/>
          <w:sz w:val="24"/>
          <w:szCs w:val="24"/>
        </w:rPr>
        <w:t>ep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 S</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th    </w:t>
      </w:r>
      <w:r>
        <w:rPr>
          <w:rFonts w:ascii="Calibri" w:eastAsia="Calibri" w:hAnsi="Calibri" w:cs="Calibri"/>
          <w:spacing w:val="1"/>
          <w:sz w:val="24"/>
          <w:szCs w:val="24"/>
        </w:rPr>
        <w:t>Afr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 xml:space="preserve">an   </w:t>
      </w:r>
      <w:r>
        <w:rPr>
          <w:rFonts w:ascii="Calibri" w:eastAsia="Calibri" w:hAnsi="Calibri" w:cs="Calibri"/>
          <w:spacing w:val="1"/>
          <w:sz w:val="24"/>
          <w:szCs w:val="24"/>
        </w:rPr>
        <w:t xml:space="preserve"> </w:t>
      </w:r>
      <w:r>
        <w:rPr>
          <w:rFonts w:ascii="Calibri" w:eastAsia="Calibri" w:hAnsi="Calibri" w:cs="Calibri"/>
          <w:spacing w:val="-1"/>
          <w:sz w:val="24"/>
          <w:szCs w:val="24"/>
        </w:rPr>
        <w:t>u</w:t>
      </w:r>
      <w:r>
        <w:rPr>
          <w:rFonts w:ascii="Calibri" w:eastAsia="Calibri" w:hAnsi="Calibri" w:cs="Calibri"/>
          <w:spacing w:val="4"/>
          <w:sz w:val="24"/>
          <w:szCs w:val="24"/>
        </w:rPr>
        <w:t>n</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u</w:t>
      </w:r>
      <w:r>
        <w:rPr>
          <w:rFonts w:ascii="Calibri" w:eastAsia="Calibri" w:hAnsi="Calibri" w:cs="Calibri"/>
          <w:sz w:val="24"/>
          <w:szCs w:val="24"/>
        </w:rPr>
        <w:t>tili</w:t>
      </w:r>
      <w:r>
        <w:rPr>
          <w:rFonts w:ascii="Calibri" w:eastAsia="Calibri" w:hAnsi="Calibri" w:cs="Calibri"/>
          <w:spacing w:val="1"/>
          <w:sz w:val="24"/>
          <w:szCs w:val="24"/>
        </w:rPr>
        <w:t>s</w:t>
      </w:r>
      <w:r>
        <w:rPr>
          <w:rFonts w:ascii="Calibri" w:eastAsia="Calibri" w:hAnsi="Calibri" w:cs="Calibri"/>
          <w:sz w:val="24"/>
          <w:szCs w:val="24"/>
        </w:rPr>
        <w:t xml:space="preserve">ed   </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w:t>
      </w:r>
      <w:r>
        <w:rPr>
          <w:rFonts w:ascii="Calibri" w:eastAsia="Calibri" w:hAnsi="Calibri" w:cs="Calibri"/>
          <w:spacing w:val="-1"/>
          <w:sz w:val="24"/>
          <w:szCs w:val="24"/>
        </w:rPr>
        <w:t>n</w:t>
      </w:r>
      <w:r>
        <w:rPr>
          <w:rFonts w:ascii="Calibri" w:eastAsia="Calibri" w:hAnsi="Calibri" w:cs="Calibri"/>
          <w:sz w:val="24"/>
          <w:szCs w:val="24"/>
        </w:rPr>
        <w:t xml:space="preserve">ts   </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o</w:t>
      </w:r>
      <w:r>
        <w:rPr>
          <w:rFonts w:ascii="Calibri" w:eastAsia="Calibri" w:hAnsi="Calibri" w:cs="Calibri"/>
          <w:spacing w:val="-2"/>
          <w:sz w:val="24"/>
          <w:szCs w:val="24"/>
        </w:rPr>
        <w:t>o</w:t>
      </w:r>
      <w:r>
        <w:rPr>
          <w:rFonts w:ascii="Calibri" w:eastAsia="Calibri" w:hAnsi="Calibri" w:cs="Calibri"/>
          <w:sz w:val="24"/>
          <w:szCs w:val="24"/>
        </w:rPr>
        <w:t xml:space="preserve">d   </w:t>
      </w:r>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 xml:space="preserve"> </w:t>
      </w:r>
      <w:r>
        <w:rPr>
          <w:rFonts w:ascii="Calibri" w:eastAsia="Calibri" w:hAnsi="Calibri" w:cs="Calibri"/>
          <w:spacing w:val="-1"/>
          <w:sz w:val="24"/>
          <w:szCs w:val="24"/>
        </w:rPr>
        <w:t>nu</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it</w:t>
      </w:r>
      <w:r>
        <w:rPr>
          <w:rFonts w:ascii="Calibri" w:eastAsia="Calibri" w:hAnsi="Calibri" w:cs="Calibri"/>
          <w:spacing w:val="4"/>
          <w:sz w:val="24"/>
          <w:szCs w:val="24"/>
        </w:rPr>
        <w: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1"/>
          <w:sz w:val="24"/>
          <w:szCs w:val="24"/>
        </w:rPr>
        <w:t xml:space="preserve"> 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 xml:space="preserve">ity:   </w:t>
      </w:r>
      <w:r>
        <w:rPr>
          <w:rFonts w:ascii="Calibri" w:eastAsia="Calibri" w:hAnsi="Calibri" w:cs="Calibri"/>
          <w:spacing w:val="3"/>
          <w:sz w:val="24"/>
          <w:szCs w:val="24"/>
        </w:rPr>
        <w:t xml:space="preserve"> </w:t>
      </w:r>
      <w:r>
        <w:rPr>
          <w:rFonts w:ascii="Calibri" w:eastAsia="Calibri" w:hAnsi="Calibri" w:cs="Calibri"/>
          <w:sz w:val="24"/>
          <w:szCs w:val="24"/>
        </w:rPr>
        <w:t xml:space="preserve">A   </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p</w:t>
      </w:r>
      <w:r>
        <w:rPr>
          <w:rFonts w:ascii="Calibri" w:eastAsia="Calibri" w:hAnsi="Calibri" w:cs="Calibri"/>
          <w:spacing w:val="5"/>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ie</w:t>
      </w:r>
      <w:r>
        <w:rPr>
          <w:rFonts w:ascii="Calibri" w:eastAsia="Calibri" w:hAnsi="Calibri" w:cs="Calibri"/>
          <w:spacing w:val="-1"/>
          <w:sz w:val="24"/>
          <w:szCs w:val="24"/>
        </w:rPr>
        <w:t>w</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z w:val="24"/>
          <w:szCs w:val="24"/>
        </w:rPr>
        <w:t>H</w:t>
      </w:r>
      <w:r>
        <w:rPr>
          <w:rFonts w:ascii="Calibri" w:eastAsia="Calibri" w:hAnsi="Calibri" w:cs="Calibri"/>
          <w:i/>
          <w:spacing w:val="1"/>
          <w:sz w:val="24"/>
          <w:szCs w:val="24"/>
        </w:rPr>
        <w:t>e</w:t>
      </w:r>
      <w:r>
        <w:rPr>
          <w:rFonts w:ascii="Calibri" w:eastAsia="Calibri" w:hAnsi="Calibri" w:cs="Calibri"/>
          <w:i/>
          <w:sz w:val="24"/>
          <w:szCs w:val="24"/>
        </w:rPr>
        <w:t>li</w:t>
      </w:r>
      <w:r>
        <w:rPr>
          <w:rFonts w:ascii="Calibri" w:eastAsia="Calibri" w:hAnsi="Calibri" w:cs="Calibri"/>
          <w:i/>
          <w:spacing w:val="-2"/>
          <w:sz w:val="24"/>
          <w:szCs w:val="24"/>
        </w:rPr>
        <w:t>y</w:t>
      </w:r>
      <w:r>
        <w:rPr>
          <w:rFonts w:ascii="Calibri" w:eastAsia="Calibri" w:hAnsi="Calibri" w:cs="Calibri"/>
          <w:i/>
          <w:spacing w:val="2"/>
          <w:sz w:val="24"/>
          <w:szCs w:val="24"/>
        </w:rPr>
        <w:t>o</w:t>
      </w:r>
      <w:r>
        <w:rPr>
          <w:rFonts w:ascii="Calibri" w:eastAsia="Calibri" w:hAnsi="Calibri" w:cs="Calibri"/>
          <w:i/>
          <w:spacing w:val="3"/>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9</w:t>
      </w:r>
      <w:r>
        <w:rPr>
          <w:rFonts w:ascii="Calibri" w:eastAsia="Calibri" w:hAnsi="Calibri" w:cs="Calibri"/>
          <w:spacing w:val="2"/>
          <w:sz w:val="24"/>
          <w:szCs w:val="24"/>
        </w:rPr>
        <w:t>(</w:t>
      </w:r>
      <w:r>
        <w:rPr>
          <w:rFonts w:ascii="Calibri" w:eastAsia="Calibri" w:hAnsi="Calibri" w:cs="Calibri"/>
          <w:spacing w:val="-2"/>
          <w:sz w:val="24"/>
          <w:szCs w:val="24"/>
        </w:rPr>
        <w:t>6</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1</w:t>
      </w:r>
      <w:r>
        <w:rPr>
          <w:rFonts w:ascii="Calibri" w:eastAsia="Calibri" w:hAnsi="Calibri" w:cs="Calibri"/>
          <w:spacing w:val="-2"/>
          <w:sz w:val="24"/>
          <w:szCs w:val="24"/>
        </w:rPr>
        <w:t>7232</w:t>
      </w:r>
      <w:r>
        <w:rPr>
          <w:rFonts w:ascii="Calibri" w:eastAsia="Calibri" w:hAnsi="Calibri" w:cs="Calibri"/>
          <w:sz w:val="24"/>
          <w:szCs w:val="24"/>
        </w:rPr>
        <w:t>.</w:t>
      </w:r>
      <w:r>
        <w:rPr>
          <w:rFonts w:ascii="Calibri" w:eastAsia="Calibri" w:hAnsi="Calibri" w:cs="Calibri"/>
          <w:spacing w:val="1"/>
          <w:sz w:val="24"/>
          <w:szCs w:val="24"/>
        </w:rPr>
        <w:t xml:space="preserve"> </w:t>
      </w:r>
      <w:hyperlink r:id="rId36">
        <w:r>
          <w:rPr>
            <w:rFonts w:ascii="Calibri" w:eastAsia="Calibri" w:hAnsi="Calibri" w:cs="Calibri"/>
            <w:color w:val="0462C1"/>
            <w:spacing w:val="-1"/>
            <w:sz w:val="24"/>
            <w:szCs w:val="24"/>
          </w:rPr>
          <w:t>h</w:t>
        </w:r>
        <w:r>
          <w:rPr>
            <w:rFonts w:ascii="Calibri" w:eastAsia="Calibri" w:hAnsi="Calibri" w:cs="Calibri"/>
            <w:color w:val="0462C1"/>
            <w:sz w:val="24"/>
            <w:szCs w:val="24"/>
          </w:rPr>
          <w:t>t</w:t>
        </w:r>
        <w:r>
          <w:rPr>
            <w:rFonts w:ascii="Calibri" w:eastAsia="Calibri" w:hAnsi="Calibri" w:cs="Calibri"/>
            <w:color w:val="0462C1"/>
            <w:spacing w:val="4"/>
            <w:sz w:val="24"/>
            <w:szCs w:val="24"/>
          </w:rPr>
          <w:t>t</w:t>
        </w:r>
        <w:r>
          <w:rPr>
            <w:rFonts w:ascii="Calibri" w:eastAsia="Calibri" w:hAnsi="Calibri" w:cs="Calibri"/>
            <w:color w:val="0462C1"/>
            <w:spacing w:val="-1"/>
            <w:sz w:val="24"/>
            <w:szCs w:val="24"/>
          </w:rPr>
          <w:t>p</w:t>
        </w:r>
        <w:r>
          <w:rPr>
            <w:rFonts w:ascii="Calibri" w:eastAsia="Calibri" w:hAnsi="Calibri" w:cs="Calibri"/>
            <w:color w:val="0462C1"/>
            <w:spacing w:val="1"/>
            <w:sz w:val="24"/>
            <w:szCs w:val="24"/>
          </w:rPr>
          <w:t>s</w:t>
        </w:r>
        <w:r>
          <w:rPr>
            <w:rFonts w:ascii="Calibri" w:eastAsia="Calibri" w:hAnsi="Calibri" w:cs="Calibri"/>
            <w:color w:val="0462C1"/>
            <w:sz w:val="24"/>
            <w:szCs w:val="24"/>
          </w:rPr>
          <w:t>:</w:t>
        </w:r>
        <w:r>
          <w:rPr>
            <w:rFonts w:ascii="Calibri" w:eastAsia="Calibri" w:hAnsi="Calibri" w:cs="Calibri"/>
            <w:color w:val="0462C1"/>
            <w:spacing w:val="3"/>
            <w:sz w:val="24"/>
            <w:szCs w:val="24"/>
          </w:rPr>
          <w:t>/</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d</w:t>
        </w:r>
        <w:r>
          <w:rPr>
            <w:rFonts w:ascii="Calibri" w:eastAsia="Calibri" w:hAnsi="Calibri" w:cs="Calibri"/>
            <w:color w:val="0462C1"/>
            <w:spacing w:val="-2"/>
            <w:sz w:val="24"/>
            <w:szCs w:val="24"/>
          </w:rPr>
          <w:t>o</w:t>
        </w:r>
        <w:r>
          <w:rPr>
            <w:rFonts w:ascii="Calibri" w:eastAsia="Calibri" w:hAnsi="Calibri" w:cs="Calibri"/>
            <w:color w:val="0462C1"/>
            <w:sz w:val="24"/>
            <w:szCs w:val="24"/>
          </w:rPr>
          <w:t>i.</w:t>
        </w:r>
        <w:r>
          <w:rPr>
            <w:rFonts w:ascii="Calibri" w:eastAsia="Calibri" w:hAnsi="Calibri" w:cs="Calibri"/>
            <w:color w:val="0462C1"/>
            <w:spacing w:val="-2"/>
            <w:sz w:val="24"/>
            <w:szCs w:val="24"/>
          </w:rPr>
          <w:t>o</w:t>
        </w:r>
        <w:r>
          <w:rPr>
            <w:rFonts w:ascii="Calibri" w:eastAsia="Calibri" w:hAnsi="Calibri" w:cs="Calibri"/>
            <w:color w:val="0462C1"/>
            <w:spacing w:val="1"/>
            <w:sz w:val="24"/>
            <w:szCs w:val="24"/>
          </w:rPr>
          <w:t>r</w:t>
        </w:r>
        <w:r>
          <w:rPr>
            <w:rFonts w:ascii="Calibri" w:eastAsia="Calibri" w:hAnsi="Calibri" w:cs="Calibri"/>
            <w:color w:val="0462C1"/>
            <w:spacing w:val="2"/>
            <w:sz w:val="24"/>
            <w:szCs w:val="24"/>
          </w:rPr>
          <w:t>g/</w:t>
        </w:r>
        <w:r>
          <w:rPr>
            <w:rFonts w:ascii="Calibri" w:eastAsia="Calibri" w:hAnsi="Calibri" w:cs="Calibri"/>
            <w:color w:val="0462C1"/>
            <w:spacing w:val="-2"/>
            <w:sz w:val="24"/>
            <w:szCs w:val="24"/>
          </w:rPr>
          <w:t>10</w:t>
        </w:r>
        <w:r>
          <w:rPr>
            <w:rFonts w:ascii="Calibri" w:eastAsia="Calibri" w:hAnsi="Calibri" w:cs="Calibri"/>
            <w:color w:val="0462C1"/>
            <w:sz w:val="24"/>
            <w:szCs w:val="24"/>
          </w:rPr>
          <w:t>.</w:t>
        </w:r>
        <w:r>
          <w:rPr>
            <w:rFonts w:ascii="Calibri" w:eastAsia="Calibri" w:hAnsi="Calibri" w:cs="Calibri"/>
            <w:color w:val="0462C1"/>
            <w:spacing w:val="-2"/>
            <w:sz w:val="24"/>
            <w:szCs w:val="24"/>
          </w:rPr>
          <w:t>1</w:t>
        </w:r>
        <w:r>
          <w:rPr>
            <w:rFonts w:ascii="Calibri" w:eastAsia="Calibri" w:hAnsi="Calibri" w:cs="Calibri"/>
            <w:color w:val="0462C1"/>
            <w:spacing w:val="3"/>
            <w:sz w:val="24"/>
            <w:szCs w:val="24"/>
          </w:rPr>
          <w:t>0</w:t>
        </w:r>
        <w:r>
          <w:rPr>
            <w:rFonts w:ascii="Calibri" w:eastAsia="Calibri" w:hAnsi="Calibri" w:cs="Calibri"/>
            <w:color w:val="0462C1"/>
            <w:spacing w:val="-2"/>
            <w:sz w:val="24"/>
            <w:szCs w:val="24"/>
          </w:rPr>
          <w:t>16</w:t>
        </w:r>
        <w:r>
          <w:rPr>
            <w:rFonts w:ascii="Calibri" w:eastAsia="Calibri" w:hAnsi="Calibri" w:cs="Calibri"/>
            <w:color w:val="0462C1"/>
            <w:spacing w:val="2"/>
            <w:sz w:val="24"/>
            <w:szCs w:val="24"/>
          </w:rPr>
          <w:t>/j</w:t>
        </w:r>
        <w:r>
          <w:rPr>
            <w:rFonts w:ascii="Calibri" w:eastAsia="Calibri" w:hAnsi="Calibri" w:cs="Calibri"/>
            <w:color w:val="0462C1"/>
            <w:sz w:val="24"/>
            <w:szCs w:val="24"/>
          </w:rPr>
          <w:t>.</w:t>
        </w:r>
        <w:r>
          <w:rPr>
            <w:rFonts w:ascii="Calibri" w:eastAsia="Calibri" w:hAnsi="Calibri" w:cs="Calibri"/>
            <w:color w:val="0462C1"/>
            <w:spacing w:val="-2"/>
            <w:sz w:val="24"/>
            <w:szCs w:val="24"/>
          </w:rPr>
          <w:t>h</w:t>
        </w:r>
        <w:r>
          <w:rPr>
            <w:rFonts w:ascii="Calibri" w:eastAsia="Calibri" w:hAnsi="Calibri" w:cs="Calibri"/>
            <w:color w:val="0462C1"/>
            <w:sz w:val="24"/>
            <w:szCs w:val="24"/>
          </w:rPr>
          <w:t>eli</w:t>
        </w:r>
        <w:r>
          <w:rPr>
            <w:rFonts w:ascii="Calibri" w:eastAsia="Calibri" w:hAnsi="Calibri" w:cs="Calibri"/>
            <w:color w:val="0462C1"/>
            <w:spacing w:val="2"/>
            <w:sz w:val="24"/>
            <w:szCs w:val="24"/>
          </w:rPr>
          <w:t>y</w:t>
        </w:r>
        <w:r>
          <w:rPr>
            <w:rFonts w:ascii="Calibri" w:eastAsia="Calibri" w:hAnsi="Calibri" w:cs="Calibri"/>
            <w:color w:val="0462C1"/>
            <w:spacing w:val="-2"/>
            <w:sz w:val="24"/>
            <w:szCs w:val="24"/>
          </w:rPr>
          <w:t>o</w:t>
        </w:r>
        <w:r>
          <w:rPr>
            <w:rFonts w:ascii="Calibri" w:eastAsia="Calibri" w:hAnsi="Calibri" w:cs="Calibri"/>
            <w:color w:val="0462C1"/>
            <w:spacing w:val="-1"/>
            <w:sz w:val="24"/>
            <w:szCs w:val="24"/>
          </w:rPr>
          <w:t>n</w:t>
        </w:r>
        <w:r>
          <w:rPr>
            <w:rFonts w:ascii="Calibri" w:eastAsia="Calibri" w:hAnsi="Calibri" w:cs="Calibri"/>
            <w:color w:val="0462C1"/>
            <w:sz w:val="24"/>
            <w:szCs w:val="24"/>
          </w:rPr>
          <w:t>.</w:t>
        </w:r>
        <w:r>
          <w:rPr>
            <w:rFonts w:ascii="Calibri" w:eastAsia="Calibri" w:hAnsi="Calibri" w:cs="Calibri"/>
            <w:color w:val="0462C1"/>
            <w:spacing w:val="-2"/>
            <w:sz w:val="24"/>
            <w:szCs w:val="24"/>
          </w:rPr>
          <w:t>20</w:t>
        </w:r>
        <w:r>
          <w:rPr>
            <w:rFonts w:ascii="Calibri" w:eastAsia="Calibri" w:hAnsi="Calibri" w:cs="Calibri"/>
            <w:color w:val="0462C1"/>
            <w:spacing w:val="3"/>
            <w:sz w:val="24"/>
            <w:szCs w:val="24"/>
          </w:rPr>
          <w:t>2</w:t>
        </w:r>
        <w:r>
          <w:rPr>
            <w:rFonts w:ascii="Calibri" w:eastAsia="Calibri" w:hAnsi="Calibri" w:cs="Calibri"/>
            <w:color w:val="0462C1"/>
            <w:spacing w:val="-2"/>
            <w:sz w:val="24"/>
            <w:szCs w:val="24"/>
          </w:rPr>
          <w:t>3</w:t>
        </w:r>
        <w:r>
          <w:rPr>
            <w:rFonts w:ascii="Calibri" w:eastAsia="Calibri" w:hAnsi="Calibri" w:cs="Calibri"/>
            <w:color w:val="0462C1"/>
            <w:sz w:val="24"/>
            <w:szCs w:val="24"/>
          </w:rPr>
          <w:t>.e</w:t>
        </w:r>
        <w:r>
          <w:rPr>
            <w:rFonts w:ascii="Calibri" w:eastAsia="Calibri" w:hAnsi="Calibri" w:cs="Calibri"/>
            <w:color w:val="0462C1"/>
            <w:spacing w:val="-2"/>
            <w:sz w:val="24"/>
            <w:szCs w:val="24"/>
          </w:rPr>
          <w:t>1</w:t>
        </w:r>
        <w:r>
          <w:rPr>
            <w:rFonts w:ascii="Calibri" w:eastAsia="Calibri" w:hAnsi="Calibri" w:cs="Calibri"/>
            <w:color w:val="0462C1"/>
            <w:spacing w:val="3"/>
            <w:sz w:val="24"/>
            <w:szCs w:val="24"/>
          </w:rPr>
          <w:t>7</w:t>
        </w:r>
        <w:r>
          <w:rPr>
            <w:rFonts w:ascii="Calibri" w:eastAsia="Calibri" w:hAnsi="Calibri" w:cs="Calibri"/>
            <w:color w:val="0462C1"/>
            <w:spacing w:val="-2"/>
            <w:sz w:val="24"/>
            <w:szCs w:val="24"/>
          </w:rPr>
          <w:t>23</w:t>
        </w:r>
        <w:r>
          <w:rPr>
            <w:rFonts w:ascii="Calibri" w:eastAsia="Calibri" w:hAnsi="Calibri" w:cs="Calibri"/>
            <w:color w:val="0462C1"/>
            <w:sz w:val="24"/>
            <w:szCs w:val="24"/>
          </w:rPr>
          <w:t>2</w:t>
        </w:r>
      </w:hyperlink>
    </w:p>
    <w:p w14:paraId="24CBBD25" w14:textId="77777777" w:rsidR="00B4282E" w:rsidRDefault="00B4282E">
      <w:pPr>
        <w:spacing w:before="7" w:line="140" w:lineRule="exact"/>
        <w:rPr>
          <w:sz w:val="15"/>
          <w:szCs w:val="15"/>
        </w:rPr>
      </w:pPr>
    </w:p>
    <w:p w14:paraId="3723F04F" w14:textId="77777777" w:rsidR="00B4282E" w:rsidRDefault="00000000">
      <w:pPr>
        <w:spacing w:line="260" w:lineRule="auto"/>
        <w:ind w:left="371" w:right="76" w:hanging="270"/>
        <w:jc w:val="both"/>
        <w:rPr>
          <w:rFonts w:ascii="Calibri" w:eastAsia="Calibri" w:hAnsi="Calibri" w:cs="Calibri"/>
          <w:sz w:val="24"/>
          <w:szCs w:val="24"/>
        </w:rPr>
      </w:pPr>
      <w:r>
        <w:rPr>
          <w:rFonts w:ascii="Calibri" w:eastAsia="Calibri" w:hAnsi="Calibri" w:cs="Calibri"/>
          <w:spacing w:val="-2"/>
          <w:sz w:val="24"/>
          <w:szCs w:val="24"/>
        </w:rPr>
        <w:t>T</w:t>
      </w:r>
      <w:r>
        <w:rPr>
          <w:rFonts w:ascii="Calibri" w:eastAsia="Calibri" w:hAnsi="Calibri" w:cs="Calibri"/>
          <w:spacing w:val="1"/>
          <w:sz w:val="24"/>
          <w:szCs w:val="24"/>
        </w:rPr>
        <w:t>y</w:t>
      </w:r>
      <w:r>
        <w:rPr>
          <w:rFonts w:ascii="Calibri" w:eastAsia="Calibri" w:hAnsi="Calibri" w:cs="Calibri"/>
          <w:spacing w:val="-1"/>
          <w:sz w:val="24"/>
          <w:szCs w:val="24"/>
        </w:rPr>
        <w:t>c</w:t>
      </w:r>
      <w:r>
        <w:rPr>
          <w:rFonts w:ascii="Calibri" w:eastAsia="Calibri" w:hAnsi="Calibri" w:cs="Calibri"/>
          <w:sz w:val="24"/>
          <w:szCs w:val="24"/>
        </w:rPr>
        <w:t>ze</w:t>
      </w:r>
      <w:r>
        <w:rPr>
          <w:rFonts w:ascii="Calibri" w:eastAsia="Calibri" w:hAnsi="Calibri" w:cs="Calibri"/>
          <w:spacing w:val="-1"/>
          <w:sz w:val="24"/>
          <w:szCs w:val="24"/>
        </w:rPr>
        <w:t>w</w:t>
      </w:r>
      <w:r>
        <w:rPr>
          <w:rFonts w:ascii="Calibri" w:eastAsia="Calibri" w:hAnsi="Calibri" w:cs="Calibri"/>
          <w:spacing w:val="1"/>
          <w:sz w:val="24"/>
          <w:szCs w:val="24"/>
        </w:rPr>
        <w:t>s</w:t>
      </w:r>
      <w:r>
        <w:rPr>
          <w:rFonts w:ascii="Calibri" w:eastAsia="Calibri" w:hAnsi="Calibri" w:cs="Calibri"/>
          <w:sz w:val="24"/>
          <w:szCs w:val="24"/>
        </w:rPr>
        <w:t>ka,</w:t>
      </w:r>
      <w:r>
        <w:rPr>
          <w:rFonts w:ascii="Calibri" w:eastAsia="Calibri" w:hAnsi="Calibri" w:cs="Calibri"/>
          <w:spacing w:val="3"/>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Tw</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do</w:t>
      </w:r>
      <w:r>
        <w:rPr>
          <w:rFonts w:ascii="Calibri" w:eastAsia="Calibri" w:hAnsi="Calibri" w:cs="Calibri"/>
          <w:spacing w:val="-2"/>
          <w:sz w:val="24"/>
          <w:szCs w:val="24"/>
        </w:rPr>
        <w:t>w</w:t>
      </w:r>
      <w:r>
        <w:rPr>
          <w:rFonts w:ascii="Calibri" w:eastAsia="Calibri" w:hAnsi="Calibri" w:cs="Calibri"/>
          <w:spacing w:val="1"/>
          <w:sz w:val="24"/>
          <w:szCs w:val="24"/>
        </w:rPr>
        <w:t>s</w:t>
      </w:r>
      <w:r>
        <w:rPr>
          <w:rFonts w:ascii="Calibri" w:eastAsia="Calibri" w:hAnsi="Calibri" w:cs="Calibri"/>
          <w:sz w:val="24"/>
          <w:szCs w:val="24"/>
        </w:rPr>
        <w:t>ki,</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 xml:space="preserve">&amp; </w:t>
      </w:r>
      <w:r>
        <w:rPr>
          <w:rFonts w:ascii="Calibri" w:eastAsia="Calibri" w:hAnsi="Calibri" w:cs="Calibri"/>
          <w:spacing w:val="1"/>
          <w:sz w:val="24"/>
          <w:szCs w:val="24"/>
        </w:rPr>
        <w:t>W</w:t>
      </w:r>
      <w:r>
        <w:rPr>
          <w:rFonts w:ascii="Calibri" w:eastAsia="Calibri" w:hAnsi="Calibri" w:cs="Calibri"/>
          <w:spacing w:val="-1"/>
          <w:sz w:val="24"/>
          <w:szCs w:val="24"/>
        </w:rPr>
        <w:t>o</w:t>
      </w:r>
      <w:r>
        <w:rPr>
          <w:rFonts w:ascii="Calibri" w:eastAsia="Calibri" w:hAnsi="Calibri" w:cs="Calibri"/>
          <w:sz w:val="24"/>
          <w:szCs w:val="24"/>
        </w:rPr>
        <w:t>ź</w:t>
      </w:r>
      <w:r>
        <w:rPr>
          <w:rFonts w:ascii="Calibri" w:eastAsia="Calibri" w:hAnsi="Calibri" w:cs="Calibri"/>
          <w:spacing w:val="-1"/>
          <w:sz w:val="24"/>
          <w:szCs w:val="24"/>
        </w:rPr>
        <w:t>n</w:t>
      </w:r>
      <w:r>
        <w:rPr>
          <w:rFonts w:ascii="Calibri" w:eastAsia="Calibri" w:hAnsi="Calibri" w:cs="Calibri"/>
          <w:sz w:val="24"/>
          <w:szCs w:val="24"/>
        </w:rPr>
        <w:t>ia</w:t>
      </w:r>
      <w:r>
        <w:rPr>
          <w:rFonts w:ascii="Calibri" w:eastAsia="Calibri" w:hAnsi="Calibri" w:cs="Calibri"/>
          <w:spacing w:val="6"/>
          <w:sz w:val="24"/>
          <w:szCs w:val="24"/>
        </w:rPr>
        <w:t>k</w:t>
      </w:r>
      <w:r>
        <w:rPr>
          <w:rFonts w:ascii="Calibri" w:eastAsia="Calibri" w:hAnsi="Calibri" w:cs="Calibri"/>
          <w:spacing w:val="2"/>
          <w:sz w:val="24"/>
          <w:szCs w:val="24"/>
        </w:rPr>
        <w:t>-</w:t>
      </w:r>
      <w:r>
        <w:rPr>
          <w:rFonts w:ascii="Calibri" w:eastAsia="Calibri" w:hAnsi="Calibri" w:cs="Calibri"/>
          <w:spacing w:val="-1"/>
          <w:sz w:val="24"/>
          <w:szCs w:val="24"/>
        </w:rPr>
        <w:t>G</w:t>
      </w:r>
      <w:r>
        <w:rPr>
          <w:rFonts w:ascii="Calibri" w:eastAsia="Calibri" w:hAnsi="Calibri" w:cs="Calibri"/>
          <w:sz w:val="24"/>
          <w:szCs w:val="24"/>
        </w:rPr>
        <w:t>ie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4"/>
          <w:sz w:val="24"/>
          <w:szCs w:val="24"/>
        </w:rPr>
        <w:t>k</w:t>
      </w:r>
      <w:r>
        <w:rPr>
          <w:rFonts w:ascii="Calibri" w:eastAsia="Calibri" w:hAnsi="Calibri" w:cs="Calibri"/>
          <w:sz w:val="24"/>
          <w:szCs w:val="24"/>
        </w:rPr>
        <w:t>a,</w:t>
      </w:r>
      <w:r>
        <w:rPr>
          <w:rFonts w:ascii="Calibri" w:eastAsia="Calibri" w:hAnsi="Calibri" w:cs="Calibri"/>
          <w:spacing w:val="3"/>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2"/>
          <w:sz w:val="24"/>
          <w:szCs w:val="24"/>
        </w:rPr>
        <w:t>2023</w:t>
      </w:r>
      <w:r>
        <w:rPr>
          <w:rFonts w:ascii="Calibri" w:eastAsia="Calibri" w:hAnsi="Calibri" w:cs="Calibri"/>
          <w:spacing w:val="2"/>
          <w:sz w:val="24"/>
          <w:szCs w:val="24"/>
        </w:rPr>
        <w:t>)</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A</w:t>
      </w:r>
      <w:r>
        <w:rPr>
          <w:rFonts w:ascii="Calibri" w:eastAsia="Calibri" w:hAnsi="Calibri" w:cs="Calibri"/>
          <w:spacing w:val="-3"/>
          <w:sz w:val="24"/>
          <w:szCs w:val="24"/>
        </w:rPr>
        <w:t>g</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pacing w:val="-1"/>
          <w:sz w:val="24"/>
          <w:szCs w:val="24"/>
        </w:rPr>
        <w:t>u</w:t>
      </w:r>
      <w:r>
        <w:rPr>
          <w:rFonts w:ascii="Calibri" w:eastAsia="Calibri" w:hAnsi="Calibri" w:cs="Calibri"/>
          <w:sz w:val="24"/>
          <w:szCs w:val="24"/>
        </w:rPr>
        <w:t>lt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te</w:t>
      </w:r>
      <w:r>
        <w:rPr>
          <w:rFonts w:ascii="Calibri" w:eastAsia="Calibri" w:hAnsi="Calibri" w:cs="Calibri"/>
          <w:spacing w:val="-1"/>
          <w:sz w:val="24"/>
          <w:szCs w:val="24"/>
        </w:rPr>
        <w:t>chn</w:t>
      </w:r>
      <w:r>
        <w:rPr>
          <w:rFonts w:ascii="Calibri" w:eastAsia="Calibri" w:hAnsi="Calibri" w:cs="Calibri"/>
          <w:spacing w:val="-2"/>
          <w:sz w:val="24"/>
          <w:szCs w:val="24"/>
        </w:rPr>
        <w:t>o</w:t>
      </w:r>
      <w:r>
        <w:rPr>
          <w:rFonts w:ascii="Calibri" w:eastAsia="Calibri" w:hAnsi="Calibri" w:cs="Calibri"/>
          <w:sz w:val="24"/>
          <w:szCs w:val="24"/>
        </w:rPr>
        <w:t>l</w:t>
      </w:r>
      <w:r>
        <w:rPr>
          <w:rFonts w:ascii="Calibri" w:eastAsia="Calibri" w:hAnsi="Calibri" w:cs="Calibri"/>
          <w:spacing w:val="-2"/>
          <w:sz w:val="24"/>
          <w:szCs w:val="24"/>
        </w:rPr>
        <w:t>o</w:t>
      </w:r>
      <w:r>
        <w:rPr>
          <w:rFonts w:ascii="Calibri" w:eastAsia="Calibri" w:hAnsi="Calibri" w:cs="Calibri"/>
          <w:spacing w:val="2"/>
          <w:sz w:val="24"/>
          <w:szCs w:val="24"/>
        </w:rPr>
        <w:t>g</w:t>
      </w:r>
      <w:r>
        <w:rPr>
          <w:rFonts w:ascii="Calibri" w:eastAsia="Calibri" w:hAnsi="Calibri" w:cs="Calibri"/>
          <w:sz w:val="24"/>
          <w:szCs w:val="24"/>
        </w:rPr>
        <w:t>y</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s</w:t>
      </w:r>
      <w:r>
        <w:rPr>
          <w:rFonts w:ascii="Calibri" w:eastAsia="Calibri" w:hAnsi="Calibri" w:cs="Calibri"/>
          <w:sz w:val="24"/>
          <w:szCs w:val="24"/>
        </w:rPr>
        <w:t>tai</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 xml:space="preserve">le         </w:t>
      </w:r>
      <w:r>
        <w:rPr>
          <w:rFonts w:ascii="Calibri" w:eastAsia="Calibri" w:hAnsi="Calibri" w:cs="Calibri"/>
          <w:spacing w:val="27"/>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oo</w:t>
      </w:r>
      <w:r>
        <w:rPr>
          <w:rFonts w:ascii="Calibri" w:eastAsia="Calibri" w:hAnsi="Calibri" w:cs="Calibri"/>
          <w:sz w:val="24"/>
          <w:szCs w:val="24"/>
        </w:rPr>
        <w:t xml:space="preserve">d         </w:t>
      </w:r>
      <w:r>
        <w:rPr>
          <w:rFonts w:ascii="Calibri" w:eastAsia="Calibri" w:hAnsi="Calibri" w:cs="Calibri"/>
          <w:spacing w:val="2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w:t>
      </w:r>
      <w:r>
        <w:rPr>
          <w:rFonts w:ascii="Calibri" w:eastAsia="Calibri" w:hAnsi="Calibri" w:cs="Calibri"/>
          <w:spacing w:val="-1"/>
          <w:sz w:val="24"/>
          <w:szCs w:val="24"/>
        </w:rPr>
        <w:t>cu</w:t>
      </w:r>
      <w:r>
        <w:rPr>
          <w:rFonts w:ascii="Calibri" w:eastAsia="Calibri" w:hAnsi="Calibri" w:cs="Calibri"/>
          <w:spacing w:val="1"/>
          <w:sz w:val="24"/>
          <w:szCs w:val="24"/>
        </w:rPr>
        <w:t>r</w:t>
      </w:r>
      <w:r>
        <w:rPr>
          <w:rFonts w:ascii="Calibri" w:eastAsia="Calibri" w:hAnsi="Calibri" w:cs="Calibri"/>
          <w:sz w:val="24"/>
          <w:szCs w:val="24"/>
        </w:rPr>
        <w:t>ity.</w:t>
      </w:r>
      <w:r>
        <w:rPr>
          <w:rFonts w:ascii="Calibri" w:eastAsia="Calibri" w:hAnsi="Calibri" w:cs="Calibri"/>
          <w:spacing w:val="2"/>
          <w:sz w:val="24"/>
          <w:szCs w:val="24"/>
        </w:rPr>
        <w:t xml:space="preserve"> </w:t>
      </w:r>
      <w:r>
        <w:rPr>
          <w:rFonts w:ascii="Calibri" w:eastAsia="Calibri" w:hAnsi="Calibri" w:cs="Calibri"/>
          <w:i/>
          <w:spacing w:val="-2"/>
          <w:sz w:val="24"/>
          <w:szCs w:val="24"/>
        </w:rPr>
        <w:t>Tr</w:t>
      </w:r>
      <w:r>
        <w:rPr>
          <w:rFonts w:ascii="Calibri" w:eastAsia="Calibri" w:hAnsi="Calibri" w:cs="Calibri"/>
          <w:i/>
          <w:sz w:val="24"/>
          <w:szCs w:val="24"/>
        </w:rPr>
        <w:t>e</w:t>
      </w:r>
      <w:r>
        <w:rPr>
          <w:rFonts w:ascii="Calibri" w:eastAsia="Calibri" w:hAnsi="Calibri" w:cs="Calibri"/>
          <w:i/>
          <w:spacing w:val="2"/>
          <w:sz w:val="24"/>
          <w:szCs w:val="24"/>
        </w:rPr>
        <w:t>n</w:t>
      </w:r>
      <w:r>
        <w:rPr>
          <w:rFonts w:ascii="Calibri" w:eastAsia="Calibri" w:hAnsi="Calibri" w:cs="Calibri"/>
          <w:i/>
          <w:spacing w:val="1"/>
          <w:sz w:val="24"/>
          <w:szCs w:val="24"/>
        </w:rPr>
        <w:t>d</w:t>
      </w:r>
      <w:r>
        <w:rPr>
          <w:rFonts w:ascii="Calibri" w:eastAsia="Calibri" w:hAnsi="Calibri" w:cs="Calibri"/>
          <w:i/>
          <w:sz w:val="24"/>
          <w:szCs w:val="24"/>
        </w:rPr>
        <w:t xml:space="preserve">s         </w:t>
      </w:r>
      <w:r>
        <w:rPr>
          <w:rFonts w:ascii="Calibri" w:eastAsia="Calibri" w:hAnsi="Calibri" w:cs="Calibri"/>
          <w:i/>
          <w:spacing w:val="28"/>
          <w:sz w:val="24"/>
          <w:szCs w:val="24"/>
        </w:rPr>
        <w:t xml:space="preserve"> </w:t>
      </w:r>
      <w:r>
        <w:rPr>
          <w:rFonts w:ascii="Calibri" w:eastAsia="Calibri" w:hAnsi="Calibri" w:cs="Calibri"/>
          <w:i/>
          <w:sz w:val="24"/>
          <w:szCs w:val="24"/>
        </w:rPr>
        <w:t xml:space="preserve">in         </w:t>
      </w:r>
      <w:r>
        <w:rPr>
          <w:rFonts w:ascii="Calibri" w:eastAsia="Calibri" w:hAnsi="Calibri" w:cs="Calibri"/>
          <w:i/>
          <w:spacing w:val="23"/>
          <w:sz w:val="24"/>
          <w:szCs w:val="24"/>
        </w:rPr>
        <w:t xml:space="preserve"> </w:t>
      </w:r>
      <w:r>
        <w:rPr>
          <w:rFonts w:ascii="Calibri" w:eastAsia="Calibri" w:hAnsi="Calibri" w:cs="Calibri"/>
          <w:i/>
          <w:spacing w:val="1"/>
          <w:sz w:val="24"/>
          <w:szCs w:val="24"/>
        </w:rPr>
        <w:t>b</w:t>
      </w:r>
      <w:r>
        <w:rPr>
          <w:rFonts w:ascii="Calibri" w:eastAsia="Calibri" w:hAnsi="Calibri" w:cs="Calibri"/>
          <w:i/>
          <w:sz w:val="24"/>
          <w:szCs w:val="24"/>
        </w:rPr>
        <w:t>i</w:t>
      </w:r>
      <w:r>
        <w:rPr>
          <w:rFonts w:ascii="Calibri" w:eastAsia="Calibri" w:hAnsi="Calibri" w:cs="Calibri"/>
          <w:i/>
          <w:spacing w:val="2"/>
          <w:sz w:val="24"/>
          <w:szCs w:val="24"/>
        </w:rPr>
        <w:t>o</w:t>
      </w:r>
      <w:r>
        <w:rPr>
          <w:rFonts w:ascii="Calibri" w:eastAsia="Calibri" w:hAnsi="Calibri" w:cs="Calibri"/>
          <w:i/>
          <w:sz w:val="24"/>
          <w:szCs w:val="24"/>
        </w:rPr>
        <w:t>tec</w:t>
      </w:r>
      <w:r>
        <w:rPr>
          <w:rFonts w:ascii="Calibri" w:eastAsia="Calibri" w:hAnsi="Calibri" w:cs="Calibri"/>
          <w:i/>
          <w:spacing w:val="-3"/>
          <w:sz w:val="24"/>
          <w:szCs w:val="24"/>
        </w:rPr>
        <w:t>h</w:t>
      </w:r>
      <w:r>
        <w:rPr>
          <w:rFonts w:ascii="Calibri" w:eastAsia="Calibri" w:hAnsi="Calibri" w:cs="Calibri"/>
          <w:i/>
          <w:spacing w:val="1"/>
          <w:sz w:val="24"/>
          <w:szCs w:val="24"/>
        </w:rPr>
        <w:t>n</w:t>
      </w:r>
      <w:r>
        <w:rPr>
          <w:rFonts w:ascii="Calibri" w:eastAsia="Calibri" w:hAnsi="Calibri" w:cs="Calibri"/>
          <w:i/>
          <w:spacing w:val="2"/>
          <w:sz w:val="24"/>
          <w:szCs w:val="24"/>
        </w:rPr>
        <w:t>o</w:t>
      </w:r>
      <w:r>
        <w:rPr>
          <w:rFonts w:ascii="Calibri" w:eastAsia="Calibri" w:hAnsi="Calibri" w:cs="Calibri"/>
          <w:i/>
          <w:sz w:val="24"/>
          <w:szCs w:val="24"/>
        </w:rPr>
        <w:t>l</w:t>
      </w:r>
      <w:r>
        <w:rPr>
          <w:rFonts w:ascii="Calibri" w:eastAsia="Calibri" w:hAnsi="Calibri" w:cs="Calibri"/>
          <w:i/>
          <w:spacing w:val="-3"/>
          <w:sz w:val="24"/>
          <w:szCs w:val="24"/>
        </w:rPr>
        <w:t>o</w:t>
      </w:r>
      <w:r>
        <w:rPr>
          <w:rFonts w:ascii="Calibri" w:eastAsia="Calibri" w:hAnsi="Calibri" w:cs="Calibri"/>
          <w:i/>
          <w:spacing w:val="1"/>
          <w:sz w:val="24"/>
          <w:szCs w:val="24"/>
        </w:rPr>
        <w:t>g</w:t>
      </w:r>
      <w:r>
        <w:rPr>
          <w:rFonts w:ascii="Calibri" w:eastAsia="Calibri" w:hAnsi="Calibri" w:cs="Calibri"/>
          <w:i/>
          <w:spacing w:val="5"/>
          <w:sz w:val="24"/>
          <w:szCs w:val="24"/>
        </w:rPr>
        <w:t>y</w:t>
      </w:r>
      <w:r>
        <w:rPr>
          <w:rFonts w:ascii="Calibri" w:eastAsia="Calibri" w:hAnsi="Calibri" w:cs="Calibri"/>
          <w:sz w:val="24"/>
          <w:szCs w:val="24"/>
        </w:rPr>
        <w:t xml:space="preserve">, </w:t>
      </w:r>
      <w:r>
        <w:rPr>
          <w:rFonts w:ascii="Calibri" w:eastAsia="Calibri" w:hAnsi="Calibri" w:cs="Calibri"/>
          <w:i/>
          <w:spacing w:val="-2"/>
          <w:sz w:val="24"/>
          <w:szCs w:val="24"/>
        </w:rPr>
        <w:t>4</w:t>
      </w:r>
      <w:r>
        <w:rPr>
          <w:rFonts w:ascii="Calibri" w:eastAsia="Calibri" w:hAnsi="Calibri" w:cs="Calibri"/>
          <w:i/>
          <w:spacing w:val="-1"/>
          <w:sz w:val="24"/>
          <w:szCs w:val="24"/>
        </w:rPr>
        <w:t>1</w:t>
      </w:r>
      <w:r>
        <w:rPr>
          <w:rFonts w:ascii="Calibri" w:eastAsia="Calibri" w:hAnsi="Calibri" w:cs="Calibri"/>
          <w:spacing w:val="2"/>
          <w:sz w:val="24"/>
          <w:szCs w:val="24"/>
        </w:rPr>
        <w:t>(</w:t>
      </w:r>
      <w:r>
        <w:rPr>
          <w:rFonts w:ascii="Calibri" w:eastAsia="Calibri" w:hAnsi="Calibri" w:cs="Calibri"/>
          <w:spacing w:val="-2"/>
          <w:sz w:val="24"/>
          <w:szCs w:val="24"/>
        </w:rPr>
        <w:t>3</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27"/>
          <w:sz w:val="24"/>
          <w:szCs w:val="24"/>
        </w:rPr>
        <w:t xml:space="preserve"> </w:t>
      </w:r>
      <w:r>
        <w:rPr>
          <w:rFonts w:ascii="Calibri" w:eastAsia="Calibri" w:hAnsi="Calibri" w:cs="Calibri"/>
          <w:spacing w:val="-2"/>
          <w:sz w:val="24"/>
          <w:szCs w:val="24"/>
        </w:rPr>
        <w:t>33</w:t>
      </w: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2"/>
          <w:sz w:val="24"/>
          <w:szCs w:val="24"/>
        </w:rPr>
        <w:t>341</w:t>
      </w:r>
      <w:r>
        <w:rPr>
          <w:rFonts w:ascii="Calibri" w:eastAsia="Calibri" w:hAnsi="Calibri" w:cs="Calibri"/>
          <w:sz w:val="24"/>
          <w:szCs w:val="24"/>
        </w:rPr>
        <w:t xml:space="preserve">. </w:t>
      </w:r>
      <w:hyperlink r:id="rId37">
        <w:r>
          <w:rPr>
            <w:rFonts w:ascii="Calibri" w:eastAsia="Calibri" w:hAnsi="Calibri" w:cs="Calibri"/>
            <w:color w:val="0462C1"/>
            <w:spacing w:val="-1"/>
            <w:sz w:val="24"/>
            <w:szCs w:val="24"/>
          </w:rPr>
          <w:t>h</w:t>
        </w:r>
        <w:r>
          <w:rPr>
            <w:rFonts w:ascii="Calibri" w:eastAsia="Calibri" w:hAnsi="Calibri" w:cs="Calibri"/>
            <w:color w:val="0462C1"/>
            <w:sz w:val="24"/>
            <w:szCs w:val="24"/>
          </w:rPr>
          <w:t>t</w:t>
        </w:r>
        <w:r>
          <w:rPr>
            <w:rFonts w:ascii="Calibri" w:eastAsia="Calibri" w:hAnsi="Calibri" w:cs="Calibri"/>
            <w:color w:val="0462C1"/>
            <w:spacing w:val="-1"/>
            <w:sz w:val="24"/>
            <w:szCs w:val="24"/>
          </w:rPr>
          <w:t>tp</w:t>
        </w:r>
        <w:r>
          <w:rPr>
            <w:rFonts w:ascii="Calibri" w:eastAsia="Calibri" w:hAnsi="Calibri" w:cs="Calibri"/>
            <w:color w:val="0462C1"/>
            <w:spacing w:val="1"/>
            <w:sz w:val="24"/>
            <w:szCs w:val="24"/>
          </w:rPr>
          <w:t>s</w:t>
        </w:r>
        <w:r>
          <w:rPr>
            <w:rFonts w:ascii="Calibri" w:eastAsia="Calibri" w:hAnsi="Calibri" w:cs="Calibri"/>
            <w:color w:val="0462C1"/>
            <w:sz w:val="24"/>
            <w:szCs w:val="24"/>
          </w:rPr>
          <w:t>:</w:t>
        </w:r>
        <w:r>
          <w:rPr>
            <w:rFonts w:ascii="Calibri" w:eastAsia="Calibri" w:hAnsi="Calibri" w:cs="Calibri"/>
            <w:color w:val="0462C1"/>
            <w:spacing w:val="3"/>
            <w:sz w:val="24"/>
            <w:szCs w:val="24"/>
          </w:rPr>
          <w:t>/</w:t>
        </w:r>
        <w:r>
          <w:rPr>
            <w:rFonts w:ascii="Calibri" w:eastAsia="Calibri" w:hAnsi="Calibri" w:cs="Calibri"/>
            <w:color w:val="0462C1"/>
            <w:spacing w:val="2"/>
            <w:sz w:val="24"/>
            <w:szCs w:val="24"/>
          </w:rPr>
          <w:t>/</w:t>
        </w:r>
        <w:r>
          <w:rPr>
            <w:rFonts w:ascii="Calibri" w:eastAsia="Calibri" w:hAnsi="Calibri" w:cs="Calibri"/>
            <w:color w:val="0462C1"/>
            <w:spacing w:val="-1"/>
            <w:sz w:val="24"/>
            <w:szCs w:val="24"/>
          </w:rPr>
          <w:t>d</w:t>
        </w:r>
        <w:r>
          <w:rPr>
            <w:rFonts w:ascii="Calibri" w:eastAsia="Calibri" w:hAnsi="Calibri" w:cs="Calibri"/>
            <w:color w:val="0462C1"/>
            <w:spacing w:val="-2"/>
            <w:sz w:val="24"/>
            <w:szCs w:val="24"/>
          </w:rPr>
          <w:t>o</w:t>
        </w:r>
        <w:r>
          <w:rPr>
            <w:rFonts w:ascii="Calibri" w:eastAsia="Calibri" w:hAnsi="Calibri" w:cs="Calibri"/>
            <w:color w:val="0462C1"/>
            <w:sz w:val="24"/>
            <w:szCs w:val="24"/>
          </w:rPr>
          <w:t>i.</w:t>
        </w:r>
        <w:r>
          <w:rPr>
            <w:rFonts w:ascii="Calibri" w:eastAsia="Calibri" w:hAnsi="Calibri" w:cs="Calibri"/>
            <w:color w:val="0462C1"/>
            <w:spacing w:val="-2"/>
            <w:sz w:val="24"/>
            <w:szCs w:val="24"/>
          </w:rPr>
          <w:t>o</w:t>
        </w:r>
        <w:r>
          <w:rPr>
            <w:rFonts w:ascii="Calibri" w:eastAsia="Calibri" w:hAnsi="Calibri" w:cs="Calibri"/>
            <w:color w:val="0462C1"/>
            <w:spacing w:val="1"/>
            <w:sz w:val="24"/>
            <w:szCs w:val="24"/>
          </w:rPr>
          <w:t>r</w:t>
        </w:r>
        <w:r>
          <w:rPr>
            <w:rFonts w:ascii="Calibri" w:eastAsia="Calibri" w:hAnsi="Calibri" w:cs="Calibri"/>
            <w:color w:val="0462C1"/>
            <w:spacing w:val="2"/>
            <w:sz w:val="24"/>
            <w:szCs w:val="24"/>
          </w:rPr>
          <w:t>g/</w:t>
        </w:r>
        <w:r>
          <w:rPr>
            <w:rFonts w:ascii="Calibri" w:eastAsia="Calibri" w:hAnsi="Calibri" w:cs="Calibri"/>
            <w:color w:val="0462C1"/>
            <w:spacing w:val="-2"/>
            <w:sz w:val="24"/>
            <w:szCs w:val="24"/>
          </w:rPr>
          <w:t>10</w:t>
        </w:r>
        <w:r>
          <w:rPr>
            <w:rFonts w:ascii="Calibri" w:eastAsia="Calibri" w:hAnsi="Calibri" w:cs="Calibri"/>
            <w:color w:val="0462C1"/>
            <w:sz w:val="24"/>
            <w:szCs w:val="24"/>
          </w:rPr>
          <w:t>.</w:t>
        </w:r>
        <w:r>
          <w:rPr>
            <w:rFonts w:ascii="Calibri" w:eastAsia="Calibri" w:hAnsi="Calibri" w:cs="Calibri"/>
            <w:color w:val="0462C1"/>
            <w:spacing w:val="-2"/>
            <w:sz w:val="24"/>
            <w:szCs w:val="24"/>
          </w:rPr>
          <w:t>1016</w:t>
        </w:r>
        <w:r>
          <w:rPr>
            <w:rFonts w:ascii="Calibri" w:eastAsia="Calibri" w:hAnsi="Calibri" w:cs="Calibri"/>
            <w:color w:val="0462C1"/>
            <w:spacing w:val="2"/>
            <w:sz w:val="24"/>
            <w:szCs w:val="24"/>
          </w:rPr>
          <w:t>/j</w:t>
        </w:r>
        <w:r>
          <w:rPr>
            <w:rFonts w:ascii="Calibri" w:eastAsia="Calibri" w:hAnsi="Calibri" w:cs="Calibri"/>
            <w:color w:val="0462C1"/>
            <w:sz w:val="24"/>
            <w:szCs w:val="24"/>
          </w:rPr>
          <w:t>.</w:t>
        </w:r>
        <w:r>
          <w:rPr>
            <w:rFonts w:ascii="Calibri" w:eastAsia="Calibri" w:hAnsi="Calibri" w:cs="Calibri"/>
            <w:color w:val="0462C1"/>
            <w:spacing w:val="-1"/>
            <w:sz w:val="24"/>
            <w:szCs w:val="24"/>
          </w:rPr>
          <w:t>t</w:t>
        </w:r>
        <w:r>
          <w:rPr>
            <w:rFonts w:ascii="Calibri" w:eastAsia="Calibri" w:hAnsi="Calibri" w:cs="Calibri"/>
            <w:color w:val="0462C1"/>
            <w:sz w:val="24"/>
            <w:szCs w:val="24"/>
          </w:rPr>
          <w:t>i</w:t>
        </w:r>
        <w:r>
          <w:rPr>
            <w:rFonts w:ascii="Calibri" w:eastAsia="Calibri" w:hAnsi="Calibri" w:cs="Calibri"/>
            <w:color w:val="0462C1"/>
            <w:spacing w:val="-1"/>
            <w:sz w:val="24"/>
            <w:szCs w:val="24"/>
          </w:rPr>
          <w:t>b</w:t>
        </w:r>
        <w:r>
          <w:rPr>
            <w:rFonts w:ascii="Calibri" w:eastAsia="Calibri" w:hAnsi="Calibri" w:cs="Calibri"/>
            <w:color w:val="0462C1"/>
            <w:sz w:val="24"/>
            <w:szCs w:val="24"/>
          </w:rPr>
          <w:t>te</w:t>
        </w:r>
        <w:r>
          <w:rPr>
            <w:rFonts w:ascii="Calibri" w:eastAsia="Calibri" w:hAnsi="Calibri" w:cs="Calibri"/>
            <w:color w:val="0462C1"/>
            <w:spacing w:val="-1"/>
            <w:sz w:val="24"/>
            <w:szCs w:val="24"/>
          </w:rPr>
          <w:t>ch</w:t>
        </w:r>
        <w:r>
          <w:rPr>
            <w:rFonts w:ascii="Calibri" w:eastAsia="Calibri" w:hAnsi="Calibri" w:cs="Calibri"/>
            <w:color w:val="0462C1"/>
            <w:spacing w:val="4"/>
            <w:sz w:val="24"/>
            <w:szCs w:val="24"/>
          </w:rPr>
          <w:t>.</w:t>
        </w:r>
        <w:r>
          <w:rPr>
            <w:rFonts w:ascii="Calibri" w:eastAsia="Calibri" w:hAnsi="Calibri" w:cs="Calibri"/>
            <w:color w:val="0462C1"/>
            <w:spacing w:val="-2"/>
            <w:sz w:val="24"/>
            <w:szCs w:val="24"/>
          </w:rPr>
          <w:t>20</w:t>
        </w:r>
        <w:r>
          <w:rPr>
            <w:rFonts w:ascii="Calibri" w:eastAsia="Calibri" w:hAnsi="Calibri" w:cs="Calibri"/>
            <w:color w:val="0462C1"/>
            <w:spacing w:val="3"/>
            <w:sz w:val="24"/>
            <w:szCs w:val="24"/>
          </w:rPr>
          <w:t>2</w:t>
        </w:r>
        <w:r>
          <w:rPr>
            <w:rFonts w:ascii="Calibri" w:eastAsia="Calibri" w:hAnsi="Calibri" w:cs="Calibri"/>
            <w:color w:val="0462C1"/>
            <w:spacing w:val="-2"/>
            <w:sz w:val="24"/>
            <w:szCs w:val="24"/>
          </w:rPr>
          <w:t>2</w:t>
        </w:r>
        <w:r>
          <w:rPr>
            <w:rFonts w:ascii="Calibri" w:eastAsia="Calibri" w:hAnsi="Calibri" w:cs="Calibri"/>
            <w:color w:val="0462C1"/>
            <w:sz w:val="24"/>
            <w:szCs w:val="24"/>
          </w:rPr>
          <w:t>.</w:t>
        </w:r>
        <w:r>
          <w:rPr>
            <w:rFonts w:ascii="Calibri" w:eastAsia="Calibri" w:hAnsi="Calibri" w:cs="Calibri"/>
            <w:color w:val="0462C1"/>
            <w:spacing w:val="-2"/>
            <w:sz w:val="24"/>
            <w:szCs w:val="24"/>
          </w:rPr>
          <w:t>12</w:t>
        </w:r>
        <w:r>
          <w:rPr>
            <w:rFonts w:ascii="Calibri" w:eastAsia="Calibri" w:hAnsi="Calibri" w:cs="Calibri"/>
            <w:color w:val="0462C1"/>
            <w:spacing w:val="4"/>
            <w:sz w:val="24"/>
            <w:szCs w:val="24"/>
          </w:rPr>
          <w:t>.</w:t>
        </w:r>
        <w:r>
          <w:rPr>
            <w:rFonts w:ascii="Calibri" w:eastAsia="Calibri" w:hAnsi="Calibri" w:cs="Calibri"/>
            <w:color w:val="0462C1"/>
            <w:spacing w:val="-2"/>
            <w:sz w:val="24"/>
            <w:szCs w:val="24"/>
          </w:rPr>
          <w:t>01</w:t>
        </w:r>
        <w:r>
          <w:rPr>
            <w:rFonts w:ascii="Calibri" w:eastAsia="Calibri" w:hAnsi="Calibri" w:cs="Calibri"/>
            <w:color w:val="0462C1"/>
            <w:sz w:val="24"/>
            <w:szCs w:val="24"/>
          </w:rPr>
          <w:t>3</w:t>
        </w:r>
      </w:hyperlink>
    </w:p>
    <w:p w14:paraId="78C6E58E" w14:textId="77777777" w:rsidR="00B4282E" w:rsidRDefault="00B4282E">
      <w:pPr>
        <w:spacing w:before="7" w:line="140" w:lineRule="exact"/>
        <w:rPr>
          <w:sz w:val="15"/>
          <w:szCs w:val="15"/>
        </w:rPr>
      </w:pPr>
    </w:p>
    <w:p w14:paraId="01617725" w14:textId="77777777" w:rsidR="00B4282E" w:rsidRDefault="00000000">
      <w:pPr>
        <w:spacing w:line="259" w:lineRule="auto"/>
        <w:ind w:left="371" w:right="77" w:hanging="270"/>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pacing w:val="-1"/>
          <w:sz w:val="24"/>
          <w:szCs w:val="24"/>
        </w:rPr>
        <w:t>n</w:t>
      </w:r>
      <w:r>
        <w:rPr>
          <w:rFonts w:ascii="Calibri" w:eastAsia="Calibri" w:hAnsi="Calibri" w:cs="Calibri"/>
          <w:sz w:val="24"/>
          <w:szCs w:val="24"/>
        </w:rPr>
        <w:t>ai</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L</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Ri</w:t>
      </w:r>
      <w:r>
        <w:rPr>
          <w:rFonts w:ascii="Calibri" w:eastAsia="Calibri" w:hAnsi="Calibri" w:cs="Calibri"/>
          <w:spacing w:val="-1"/>
          <w:sz w:val="24"/>
          <w:szCs w:val="24"/>
        </w:rPr>
        <w:t>u</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1"/>
          <w:sz w:val="24"/>
          <w:szCs w:val="24"/>
        </w:rPr>
        <w:t>G</w:t>
      </w:r>
      <w:r>
        <w:rPr>
          <w:rFonts w:ascii="Calibri" w:eastAsia="Calibri" w:hAnsi="Calibri" w:cs="Calibri"/>
          <w:spacing w:val="1"/>
          <w:sz w:val="24"/>
          <w:szCs w:val="24"/>
        </w:rPr>
        <w:t>r</w:t>
      </w:r>
      <w:r>
        <w:rPr>
          <w:rFonts w:ascii="Calibri" w:eastAsia="Calibri" w:hAnsi="Calibri" w:cs="Calibri"/>
          <w:sz w:val="24"/>
          <w:szCs w:val="24"/>
        </w:rPr>
        <w:t>all,</w:t>
      </w:r>
      <w:r>
        <w:rPr>
          <w:rFonts w:ascii="Calibri" w:eastAsia="Calibri" w:hAnsi="Calibri" w:cs="Calibri"/>
          <w:spacing w:val="-4"/>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t</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r</w:t>
      </w:r>
      <w:r>
        <w:rPr>
          <w:rFonts w:ascii="Calibri" w:eastAsia="Calibri" w:hAnsi="Calibri" w:cs="Calibri"/>
          <w:spacing w:val="-2"/>
          <w:sz w:val="24"/>
          <w:szCs w:val="24"/>
        </w:rPr>
        <w:t>om</w:t>
      </w:r>
      <w:r>
        <w:rPr>
          <w:rFonts w:ascii="Calibri" w:eastAsia="Calibri" w:hAnsi="Calibri" w:cs="Calibri"/>
          <w:spacing w:val="5"/>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B</w:t>
      </w:r>
      <w:r>
        <w:rPr>
          <w:rFonts w:ascii="Calibri" w:eastAsia="Calibri" w:hAnsi="Calibri" w:cs="Calibri"/>
          <w:spacing w:val="-1"/>
          <w:sz w:val="24"/>
          <w:szCs w:val="24"/>
        </w:rPr>
        <w:t>.</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G</w:t>
      </w:r>
      <w:r>
        <w:rPr>
          <w:rFonts w:ascii="Calibri" w:eastAsia="Calibri" w:hAnsi="Calibri" w:cs="Calibri"/>
          <w:sz w:val="24"/>
          <w:szCs w:val="24"/>
        </w:rPr>
        <w:t>alla</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2"/>
          <w:sz w:val="24"/>
          <w:szCs w:val="24"/>
        </w:rPr>
        <w:t>J</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w:t>
      </w:r>
      <w:r>
        <w:rPr>
          <w:rFonts w:ascii="Calibri" w:eastAsia="Calibri" w:hAnsi="Calibri" w:cs="Calibri"/>
          <w:spacing w:val="-5"/>
          <w:sz w:val="24"/>
          <w:szCs w:val="24"/>
        </w:rPr>
        <w:t xml:space="preserve"> </w:t>
      </w:r>
      <w:r>
        <w:rPr>
          <w:rFonts w:ascii="Calibri" w:eastAsia="Calibri" w:hAnsi="Calibri" w:cs="Calibri"/>
          <w:sz w:val="24"/>
          <w:szCs w:val="24"/>
        </w:rPr>
        <w:t>St</w:t>
      </w:r>
      <w:r>
        <w:rPr>
          <w:rFonts w:ascii="Calibri" w:eastAsia="Calibri" w:hAnsi="Calibri" w:cs="Calibri"/>
          <w:spacing w:val="-1"/>
          <w:sz w:val="24"/>
          <w:szCs w:val="24"/>
        </w:rPr>
        <w:t>in</w:t>
      </w:r>
      <w:r>
        <w:rPr>
          <w:rFonts w:ascii="Calibri" w:eastAsia="Calibri" w:hAnsi="Calibri" w:cs="Calibri"/>
          <w:spacing w:val="2"/>
          <w:sz w:val="24"/>
          <w:szCs w:val="24"/>
        </w:rPr>
        <w:t>g</w:t>
      </w:r>
      <w:r>
        <w:rPr>
          <w:rFonts w:ascii="Calibri" w:eastAsia="Calibri" w:hAnsi="Calibri" w:cs="Calibri"/>
          <w:sz w:val="24"/>
          <w:szCs w:val="24"/>
        </w:rPr>
        <w:t>l,</w:t>
      </w:r>
      <w:r>
        <w:rPr>
          <w:rFonts w:ascii="Calibri" w:eastAsia="Calibri" w:hAnsi="Calibri" w:cs="Calibri"/>
          <w:spacing w:val="-4"/>
          <w:sz w:val="24"/>
          <w:szCs w:val="24"/>
        </w:rPr>
        <w:t xml:space="preserve"> </w:t>
      </w:r>
      <w:r>
        <w:rPr>
          <w:rFonts w:ascii="Calibri" w:eastAsia="Calibri" w:hAnsi="Calibri" w:cs="Calibri"/>
          <w:sz w:val="24"/>
          <w:szCs w:val="24"/>
        </w:rPr>
        <w:t>M.,</w:t>
      </w:r>
      <w:r>
        <w:rPr>
          <w:rFonts w:ascii="Calibri" w:eastAsia="Calibri" w:hAnsi="Calibri" w:cs="Calibri"/>
          <w:spacing w:val="-5"/>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r</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y</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2"/>
          <w:sz w:val="24"/>
          <w:szCs w:val="24"/>
        </w:rPr>
        <w:t>C</w:t>
      </w:r>
      <w:r>
        <w:rPr>
          <w:rFonts w:ascii="Calibri" w:eastAsia="Calibri" w:hAnsi="Calibri" w:cs="Calibri"/>
          <w:sz w:val="24"/>
          <w:szCs w:val="24"/>
        </w:rPr>
        <w:t xml:space="preserve">., </w:t>
      </w:r>
      <w:r>
        <w:rPr>
          <w:rFonts w:ascii="Calibri" w:eastAsia="Calibri" w:hAnsi="Calibri" w:cs="Calibri"/>
          <w:spacing w:val="-2"/>
          <w:sz w:val="24"/>
          <w:szCs w:val="24"/>
        </w:rPr>
        <w:t>Jo</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F., &amp;</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up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 xml:space="preserve">N. </w:t>
      </w:r>
      <w:r>
        <w:rPr>
          <w:rFonts w:ascii="Calibri" w:eastAsia="Calibri" w:hAnsi="Calibri" w:cs="Calibri"/>
          <w:spacing w:val="2"/>
          <w:sz w:val="24"/>
          <w:szCs w:val="24"/>
        </w:rPr>
        <w:t>(</w:t>
      </w:r>
      <w:r>
        <w:rPr>
          <w:rFonts w:ascii="Calibri" w:eastAsia="Calibri" w:hAnsi="Calibri" w:cs="Calibri"/>
          <w:spacing w:val="-2"/>
          <w:sz w:val="24"/>
          <w:szCs w:val="24"/>
        </w:rPr>
        <w:t>20</w:t>
      </w:r>
      <w:r>
        <w:rPr>
          <w:rFonts w:ascii="Calibri" w:eastAsia="Calibri" w:hAnsi="Calibri" w:cs="Calibri"/>
          <w:spacing w:val="3"/>
          <w:sz w:val="24"/>
          <w:szCs w:val="24"/>
        </w:rPr>
        <w:t>2</w:t>
      </w:r>
      <w:r>
        <w:rPr>
          <w:rFonts w:ascii="Calibri" w:eastAsia="Calibri" w:hAnsi="Calibri" w:cs="Calibri"/>
          <w:spacing w:val="-2"/>
          <w:sz w:val="24"/>
          <w:szCs w:val="24"/>
        </w:rPr>
        <w:t>4</w:t>
      </w:r>
      <w:r>
        <w:rPr>
          <w:rFonts w:ascii="Calibri" w:eastAsia="Calibri" w:hAnsi="Calibri" w:cs="Calibri"/>
          <w:spacing w:val="2"/>
          <w:sz w:val="24"/>
          <w:szCs w:val="24"/>
        </w:rPr>
        <w:t>)</w:t>
      </w:r>
      <w:r>
        <w:rPr>
          <w:rFonts w:ascii="Calibri" w:eastAsia="Calibri" w:hAnsi="Calibri" w:cs="Calibri"/>
          <w:sz w:val="24"/>
          <w:szCs w:val="24"/>
        </w:rPr>
        <w:t>. A</w:t>
      </w:r>
      <w:r>
        <w:rPr>
          <w:rFonts w:ascii="Calibri" w:eastAsia="Calibri" w:hAnsi="Calibri" w:cs="Calibri"/>
          <w:spacing w:val="2"/>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1"/>
          <w:sz w:val="24"/>
          <w:szCs w:val="24"/>
        </w:rPr>
        <w:t>r</w:t>
      </w:r>
      <w:r>
        <w:rPr>
          <w:rFonts w:ascii="Calibri" w:eastAsia="Calibri" w:hAnsi="Calibri" w:cs="Calibri"/>
          <w:sz w:val="24"/>
          <w:szCs w:val="24"/>
        </w:rPr>
        <w:t>ate</w:t>
      </w:r>
      <w:r>
        <w:rPr>
          <w:rFonts w:ascii="Calibri" w:eastAsia="Calibri" w:hAnsi="Calibri" w:cs="Calibri"/>
          <w:spacing w:val="2"/>
          <w:sz w:val="24"/>
          <w:szCs w:val="24"/>
        </w:rPr>
        <w:t>g</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ete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m</w:t>
      </w:r>
      <w:r>
        <w:rPr>
          <w:rFonts w:ascii="Calibri" w:eastAsia="Calibri" w:hAnsi="Calibri" w:cs="Calibri"/>
          <w:sz w:val="24"/>
          <w:szCs w:val="24"/>
        </w:rPr>
        <w:t>eta</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z w:val="24"/>
          <w:szCs w:val="24"/>
        </w:rPr>
        <w:t>lic</w:t>
      </w:r>
      <w:r>
        <w:rPr>
          <w:rFonts w:ascii="Calibri" w:eastAsia="Calibri" w:hAnsi="Calibri" w:cs="Calibri"/>
          <w:spacing w:val="-1"/>
          <w:sz w:val="24"/>
          <w:szCs w:val="24"/>
        </w:rPr>
        <w:t xml:space="preserve"> ch</w:t>
      </w:r>
      <w:r>
        <w:rPr>
          <w:rFonts w:ascii="Calibri" w:eastAsia="Calibri" w:hAnsi="Calibri" w:cs="Calibri"/>
          <w:spacing w:val="5"/>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g</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nduc</w:t>
      </w:r>
      <w:r>
        <w:rPr>
          <w:rFonts w:ascii="Calibri" w:eastAsia="Calibri" w:hAnsi="Calibri" w:cs="Calibri"/>
          <w:sz w:val="24"/>
          <w:szCs w:val="24"/>
        </w:rPr>
        <w:t xml:space="preserve">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x</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r</w:t>
      </w:r>
      <w:r>
        <w:rPr>
          <w:rFonts w:ascii="Calibri" w:eastAsia="Calibri" w:hAnsi="Calibri" w:cs="Calibri"/>
          <w:sz w:val="24"/>
          <w:szCs w:val="24"/>
        </w:rPr>
        <w:t xml:space="preserve">e to </w:t>
      </w:r>
      <w:r>
        <w:rPr>
          <w:rFonts w:ascii="Calibri" w:eastAsia="Calibri" w:hAnsi="Calibri" w:cs="Calibri"/>
          <w:spacing w:val="-1"/>
          <w:sz w:val="24"/>
          <w:szCs w:val="24"/>
        </w:rPr>
        <w:t>ch</w:t>
      </w:r>
      <w:r>
        <w:rPr>
          <w:rFonts w:ascii="Calibri" w:eastAsia="Calibri" w:hAnsi="Calibri" w:cs="Calibri"/>
          <w:sz w:val="24"/>
          <w:szCs w:val="24"/>
        </w:rPr>
        <w:t>e</w:t>
      </w:r>
      <w:r>
        <w:rPr>
          <w:rFonts w:ascii="Calibri" w:eastAsia="Calibri" w:hAnsi="Calibri" w:cs="Calibri"/>
          <w:spacing w:val="-1"/>
          <w:sz w:val="24"/>
          <w:szCs w:val="24"/>
        </w:rPr>
        <w:t>m</w:t>
      </w:r>
      <w:r>
        <w:rPr>
          <w:rFonts w:ascii="Calibri" w:eastAsia="Calibri" w:hAnsi="Calibri" w:cs="Calibri"/>
          <w:sz w:val="24"/>
          <w:szCs w:val="24"/>
        </w:rPr>
        <w:t>i</w:t>
      </w:r>
      <w:r>
        <w:rPr>
          <w:rFonts w:ascii="Calibri" w:eastAsia="Calibri" w:hAnsi="Calibri" w:cs="Calibri"/>
          <w:spacing w:val="-2"/>
          <w:sz w:val="24"/>
          <w:szCs w:val="24"/>
        </w:rPr>
        <w:t>c</w:t>
      </w:r>
      <w:r>
        <w:rPr>
          <w:rFonts w:ascii="Calibri" w:eastAsia="Calibri" w:hAnsi="Calibri" w:cs="Calibri"/>
          <w:sz w:val="24"/>
          <w:szCs w:val="24"/>
        </w:rPr>
        <w:t>als</w:t>
      </w:r>
      <w:r>
        <w:rPr>
          <w:rFonts w:ascii="Calibri" w:eastAsia="Calibri" w:hAnsi="Calibri" w:cs="Calibri"/>
          <w:spacing w:val="3"/>
          <w:sz w:val="24"/>
          <w:szCs w:val="24"/>
        </w:rPr>
        <w:t xml:space="preserve"> </w:t>
      </w:r>
      <w:r>
        <w:rPr>
          <w:rFonts w:ascii="Calibri" w:eastAsia="Calibri" w:hAnsi="Calibri" w:cs="Calibri"/>
          <w:spacing w:val="1"/>
          <w:sz w:val="24"/>
          <w:szCs w:val="24"/>
        </w:rPr>
        <w:t>fr</w:t>
      </w:r>
      <w:r>
        <w:rPr>
          <w:rFonts w:ascii="Calibri" w:eastAsia="Calibri" w:hAnsi="Calibri" w:cs="Calibri"/>
          <w:spacing w:val="-2"/>
          <w:sz w:val="24"/>
          <w:szCs w:val="24"/>
        </w:rPr>
        <w:t>o</w:t>
      </w:r>
      <w:r>
        <w:rPr>
          <w:rFonts w:ascii="Calibri" w:eastAsia="Calibri" w:hAnsi="Calibri" w:cs="Calibri"/>
          <w:sz w:val="24"/>
          <w:szCs w:val="24"/>
        </w:rPr>
        <w:t>m la</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ets</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nd</w:t>
      </w:r>
      <w:r>
        <w:rPr>
          <w:rFonts w:ascii="Calibri" w:eastAsia="Calibri" w:hAnsi="Calibri" w:cs="Calibri"/>
          <w:sz w:val="24"/>
          <w:szCs w:val="24"/>
        </w:rPr>
        <w:t>iti</w:t>
      </w:r>
      <w:r>
        <w:rPr>
          <w:rFonts w:ascii="Calibri" w:eastAsia="Calibri" w:hAnsi="Calibri" w:cs="Calibri"/>
          <w:spacing w:val="-2"/>
          <w:sz w:val="24"/>
          <w:szCs w:val="24"/>
        </w:rPr>
        <w:t>o</w:t>
      </w:r>
      <w:r>
        <w:rPr>
          <w:rFonts w:ascii="Calibri" w:eastAsia="Calibri" w:hAnsi="Calibri" w:cs="Calibri"/>
          <w:spacing w:val="4"/>
          <w:sz w:val="24"/>
          <w:szCs w:val="24"/>
        </w:rPr>
        <w:t>n</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2"/>
          <w:sz w:val="24"/>
          <w:szCs w:val="24"/>
        </w:rPr>
        <w:t>f</w:t>
      </w:r>
      <w:r>
        <w:rPr>
          <w:rFonts w:ascii="Calibri" w:eastAsia="Calibri" w:hAnsi="Calibri" w:cs="Calibri"/>
          <w:sz w:val="24"/>
          <w:szCs w:val="24"/>
        </w:rPr>
        <w:t>ic</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e</w:t>
      </w:r>
      <w:r>
        <w:rPr>
          <w:rFonts w:ascii="Calibri" w:eastAsia="Calibri" w:hAnsi="Calibri" w:cs="Calibri"/>
          <w:sz w:val="24"/>
          <w:szCs w:val="24"/>
        </w:rPr>
        <w:t>ta</w:t>
      </w:r>
      <w:r>
        <w:rPr>
          <w:rFonts w:ascii="Calibri" w:eastAsia="Calibri" w:hAnsi="Calibri" w:cs="Calibri"/>
          <w:spacing w:val="-2"/>
          <w:sz w:val="24"/>
          <w:szCs w:val="24"/>
        </w:rPr>
        <w:t>bo</w:t>
      </w:r>
      <w:r>
        <w:rPr>
          <w:rFonts w:ascii="Calibri" w:eastAsia="Calibri" w:hAnsi="Calibri" w:cs="Calibri"/>
          <w:sz w:val="24"/>
          <w:szCs w:val="24"/>
        </w:rPr>
        <w:t xml:space="preserve">lic </w:t>
      </w:r>
      <w:r>
        <w:rPr>
          <w:rFonts w:ascii="Calibri" w:eastAsia="Calibri" w:hAnsi="Calibri" w:cs="Calibri"/>
          <w:spacing w:val="-2"/>
          <w:sz w:val="24"/>
          <w:szCs w:val="24"/>
        </w:rPr>
        <w:t>m</w:t>
      </w:r>
      <w:r>
        <w:rPr>
          <w:rFonts w:ascii="Calibri" w:eastAsia="Calibri" w:hAnsi="Calibri" w:cs="Calibri"/>
          <w:spacing w:val="3"/>
          <w:sz w:val="24"/>
          <w:szCs w:val="24"/>
        </w:rPr>
        <w:t>o</w:t>
      </w:r>
      <w:r>
        <w:rPr>
          <w:rFonts w:ascii="Calibri" w:eastAsia="Calibri" w:hAnsi="Calibri" w:cs="Calibri"/>
          <w:spacing w:val="-1"/>
          <w:sz w:val="24"/>
          <w:szCs w:val="24"/>
        </w:rPr>
        <w:t>d</w:t>
      </w:r>
      <w:r>
        <w:rPr>
          <w:rFonts w:ascii="Calibri" w:eastAsia="Calibri" w:hAnsi="Calibri" w:cs="Calibri"/>
          <w:sz w:val="24"/>
          <w:szCs w:val="24"/>
        </w:rPr>
        <w:t>els</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om</w:t>
      </w:r>
      <w:r>
        <w:rPr>
          <w:rFonts w:ascii="Calibri" w:eastAsia="Calibri" w:hAnsi="Calibri" w:cs="Calibri"/>
          <w:spacing w:val="-1"/>
          <w:sz w:val="24"/>
          <w:szCs w:val="24"/>
        </w:rPr>
        <w:t>pu</w:t>
      </w:r>
      <w:r>
        <w:rPr>
          <w:rFonts w:ascii="Calibri" w:eastAsia="Calibri" w:hAnsi="Calibri" w:cs="Calibri"/>
          <w:sz w:val="24"/>
          <w:szCs w:val="24"/>
        </w:rPr>
        <w:t>t</w:t>
      </w:r>
      <w:r>
        <w:rPr>
          <w:rFonts w:ascii="Calibri" w:eastAsia="Calibri" w:hAnsi="Calibri" w:cs="Calibri"/>
          <w:spacing w:val="5"/>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2"/>
          <w:sz w:val="24"/>
          <w:szCs w:val="24"/>
        </w:rPr>
        <w:t>w</w:t>
      </w:r>
      <w:r>
        <w:rPr>
          <w:rFonts w:ascii="Calibri" w:eastAsia="Calibri" w:hAnsi="Calibri" w:cs="Calibri"/>
          <w:sz w:val="24"/>
          <w:szCs w:val="24"/>
        </w:rPr>
        <w:t>ith en</w:t>
      </w:r>
      <w:r>
        <w:rPr>
          <w:rFonts w:ascii="Calibri" w:eastAsia="Calibri" w:hAnsi="Calibri" w:cs="Calibri"/>
          <w:spacing w:val="-2"/>
          <w:sz w:val="24"/>
          <w:szCs w:val="24"/>
        </w:rPr>
        <w:t>um</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ati</w:t>
      </w:r>
      <w:r>
        <w:rPr>
          <w:rFonts w:ascii="Calibri" w:eastAsia="Calibri" w:hAnsi="Calibri" w:cs="Calibri"/>
          <w:spacing w:val="-2"/>
          <w:sz w:val="24"/>
          <w:szCs w:val="24"/>
        </w:rPr>
        <w:t>o</w:t>
      </w:r>
      <w:r>
        <w:rPr>
          <w:rFonts w:ascii="Calibri" w:eastAsia="Calibri" w:hAnsi="Calibri" w:cs="Calibri"/>
          <w:sz w:val="24"/>
          <w:szCs w:val="24"/>
        </w:rPr>
        <w:t xml:space="preserve">n </w:t>
      </w:r>
      <w:r>
        <w:rPr>
          <w:rFonts w:ascii="Calibri" w:eastAsia="Calibri" w:hAnsi="Calibri" w:cs="Calibri"/>
          <w:spacing w:val="5"/>
          <w:sz w:val="24"/>
          <w:szCs w:val="24"/>
        </w:rPr>
        <w:t xml:space="preserve"> </w:t>
      </w:r>
      <w:r>
        <w:rPr>
          <w:rFonts w:ascii="Calibri" w:eastAsia="Calibri" w:hAnsi="Calibri" w:cs="Calibri"/>
          <w:sz w:val="24"/>
          <w:szCs w:val="24"/>
        </w:rPr>
        <w:t>te</w:t>
      </w:r>
      <w:r>
        <w:rPr>
          <w:rFonts w:ascii="Calibri" w:eastAsia="Calibri" w:hAnsi="Calibri" w:cs="Calibri"/>
          <w:spacing w:val="-1"/>
          <w:sz w:val="24"/>
          <w:szCs w:val="24"/>
        </w:rPr>
        <w:t>c</w:t>
      </w:r>
      <w:r>
        <w:rPr>
          <w:rFonts w:ascii="Calibri" w:eastAsia="Calibri" w:hAnsi="Calibri" w:cs="Calibri"/>
          <w:spacing w:val="4"/>
          <w:sz w:val="24"/>
          <w:szCs w:val="24"/>
        </w:rPr>
        <w:t>h</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qu</w:t>
      </w:r>
      <w:r>
        <w:rPr>
          <w:rFonts w:ascii="Calibri" w:eastAsia="Calibri" w:hAnsi="Calibri" w:cs="Calibri"/>
          <w:sz w:val="24"/>
          <w:szCs w:val="24"/>
        </w:rPr>
        <w:t>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i/>
          <w:sz w:val="24"/>
          <w:szCs w:val="24"/>
        </w:rPr>
        <w:t>B</w:t>
      </w:r>
      <w:r>
        <w:rPr>
          <w:rFonts w:ascii="Calibri" w:eastAsia="Calibri" w:hAnsi="Calibri" w:cs="Calibri"/>
          <w:i/>
          <w:spacing w:val="-1"/>
          <w:sz w:val="24"/>
          <w:szCs w:val="24"/>
        </w:rPr>
        <w:t>M</w:t>
      </w:r>
      <w:r>
        <w:rPr>
          <w:rFonts w:ascii="Calibri" w:eastAsia="Calibri" w:hAnsi="Calibri" w:cs="Calibri"/>
          <w:i/>
          <w:sz w:val="24"/>
          <w:szCs w:val="24"/>
        </w:rPr>
        <w:t xml:space="preserve">C </w:t>
      </w:r>
      <w:r>
        <w:rPr>
          <w:rFonts w:ascii="Calibri" w:eastAsia="Calibri" w:hAnsi="Calibri" w:cs="Calibri"/>
          <w:i/>
          <w:spacing w:val="6"/>
          <w:sz w:val="24"/>
          <w:szCs w:val="24"/>
        </w:rPr>
        <w:t xml:space="preserve"> </w:t>
      </w:r>
      <w:r>
        <w:rPr>
          <w:rFonts w:ascii="Calibri" w:eastAsia="Calibri" w:hAnsi="Calibri" w:cs="Calibri"/>
          <w:i/>
          <w:spacing w:val="1"/>
          <w:sz w:val="24"/>
          <w:szCs w:val="24"/>
        </w:rPr>
        <w:t>b</w:t>
      </w:r>
      <w:r>
        <w:rPr>
          <w:rFonts w:ascii="Calibri" w:eastAsia="Calibri" w:hAnsi="Calibri" w:cs="Calibri"/>
          <w:i/>
          <w:sz w:val="24"/>
          <w:szCs w:val="24"/>
        </w:rPr>
        <w:t>i</w:t>
      </w:r>
      <w:r>
        <w:rPr>
          <w:rFonts w:ascii="Calibri" w:eastAsia="Calibri" w:hAnsi="Calibri" w:cs="Calibri"/>
          <w:i/>
          <w:spacing w:val="2"/>
          <w:sz w:val="24"/>
          <w:szCs w:val="24"/>
        </w:rPr>
        <w:t>o</w:t>
      </w:r>
      <w:r>
        <w:rPr>
          <w:rFonts w:ascii="Calibri" w:eastAsia="Calibri" w:hAnsi="Calibri" w:cs="Calibri"/>
          <w:i/>
          <w:sz w:val="24"/>
          <w:szCs w:val="24"/>
        </w:rPr>
        <w:t>i</w:t>
      </w:r>
      <w:r>
        <w:rPr>
          <w:rFonts w:ascii="Calibri" w:eastAsia="Calibri" w:hAnsi="Calibri" w:cs="Calibri"/>
          <w:i/>
          <w:spacing w:val="1"/>
          <w:sz w:val="24"/>
          <w:szCs w:val="24"/>
        </w:rPr>
        <w:t>nf</w:t>
      </w:r>
      <w:r>
        <w:rPr>
          <w:rFonts w:ascii="Calibri" w:eastAsia="Calibri" w:hAnsi="Calibri" w:cs="Calibri"/>
          <w:i/>
          <w:spacing w:val="2"/>
          <w:sz w:val="24"/>
          <w:szCs w:val="24"/>
        </w:rPr>
        <w:t>o</w:t>
      </w:r>
      <w:r>
        <w:rPr>
          <w:rFonts w:ascii="Calibri" w:eastAsia="Calibri" w:hAnsi="Calibri" w:cs="Calibri"/>
          <w:i/>
          <w:spacing w:val="-2"/>
          <w:sz w:val="24"/>
          <w:szCs w:val="24"/>
        </w:rPr>
        <w:t>r</w:t>
      </w:r>
      <w:r>
        <w:rPr>
          <w:rFonts w:ascii="Calibri" w:eastAsia="Calibri" w:hAnsi="Calibri" w:cs="Calibri"/>
          <w:i/>
          <w:sz w:val="24"/>
          <w:szCs w:val="24"/>
        </w:rPr>
        <w:t>m</w:t>
      </w:r>
      <w:r>
        <w:rPr>
          <w:rFonts w:ascii="Calibri" w:eastAsia="Calibri" w:hAnsi="Calibri" w:cs="Calibri"/>
          <w:i/>
          <w:spacing w:val="1"/>
          <w:sz w:val="24"/>
          <w:szCs w:val="24"/>
        </w:rPr>
        <w:t>a</w:t>
      </w:r>
      <w:r>
        <w:rPr>
          <w:rFonts w:ascii="Calibri" w:eastAsia="Calibri" w:hAnsi="Calibri" w:cs="Calibri"/>
          <w:i/>
          <w:sz w:val="24"/>
          <w:szCs w:val="24"/>
        </w:rPr>
        <w:t>tic</w:t>
      </w:r>
      <w:r>
        <w:rPr>
          <w:rFonts w:ascii="Calibri" w:eastAsia="Calibri" w:hAnsi="Calibri" w:cs="Calibri"/>
          <w:i/>
          <w:spacing w:val="4"/>
          <w:sz w:val="24"/>
          <w:szCs w:val="24"/>
        </w:rPr>
        <w:t>s</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i/>
          <w:spacing w:val="-2"/>
          <w:sz w:val="24"/>
          <w:szCs w:val="24"/>
        </w:rPr>
        <w:t>2</w:t>
      </w:r>
      <w:r>
        <w:rPr>
          <w:rFonts w:ascii="Calibri" w:eastAsia="Calibri" w:hAnsi="Calibri" w:cs="Calibri"/>
          <w:i/>
          <w:spacing w:val="-1"/>
          <w:sz w:val="24"/>
          <w:szCs w:val="24"/>
        </w:rPr>
        <w:t>5</w:t>
      </w:r>
      <w:r>
        <w:rPr>
          <w:rFonts w:ascii="Calibri" w:eastAsia="Calibri" w:hAnsi="Calibri" w:cs="Calibri"/>
          <w:spacing w:val="2"/>
          <w:sz w:val="24"/>
          <w:szCs w:val="24"/>
        </w:rPr>
        <w:t>(</w:t>
      </w:r>
      <w:r>
        <w:rPr>
          <w:rFonts w:ascii="Calibri" w:eastAsia="Calibri" w:hAnsi="Calibri" w:cs="Calibri"/>
          <w:spacing w:val="-7"/>
          <w:sz w:val="24"/>
          <w:szCs w:val="24"/>
        </w:rPr>
        <w:t>1</w:t>
      </w:r>
      <w:r>
        <w:rPr>
          <w:rFonts w:ascii="Calibri" w:eastAsia="Calibri" w:hAnsi="Calibri" w:cs="Calibri"/>
          <w:spacing w:val="2"/>
          <w:sz w:val="24"/>
          <w:szCs w:val="24"/>
        </w:rPr>
        <w:t>)</w:t>
      </w:r>
      <w:r>
        <w:rPr>
          <w:rFonts w:ascii="Calibri" w:eastAsia="Calibri" w:hAnsi="Calibri" w:cs="Calibri"/>
          <w:sz w:val="24"/>
          <w:szCs w:val="24"/>
        </w:rPr>
        <w:t xml:space="preserve">, </w:t>
      </w:r>
      <w:r>
        <w:rPr>
          <w:rFonts w:ascii="Calibri" w:eastAsia="Calibri" w:hAnsi="Calibri" w:cs="Calibri"/>
          <w:spacing w:val="6"/>
          <w:sz w:val="24"/>
          <w:szCs w:val="24"/>
        </w:rPr>
        <w:t xml:space="preserve"> </w:t>
      </w:r>
      <w:r>
        <w:rPr>
          <w:rFonts w:ascii="Calibri" w:eastAsia="Calibri" w:hAnsi="Calibri" w:cs="Calibri"/>
          <w:spacing w:val="-2"/>
          <w:sz w:val="24"/>
          <w:szCs w:val="24"/>
        </w:rPr>
        <w:t>234</w:t>
      </w:r>
      <w:r>
        <w:rPr>
          <w:rFonts w:ascii="Calibri" w:eastAsia="Calibri" w:hAnsi="Calibri" w:cs="Calibri"/>
          <w:sz w:val="24"/>
          <w:szCs w:val="24"/>
        </w:rPr>
        <w:t xml:space="preserve">. </w:t>
      </w:r>
      <w:r>
        <w:rPr>
          <w:rFonts w:ascii="Calibri" w:eastAsia="Calibri" w:hAnsi="Calibri" w:cs="Calibri"/>
          <w:spacing w:val="6"/>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t</w:t>
      </w:r>
      <w:r>
        <w:rPr>
          <w:rFonts w:ascii="Calibri" w:eastAsia="Calibri" w:hAnsi="Calibri" w:cs="Calibri"/>
          <w:spacing w:val="-1"/>
          <w:sz w:val="24"/>
          <w:szCs w:val="24"/>
        </w:rPr>
        <w:t>tp</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3"/>
          <w:sz w:val="24"/>
          <w:szCs w:val="24"/>
        </w:rPr>
        <w:t>/</w:t>
      </w:r>
      <w:r>
        <w:rPr>
          <w:rFonts w:ascii="Calibri" w:eastAsia="Calibri" w:hAnsi="Calibri" w:cs="Calibri"/>
          <w:spacing w:val="2"/>
          <w:sz w:val="24"/>
          <w:szCs w:val="24"/>
        </w:rPr>
        <w:t>/</w:t>
      </w:r>
      <w:r>
        <w:rPr>
          <w:rFonts w:ascii="Calibri" w:eastAsia="Calibri" w:hAnsi="Calibri" w:cs="Calibri"/>
          <w:spacing w:val="-1"/>
          <w:sz w:val="24"/>
          <w:szCs w:val="24"/>
        </w:rPr>
        <w:t>d</w:t>
      </w:r>
      <w:r>
        <w:rPr>
          <w:rFonts w:ascii="Calibri" w:eastAsia="Calibri" w:hAnsi="Calibri" w:cs="Calibri"/>
          <w:spacing w:val="-2"/>
          <w:sz w:val="24"/>
          <w:szCs w:val="24"/>
        </w:rPr>
        <w:t>o</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2"/>
          <w:sz w:val="24"/>
          <w:szCs w:val="24"/>
        </w:rPr>
        <w:t>g/</w:t>
      </w:r>
      <w:r>
        <w:rPr>
          <w:rFonts w:ascii="Calibri" w:eastAsia="Calibri" w:hAnsi="Calibri" w:cs="Calibri"/>
          <w:spacing w:val="-2"/>
          <w:sz w:val="24"/>
          <w:szCs w:val="24"/>
        </w:rPr>
        <w:t>10</w:t>
      </w:r>
      <w:r>
        <w:rPr>
          <w:rFonts w:ascii="Calibri" w:eastAsia="Calibri" w:hAnsi="Calibri" w:cs="Calibri"/>
          <w:sz w:val="24"/>
          <w:szCs w:val="24"/>
        </w:rPr>
        <w:t>.</w:t>
      </w:r>
      <w:r>
        <w:rPr>
          <w:rFonts w:ascii="Calibri" w:eastAsia="Calibri" w:hAnsi="Calibri" w:cs="Calibri"/>
          <w:spacing w:val="-2"/>
          <w:sz w:val="24"/>
          <w:szCs w:val="24"/>
        </w:rPr>
        <w:t>1</w:t>
      </w:r>
      <w:r>
        <w:rPr>
          <w:rFonts w:ascii="Calibri" w:eastAsia="Calibri" w:hAnsi="Calibri" w:cs="Calibri"/>
          <w:spacing w:val="3"/>
          <w:sz w:val="24"/>
          <w:szCs w:val="24"/>
        </w:rPr>
        <w:t>1</w:t>
      </w:r>
      <w:r>
        <w:rPr>
          <w:rFonts w:ascii="Calibri" w:eastAsia="Calibri" w:hAnsi="Calibri" w:cs="Calibri"/>
          <w:spacing w:val="-2"/>
          <w:sz w:val="24"/>
          <w:szCs w:val="24"/>
        </w:rPr>
        <w:t>86</w:t>
      </w:r>
      <w:r>
        <w:rPr>
          <w:rFonts w:ascii="Calibri" w:eastAsia="Calibri" w:hAnsi="Calibri" w:cs="Calibri"/>
          <w:spacing w:val="2"/>
          <w:sz w:val="24"/>
          <w:szCs w:val="24"/>
        </w:rPr>
        <w:t>/</w:t>
      </w:r>
      <w:r>
        <w:rPr>
          <w:rFonts w:ascii="Calibri" w:eastAsia="Calibri" w:hAnsi="Calibri" w:cs="Calibri"/>
          <w:spacing w:val="1"/>
          <w:sz w:val="24"/>
          <w:szCs w:val="24"/>
        </w:rPr>
        <w:t>s</w:t>
      </w:r>
      <w:r>
        <w:rPr>
          <w:rFonts w:ascii="Calibri" w:eastAsia="Calibri" w:hAnsi="Calibri" w:cs="Calibri"/>
          <w:spacing w:val="-2"/>
          <w:sz w:val="24"/>
          <w:szCs w:val="24"/>
        </w:rPr>
        <w:t>12</w:t>
      </w:r>
      <w:r>
        <w:rPr>
          <w:rFonts w:ascii="Calibri" w:eastAsia="Calibri" w:hAnsi="Calibri" w:cs="Calibri"/>
          <w:spacing w:val="3"/>
          <w:sz w:val="24"/>
          <w:szCs w:val="24"/>
        </w:rPr>
        <w:t>8</w:t>
      </w:r>
      <w:r>
        <w:rPr>
          <w:rFonts w:ascii="Calibri" w:eastAsia="Calibri" w:hAnsi="Calibri" w:cs="Calibri"/>
          <w:spacing w:val="-2"/>
          <w:sz w:val="24"/>
          <w:szCs w:val="24"/>
        </w:rPr>
        <w:t>5</w:t>
      </w:r>
      <w:r>
        <w:rPr>
          <w:rFonts w:ascii="Calibri" w:eastAsia="Calibri" w:hAnsi="Calibri" w:cs="Calibri"/>
          <w:spacing w:val="3"/>
          <w:sz w:val="24"/>
          <w:szCs w:val="24"/>
        </w:rPr>
        <w:t>9</w:t>
      </w:r>
      <w:r>
        <w:rPr>
          <w:rFonts w:ascii="Calibri" w:eastAsia="Calibri" w:hAnsi="Calibri" w:cs="Calibri"/>
          <w:sz w:val="24"/>
          <w:szCs w:val="24"/>
        </w:rPr>
        <w:t>-</w:t>
      </w:r>
    </w:p>
    <w:p w14:paraId="132471FA" w14:textId="77777777" w:rsidR="00B4282E" w:rsidRDefault="00000000">
      <w:pPr>
        <w:spacing w:line="280" w:lineRule="exact"/>
        <w:ind w:left="371"/>
        <w:rPr>
          <w:rFonts w:ascii="Calibri" w:eastAsia="Calibri" w:hAnsi="Calibri" w:cs="Calibri"/>
          <w:sz w:val="24"/>
          <w:szCs w:val="24"/>
        </w:rPr>
      </w:pPr>
      <w:r>
        <w:rPr>
          <w:rFonts w:ascii="Calibri" w:eastAsia="Calibri" w:hAnsi="Calibri" w:cs="Calibri"/>
          <w:spacing w:val="-2"/>
          <w:position w:val="1"/>
          <w:sz w:val="24"/>
          <w:szCs w:val="24"/>
        </w:rPr>
        <w:t>02</w:t>
      </w:r>
      <w:r>
        <w:rPr>
          <w:rFonts w:ascii="Calibri" w:eastAsia="Calibri" w:hAnsi="Calibri" w:cs="Calibri"/>
          <w:spacing w:val="-1"/>
          <w:position w:val="1"/>
          <w:sz w:val="24"/>
          <w:szCs w:val="24"/>
        </w:rPr>
        <w:t>4</w:t>
      </w:r>
      <w:r>
        <w:rPr>
          <w:rFonts w:ascii="Calibri" w:eastAsia="Calibri" w:hAnsi="Calibri" w:cs="Calibri"/>
          <w:spacing w:val="2"/>
          <w:position w:val="1"/>
          <w:sz w:val="24"/>
          <w:szCs w:val="24"/>
        </w:rPr>
        <w:t>-</w:t>
      </w:r>
      <w:r>
        <w:rPr>
          <w:rFonts w:ascii="Calibri" w:eastAsia="Calibri" w:hAnsi="Calibri" w:cs="Calibri"/>
          <w:spacing w:val="-2"/>
          <w:position w:val="1"/>
          <w:sz w:val="24"/>
          <w:szCs w:val="24"/>
        </w:rPr>
        <w:t>0</w:t>
      </w:r>
      <w:r>
        <w:rPr>
          <w:rFonts w:ascii="Calibri" w:eastAsia="Calibri" w:hAnsi="Calibri" w:cs="Calibri"/>
          <w:spacing w:val="3"/>
          <w:position w:val="1"/>
          <w:sz w:val="24"/>
          <w:szCs w:val="24"/>
        </w:rPr>
        <w:t>5</w:t>
      </w:r>
      <w:r>
        <w:rPr>
          <w:rFonts w:ascii="Calibri" w:eastAsia="Calibri" w:hAnsi="Calibri" w:cs="Calibri"/>
          <w:spacing w:val="-2"/>
          <w:position w:val="1"/>
          <w:sz w:val="24"/>
          <w:szCs w:val="24"/>
        </w:rPr>
        <w:t>84</w:t>
      </w:r>
      <w:r>
        <w:rPr>
          <w:rFonts w:ascii="Calibri" w:eastAsia="Calibri" w:hAnsi="Calibri" w:cs="Calibri"/>
          <w:spacing w:val="-1"/>
          <w:position w:val="1"/>
          <w:sz w:val="24"/>
          <w:szCs w:val="24"/>
        </w:rPr>
        <w:t>5</w:t>
      </w:r>
      <w:r>
        <w:rPr>
          <w:rFonts w:ascii="Calibri" w:eastAsia="Calibri" w:hAnsi="Calibri" w:cs="Calibri"/>
          <w:spacing w:val="2"/>
          <w:position w:val="1"/>
          <w:sz w:val="24"/>
          <w:szCs w:val="24"/>
        </w:rPr>
        <w:t>-</w:t>
      </w:r>
      <w:r>
        <w:rPr>
          <w:rFonts w:ascii="Calibri" w:eastAsia="Calibri" w:hAnsi="Calibri" w:cs="Calibri"/>
          <w:position w:val="1"/>
          <w:sz w:val="24"/>
          <w:szCs w:val="24"/>
        </w:rPr>
        <w:t>z</w:t>
      </w:r>
    </w:p>
    <w:sectPr w:rsidR="00B4282E">
      <w:pgSz w:w="12240" w:h="15840"/>
      <w:pgMar w:top="1380" w:right="1320" w:bottom="280" w:left="13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novo.ym10389z@outlook.com" w:date="2026-05-29T10:23:00Z" w:initials="l">
    <w:p w14:paraId="7A9CE35F" w14:textId="77777777" w:rsidR="001D6052" w:rsidRDefault="001D6052" w:rsidP="001D6052">
      <w:pPr>
        <w:pStyle w:val="CommentText"/>
      </w:pPr>
      <w:r>
        <w:rPr>
          <w:rStyle w:val="CommentReference"/>
        </w:rPr>
        <w:annotationRef/>
      </w:r>
      <w:r>
        <w:t xml:space="preserve">The research gap requires further clarification. Specifically, has this topic previously been investigated among urban households? In addition, have previous studies examined the relationship between household food security and whole food plant-based dietary patterns? Clarifying these aspects would help to better establish the novelty and significance of the study. </w:t>
      </w:r>
    </w:p>
  </w:comment>
  <w:comment w:id="1" w:author="lenovo.ym10389z@outlook.com" w:date="2026-05-29T10:25:00Z" w:initials="l">
    <w:p w14:paraId="5009D2E8" w14:textId="77777777" w:rsidR="001D6052" w:rsidRDefault="001D6052" w:rsidP="001D6052">
      <w:pPr>
        <w:pStyle w:val="CommentText"/>
      </w:pPr>
      <w:r>
        <w:rPr>
          <w:rStyle w:val="CommentReference"/>
        </w:rPr>
        <w:annotationRef/>
      </w:r>
      <w:r>
        <w:t xml:space="preserve">The study aim should be consistent with the reported results. </w:t>
      </w:r>
    </w:p>
  </w:comment>
  <w:comment w:id="2" w:author="lenovo.ym10389z@outlook.com" w:date="2026-05-29T10:29:00Z" w:initials="l">
    <w:p w14:paraId="08B02F20" w14:textId="77777777" w:rsidR="001D6052" w:rsidRDefault="001D6052" w:rsidP="001D6052">
      <w:pPr>
        <w:pStyle w:val="CommentText"/>
      </w:pPr>
      <w:r>
        <w:rPr>
          <w:rStyle w:val="CommentReference"/>
        </w:rPr>
        <w:annotationRef/>
      </w:r>
      <w:r>
        <w:t xml:space="preserve">Please briefly specify when the study was conducted, provide a more precise description of the study location, indicate the data collection period, explain the basis for sample size determination (including the sample size formula, if applicable), and state the statistical analyses used in the study. </w:t>
      </w:r>
    </w:p>
  </w:comment>
  <w:comment w:id="3" w:author="lenovo.ym10389z@outlook.com" w:date="2026-05-29T10:31:00Z" w:initials="l">
    <w:p w14:paraId="30467E2D" w14:textId="77777777" w:rsidR="001D6052" w:rsidRDefault="001D6052" w:rsidP="001D6052">
      <w:pPr>
        <w:pStyle w:val="CommentText"/>
      </w:pPr>
      <w:r>
        <w:rPr>
          <w:rStyle w:val="CommentReference"/>
        </w:rPr>
        <w:annotationRef/>
      </w:r>
      <w:r>
        <w:t xml:space="preserve">No statistical measures are reported in the results section. International journal abstracts typically include at least one measure of statistical association or significance, such as p-values, odds ratios (OR),  or 95% confidence intervals (95% CI), to support the reported findings. </w:t>
      </w:r>
    </w:p>
  </w:comment>
  <w:comment w:id="4" w:author="lenovo.ym10389z@outlook.com" w:date="2026-05-29T10:34:00Z" w:initials="l">
    <w:p w14:paraId="4E977A90" w14:textId="77777777" w:rsidR="001E02B7" w:rsidRDefault="001E02B7" w:rsidP="001E02B7">
      <w:pPr>
        <w:pStyle w:val="CommentText"/>
      </w:pPr>
      <w:r>
        <w:rPr>
          <w:rStyle w:val="CommentReference"/>
        </w:rPr>
        <w:annotationRef/>
      </w:r>
      <w:r>
        <w:t xml:space="preserve">chek author guidelines. Max 5 keyword. Please ensure that the keywords are aligned with the variables investigated in the study. </w:t>
      </w:r>
    </w:p>
  </w:comment>
  <w:comment w:id="5" w:author="lenovo.ym10389z@outlook.com" w:date="2026-05-29T10:36:00Z" w:initials="l">
    <w:p w14:paraId="036E8B6D" w14:textId="77777777" w:rsidR="001E02B7" w:rsidRDefault="001E02B7" w:rsidP="001E02B7">
      <w:pPr>
        <w:pStyle w:val="CommentText"/>
      </w:pPr>
      <w:r>
        <w:rPr>
          <w:rStyle w:val="CommentReference"/>
        </w:rPr>
        <w:annotationRef/>
      </w:r>
      <w:r>
        <w:t xml:space="preserve">The introduction contains repetitive discussions on urbanisation, dietary transition, and non-communicable diseases. The section would benefit from a more concise and focused presentation. </w:t>
      </w:r>
    </w:p>
  </w:comment>
  <w:comment w:id="6" w:author="lenovo.ym10389z@outlook.com" w:date="2026-05-29T10:51:00Z" w:initials="l">
    <w:p w14:paraId="56AF143A" w14:textId="77777777" w:rsidR="006C7DED" w:rsidRDefault="006C7DED" w:rsidP="006C7DED">
      <w:pPr>
        <w:pStyle w:val="CommentText"/>
      </w:pPr>
      <w:r>
        <w:rPr>
          <w:rStyle w:val="CommentReference"/>
        </w:rPr>
        <w:annotationRef/>
      </w:r>
      <w:r>
        <w:t xml:space="preserve">references are outdated </w:t>
      </w:r>
    </w:p>
  </w:comment>
  <w:comment w:id="7" w:author="lenovo.ym10389z@outlook.com" w:date="2026-05-29T10:38:00Z" w:initials="l">
    <w:p w14:paraId="6F0ACFE1" w14:textId="77777777" w:rsidR="001E02B7" w:rsidRDefault="001E02B7" w:rsidP="001E02B7">
      <w:pPr>
        <w:pStyle w:val="CommentText"/>
      </w:pPr>
      <w:r>
        <w:rPr>
          <w:rStyle w:val="CommentReference"/>
        </w:rPr>
        <w:annotationRef/>
      </w:r>
      <w:r>
        <w:t xml:space="preserve">The concept of “wellness sustainability” requires clearer theoretical and operational definition. The authors should explain how this construct differs from dietary quality, nutritional wellbeing, or sustainable nutrition, and justify its measurement through whole food plant-based dietary consumption. </w:t>
      </w:r>
    </w:p>
  </w:comment>
  <w:comment w:id="8" w:author="lenovo.ym10389z@outlook.com" w:date="2026-05-29T10:50:00Z" w:initials="l">
    <w:p w14:paraId="10004A1C" w14:textId="77777777" w:rsidR="006C7DED" w:rsidRDefault="006C7DED" w:rsidP="006C7DED">
      <w:pPr>
        <w:pStyle w:val="CommentText"/>
      </w:pPr>
      <w:r>
        <w:rPr>
          <w:rStyle w:val="CommentReference"/>
        </w:rPr>
        <w:annotationRef/>
      </w:r>
      <w:r>
        <w:t>?????</w:t>
      </w:r>
    </w:p>
  </w:comment>
  <w:comment w:id="9" w:author="lenovo.ym10389z@outlook.com" w:date="2026-05-29T10:50:00Z" w:initials="l">
    <w:p w14:paraId="1CEF19A9" w14:textId="77777777" w:rsidR="006C7DED" w:rsidRDefault="006C7DED" w:rsidP="006C7DED">
      <w:pPr>
        <w:pStyle w:val="CommentText"/>
      </w:pPr>
      <w:r>
        <w:rPr>
          <w:rStyle w:val="CommentReference"/>
        </w:rPr>
        <w:annotationRef/>
      </w:r>
      <w:r>
        <w:t xml:space="preserve">references are outdated </w:t>
      </w:r>
    </w:p>
  </w:comment>
  <w:comment w:id="10" w:author="lenovo.ym10389z@outlook.com" w:date="2026-05-29T10:40:00Z" w:initials="l">
    <w:p w14:paraId="08458E61" w14:textId="77777777" w:rsidR="001E02B7" w:rsidRDefault="001E02B7" w:rsidP="001E02B7">
      <w:pPr>
        <w:pStyle w:val="CommentText"/>
      </w:pPr>
      <w:r>
        <w:rPr>
          <w:rStyle w:val="CommentReference"/>
        </w:rPr>
        <w:annotationRef/>
      </w:r>
      <w:r>
        <w:t xml:space="preserve">The research gap should be articulated more explicitly. The authors should clarify whether previous studies have examined the relationship between household food security and dietary wellness among urban households in Nigeria and explain how the present study advances existing knowledge. </w:t>
      </w:r>
    </w:p>
  </w:comment>
  <w:comment w:id="11" w:author="lenovo.ym10389z@outlook.com" w:date="2026-05-29T10:47:00Z" w:initials="l">
    <w:p w14:paraId="3F2AB0BC" w14:textId="77777777" w:rsidR="006C7DED" w:rsidRDefault="006C7DED" w:rsidP="006C7DED">
      <w:pPr>
        <w:pStyle w:val="CommentText"/>
      </w:pPr>
      <w:r>
        <w:rPr>
          <w:rStyle w:val="CommentReference"/>
        </w:rPr>
        <w:annotationRef/>
      </w:r>
      <w:r>
        <w:t>What is the novelty of this study?</w:t>
      </w:r>
    </w:p>
    <w:p w14:paraId="422FA013" w14:textId="77777777" w:rsidR="006C7DED" w:rsidRDefault="006C7DED" w:rsidP="006C7DED">
      <w:pPr>
        <w:pStyle w:val="CommentText"/>
      </w:pPr>
      <w:r>
        <w:t>What is the scientific contribution of this study?</w:t>
      </w:r>
    </w:p>
  </w:comment>
  <w:comment w:id="12" w:author="lenovo.ym10389z@outlook.com" w:date="2026-05-29T10:56:00Z" w:initials="l">
    <w:p w14:paraId="1BAA2444" w14:textId="77777777" w:rsidR="00490D3D" w:rsidRDefault="00490D3D" w:rsidP="00490D3D">
      <w:pPr>
        <w:pStyle w:val="CommentText"/>
      </w:pPr>
      <w:r>
        <w:rPr>
          <w:rStyle w:val="CommentReference"/>
        </w:rPr>
        <w:annotationRef/>
      </w:r>
      <w:r>
        <w:t xml:space="preserve">The description of the study area is excessively detailed. Information such as geographical coordinates, administrative boundaries, and industrial characteristics could be condensed, while greater emphasis should be placed on demographic and socioeconomic characteristics relevant to household food security and dietary practices. </w:t>
      </w:r>
    </w:p>
  </w:comment>
  <w:comment w:id="13" w:author="lenovo.ym10389z@outlook.com" w:date="2026-05-29T10:59:00Z" w:initials="l">
    <w:p w14:paraId="5D504E6D" w14:textId="77777777" w:rsidR="00490D3D" w:rsidRDefault="00490D3D" w:rsidP="00490D3D">
      <w:pPr>
        <w:pStyle w:val="CommentText"/>
      </w:pPr>
      <w:r>
        <w:rPr>
          <w:rStyle w:val="CommentReference"/>
        </w:rPr>
        <w:annotationRef/>
      </w:r>
      <w:r>
        <w:t>For what?</w:t>
      </w:r>
    </w:p>
  </w:comment>
  <w:comment w:id="14" w:author="lenovo.ym10389z@outlook.com" w:date="2026-05-29T10:59:00Z" w:initials="l">
    <w:p w14:paraId="171806F9" w14:textId="77777777" w:rsidR="00490D3D" w:rsidRDefault="00490D3D" w:rsidP="00490D3D">
      <w:pPr>
        <w:pStyle w:val="CommentText"/>
      </w:pPr>
      <w:r>
        <w:rPr>
          <w:rStyle w:val="CommentReference"/>
        </w:rPr>
        <w:annotationRef/>
      </w:r>
      <w:r>
        <w:t xml:space="preserve">More recent demographic statistics should be provided to reflect the current characteristics of the study area. </w:t>
      </w:r>
    </w:p>
  </w:comment>
  <w:comment w:id="15" w:author="lenovo.ym10389z@outlook.com" w:date="2026-05-29T11:02:00Z" w:initials="l">
    <w:p w14:paraId="5B7A80CD" w14:textId="77777777" w:rsidR="00DF6855" w:rsidRDefault="00DF6855" w:rsidP="00DF6855">
      <w:pPr>
        <w:pStyle w:val="CommentText"/>
      </w:pPr>
      <w:r>
        <w:rPr>
          <w:rStyle w:val="CommentReference"/>
        </w:rPr>
        <w:annotationRef/>
      </w:r>
      <w:r>
        <w:t xml:space="preserve">Please specify the period during which data collection was conducted. </w:t>
      </w:r>
    </w:p>
  </w:comment>
  <w:comment w:id="16" w:author="lenovo.ym10389z@outlook.com" w:date="2026-05-29T11:48:00Z" w:initials="l">
    <w:p w14:paraId="1060E0DB" w14:textId="77777777" w:rsidR="00384A8A" w:rsidRDefault="00384A8A" w:rsidP="00384A8A">
      <w:pPr>
        <w:pStyle w:val="CommentText"/>
      </w:pPr>
      <w:r>
        <w:rPr>
          <w:rStyle w:val="CommentReference"/>
        </w:rPr>
        <w:annotationRef/>
      </w:r>
      <w:r>
        <w:t xml:space="preserve">The basis for determining the sample size is not reported. Please provide the sample size calculation procedure, including the formula, assumptions, confidence level, and margin of error used. </w:t>
      </w:r>
    </w:p>
  </w:comment>
  <w:comment w:id="17" w:author="lenovo.ym10389z@outlook.com" w:date="2026-05-29T11:49:00Z" w:initials="l">
    <w:p w14:paraId="36CEB40A" w14:textId="77777777" w:rsidR="00384A8A" w:rsidRDefault="00384A8A" w:rsidP="00384A8A">
      <w:pPr>
        <w:pStyle w:val="CommentText"/>
      </w:pPr>
      <w:r>
        <w:rPr>
          <w:rStyle w:val="CommentReference"/>
        </w:rPr>
        <w:annotationRef/>
      </w:r>
      <w:r>
        <w:t xml:space="preserve">There appears to be inconsistency between the communities described in the text and those presented in Table 1. Please clarify the sampling locations. </w:t>
      </w:r>
    </w:p>
  </w:comment>
  <w:comment w:id="18" w:author="lenovo.ym10389z@outlook.com" w:date="2026-05-29T11:47:00Z" w:initials="l">
    <w:p w14:paraId="62F99E4A" w14:textId="77777777" w:rsidR="00384A8A" w:rsidRDefault="00384A8A" w:rsidP="00384A8A">
      <w:pPr>
        <w:pStyle w:val="CommentText"/>
      </w:pPr>
      <w:r>
        <w:rPr>
          <w:rStyle w:val="CommentReference"/>
        </w:rPr>
        <w:annotationRef/>
      </w:r>
      <w:r>
        <w:t xml:space="preserve">Additional information regarding questionnaire development, pre-testing, validity, and reliability assessment should be provided. </w:t>
      </w:r>
    </w:p>
  </w:comment>
  <w:comment w:id="19" w:author="lenovo.ym10389z@outlook.com" w:date="2026-05-29T11:51:00Z" w:initials="l">
    <w:p w14:paraId="0B6576F1" w14:textId="77777777" w:rsidR="00384A8A" w:rsidRDefault="00384A8A" w:rsidP="00384A8A">
      <w:pPr>
        <w:pStyle w:val="CommentText"/>
      </w:pPr>
      <w:r>
        <w:rPr>
          <w:rStyle w:val="CommentReference"/>
        </w:rPr>
        <w:annotationRef/>
      </w:r>
      <w:r>
        <w:t xml:space="preserve">The household selection procedure should be described in greater detail to ensure reproducibility of the sampling process. </w:t>
      </w:r>
    </w:p>
  </w:comment>
  <w:comment w:id="20" w:author="lenovo.ym10389z@outlook.com" w:date="2026-05-29T11:52:00Z" w:initials="l">
    <w:p w14:paraId="11F85466" w14:textId="77777777" w:rsidR="00384A8A" w:rsidRDefault="00384A8A" w:rsidP="00384A8A">
      <w:pPr>
        <w:pStyle w:val="CommentText"/>
      </w:pPr>
      <w:r>
        <w:rPr>
          <w:rStyle w:val="CommentReference"/>
        </w:rPr>
        <w:annotationRef/>
      </w:r>
      <w:r>
        <w:t xml:space="preserve">Please provide additional details on the HFIAS instrument, including the number of items, recall period, scoring procedure, and classification criteria. </w:t>
      </w:r>
    </w:p>
  </w:comment>
  <w:comment w:id="21" w:author="lenovo.ym10389z@outlook.com" w:date="2026-05-29T11:53:00Z" w:initials="l">
    <w:p w14:paraId="6BC38E39" w14:textId="77777777" w:rsidR="00384A8A" w:rsidRDefault="00384A8A" w:rsidP="00384A8A">
      <w:pPr>
        <w:pStyle w:val="CommentText"/>
      </w:pPr>
      <w:r>
        <w:rPr>
          <w:rStyle w:val="CommentReference"/>
        </w:rPr>
        <w:annotationRef/>
      </w:r>
      <w:r>
        <w:t>The calculation procedure for the proportion of whole food plant-based dietary intake should be explicitly described.</w:t>
      </w:r>
    </w:p>
    <w:p w14:paraId="48342375" w14:textId="77777777" w:rsidR="00384A8A" w:rsidRDefault="00384A8A" w:rsidP="00384A8A">
      <w:pPr>
        <w:pStyle w:val="CommentText"/>
      </w:pPr>
    </w:p>
    <w:p w14:paraId="7640850D" w14:textId="77777777" w:rsidR="00384A8A" w:rsidRDefault="00384A8A" w:rsidP="00384A8A">
      <w:pPr>
        <w:pStyle w:val="CommentText"/>
      </w:pPr>
      <w:r>
        <w:t xml:space="preserve">Does WFPBD adequately represent wellness sustainability?  </w:t>
      </w:r>
    </w:p>
  </w:comment>
  <w:comment w:id="22" w:author="lenovo.ym10389z@outlook.com" w:date="2026-05-29T11:53:00Z" w:initials="l">
    <w:p w14:paraId="3591BBD8" w14:textId="77777777" w:rsidR="00384A8A" w:rsidRDefault="00384A8A" w:rsidP="00384A8A">
      <w:pPr>
        <w:pStyle w:val="CommentText"/>
      </w:pPr>
      <w:r>
        <w:rPr>
          <w:rStyle w:val="CommentReference"/>
        </w:rPr>
        <w:annotationRef/>
      </w:r>
      <w:r>
        <w:t xml:space="preserve">The rationale for using a 45% cut-off point to define wellness sustainability is unclear. The authors should provide scientific justification and supporting references for this classification. </w:t>
      </w:r>
    </w:p>
  </w:comment>
  <w:comment w:id="23" w:author="lenovo.ym10389z@outlook.com" w:date="2026-05-29T11:58:00Z" w:initials="l">
    <w:p w14:paraId="2143DF6C" w14:textId="77777777" w:rsidR="00946D8B" w:rsidRDefault="00946D8B" w:rsidP="00946D8B">
      <w:pPr>
        <w:pStyle w:val="CommentText"/>
      </w:pPr>
      <w:r>
        <w:rPr>
          <w:rStyle w:val="CommentReference"/>
        </w:rPr>
        <w:annotationRef/>
      </w:r>
      <w:r>
        <w:t xml:space="preserve">Please indicate the statistical software used for data analysis. </w:t>
      </w:r>
    </w:p>
  </w:comment>
  <w:comment w:id="24" w:author="lenovo.ym10389z@outlook.com" w:date="2026-05-29T11:55:00Z" w:initials="l">
    <w:p w14:paraId="5FFEACF6" w14:textId="77777777" w:rsidR="00946D8B" w:rsidRDefault="00946D8B" w:rsidP="00946D8B">
      <w:pPr>
        <w:pStyle w:val="CommentText"/>
      </w:pPr>
      <w:r>
        <w:rPr>
          <w:rStyle w:val="CommentReference"/>
        </w:rPr>
        <w:annotationRef/>
      </w:r>
      <w:r>
        <w:t xml:space="preserve">The dependent variable and reference category used in the multinomial logistic regression model should be clearly specified. </w:t>
      </w:r>
    </w:p>
    <w:p w14:paraId="483E3694" w14:textId="77777777" w:rsidR="00946D8B" w:rsidRDefault="00946D8B" w:rsidP="00946D8B">
      <w:pPr>
        <w:pStyle w:val="CommentText"/>
      </w:pPr>
    </w:p>
    <w:p w14:paraId="413851D0" w14:textId="77777777" w:rsidR="00946D8B" w:rsidRDefault="00946D8B" w:rsidP="00946D8B">
      <w:pPr>
        <w:pStyle w:val="CommentText"/>
      </w:pPr>
      <w:r>
        <w:t xml:space="preserve">The level of statistical significance should be stated. </w:t>
      </w:r>
    </w:p>
  </w:comment>
  <w:comment w:id="25" w:author="lenovo.ym10389z@outlook.com" w:date="2026-05-29T11:56:00Z" w:initials="l">
    <w:p w14:paraId="39B6DC63" w14:textId="1C1C4BC8" w:rsidR="00946D8B" w:rsidRDefault="00946D8B" w:rsidP="00946D8B">
      <w:pPr>
        <w:pStyle w:val="CommentText"/>
      </w:pPr>
      <w:r>
        <w:rPr>
          <w:rStyle w:val="CommentReference"/>
        </w:rPr>
        <w:annotationRef/>
      </w:r>
      <w:r>
        <w:t xml:space="preserve">Please explain the criteria used for selecting variables included in the regression models. </w:t>
      </w:r>
    </w:p>
  </w:comment>
  <w:comment w:id="26" w:author="lenovo.ym10389z@outlook.com" w:date="2026-05-29T11:59:00Z" w:initials="l">
    <w:p w14:paraId="04940609" w14:textId="77777777" w:rsidR="00946D8B" w:rsidRDefault="00946D8B" w:rsidP="00946D8B">
      <w:pPr>
        <w:pStyle w:val="CommentText"/>
      </w:pPr>
      <w:r>
        <w:rPr>
          <w:rStyle w:val="CommentReference"/>
        </w:rPr>
        <w:annotationRef/>
      </w:r>
      <w:r>
        <w:t xml:space="preserve">Please provide the name of the ethics review committee and the corresponding ethical approval number. </w:t>
      </w:r>
    </w:p>
  </w:comment>
  <w:comment w:id="27" w:author="lenovo.ym10389z@outlook.com" w:date="2026-05-29T12:05:00Z" w:initials="l">
    <w:p w14:paraId="201B3945" w14:textId="77777777" w:rsidR="00216DB7" w:rsidRDefault="00E62D70" w:rsidP="00216DB7">
      <w:pPr>
        <w:pStyle w:val="CommentText"/>
      </w:pPr>
      <w:r>
        <w:rPr>
          <w:rStyle w:val="CommentReference"/>
        </w:rPr>
        <w:annotationRef/>
      </w:r>
      <w:r w:rsidR="00216DB7">
        <w:t xml:space="preserve">The descriptive analysis would be strengthened by reporting statistical tests (e.g., Chi-square test) to determine whether differences across age categories are statistically significant. </w:t>
      </w:r>
    </w:p>
    <w:p w14:paraId="4F70E12F" w14:textId="77777777" w:rsidR="00216DB7" w:rsidRDefault="00216DB7" w:rsidP="00216DB7">
      <w:pPr>
        <w:pStyle w:val="CommentText"/>
      </w:pPr>
    </w:p>
    <w:p w14:paraId="5CBFD85A" w14:textId="77777777" w:rsidR="00216DB7" w:rsidRDefault="00216DB7" w:rsidP="00216DB7">
      <w:pPr>
        <w:pStyle w:val="CommentText"/>
      </w:pPr>
      <w:r>
        <w:t xml:space="preserve">Please carefully verify all statistical interpretations, significance levels, percentages, and table references, as several inconsistencies were identified throughout the Results section. </w:t>
      </w:r>
    </w:p>
  </w:comment>
  <w:comment w:id="28" w:author="lenovo.ym10389z@outlook.com" w:date="2026-05-29T12:03:00Z" w:initials="l">
    <w:p w14:paraId="40FF14A9" w14:textId="77777777" w:rsidR="000440F7" w:rsidRDefault="000440F7" w:rsidP="000440F7">
      <w:pPr>
        <w:pStyle w:val="CommentText"/>
      </w:pPr>
      <w:r>
        <w:rPr>
          <w:rStyle w:val="CommentReference"/>
        </w:rPr>
        <w:annotationRef/>
      </w:r>
      <w:r>
        <w:t xml:space="preserve">The results section should present findings objectively without speculative explanations. Statements attributing food insecurity among female-headed households to lower income levels should be moved to the Discussion section and supported by empirical evidence. </w:t>
      </w:r>
    </w:p>
  </w:comment>
  <w:comment w:id="29" w:author="lenovo.ym10389z@outlook.com" w:date="2026-05-29T12:05:00Z" w:initials="l">
    <w:p w14:paraId="030FB19F" w14:textId="77777777" w:rsidR="000440F7" w:rsidRDefault="000440F7" w:rsidP="000440F7">
      <w:pPr>
        <w:pStyle w:val="CommentText"/>
      </w:pPr>
      <w:r>
        <w:rPr>
          <w:rStyle w:val="CommentReference"/>
        </w:rPr>
        <w:annotationRef/>
      </w:r>
      <w:r>
        <w:t xml:space="preserve">The explanation regarding older household heads supporting more household members is not supported by the presented results. Such interpretations should either be supported by evidence or moved to the Discussion section. </w:t>
      </w:r>
    </w:p>
  </w:comment>
  <w:comment w:id="30" w:author="lenovo.ym10389z@outlook.com" w:date="2026-05-29T12:07:00Z" w:initials="l">
    <w:p w14:paraId="4656E5D9" w14:textId="77777777" w:rsidR="00E62D70" w:rsidRDefault="00E62D70" w:rsidP="00E62D70">
      <w:pPr>
        <w:pStyle w:val="CommentText"/>
      </w:pPr>
      <w:r>
        <w:rPr>
          <w:rStyle w:val="CommentReference"/>
        </w:rPr>
        <w:annotationRef/>
      </w:r>
      <w:r>
        <w:t xml:space="preserve">Several sentences are overly long and difficult to follow. The section would benefit from clearer and more concise presentation of the findings. </w:t>
      </w:r>
    </w:p>
  </w:comment>
  <w:comment w:id="31" w:author="lenovo.ym10389z@outlook.com" w:date="2026-05-29T12:06:00Z" w:initials="l">
    <w:p w14:paraId="5A37FEEF" w14:textId="7BF948EA" w:rsidR="00E62D70" w:rsidRDefault="00E62D70" w:rsidP="00E62D70">
      <w:pPr>
        <w:pStyle w:val="CommentText"/>
      </w:pPr>
      <w:r>
        <w:rPr>
          <w:rStyle w:val="CommentReference"/>
        </w:rPr>
        <w:annotationRef/>
      </w:r>
      <w:r>
        <w:t xml:space="preserve">Please report statistical evidence to support whether food security status differs significantly across educational levels. Descriptive percentages alone do not demonstrate statistical association. </w:t>
      </w:r>
    </w:p>
  </w:comment>
  <w:comment w:id="32" w:author="lenovo.ym10389z@outlook.com" w:date="2026-05-29T12:08:00Z" w:initials="l">
    <w:p w14:paraId="3C3812D2" w14:textId="77777777" w:rsidR="00E62D70" w:rsidRDefault="00E62D70" w:rsidP="00E62D70">
      <w:pPr>
        <w:pStyle w:val="CommentText"/>
      </w:pPr>
      <w:r>
        <w:rPr>
          <w:rStyle w:val="CommentReference"/>
        </w:rPr>
        <w:annotationRef/>
      </w:r>
      <w:r>
        <w:t xml:space="preserve">The manuscript reports differences across marital status groups; however, no statistical evidence is provided to demonstrate whether these differences are significant. Consider including Chi-square test results. </w:t>
      </w:r>
    </w:p>
  </w:comment>
  <w:comment w:id="33" w:author="lenovo.ym10389z@outlook.com" w:date="2026-05-29T12:08:00Z" w:initials="l">
    <w:p w14:paraId="394CA544" w14:textId="77777777" w:rsidR="00E62D70" w:rsidRDefault="00E62D70" w:rsidP="00E62D70">
      <w:pPr>
        <w:pStyle w:val="CommentText"/>
      </w:pPr>
      <w:r>
        <w:rPr>
          <w:rStyle w:val="CommentReference"/>
        </w:rPr>
        <w:annotationRef/>
      </w:r>
      <w:r>
        <w:t xml:space="preserve">The explanation relating household size to dependency burden is speculative and not directly measured in the study. Such interpretations should be discussed in the Discussion section rather than the Results section. </w:t>
      </w:r>
    </w:p>
  </w:comment>
  <w:comment w:id="34" w:author="lenovo.ym10389z@outlook.com" w:date="2026-05-29T12:09:00Z" w:initials="l">
    <w:p w14:paraId="4ACE1E40" w14:textId="77777777" w:rsidR="00E62D70" w:rsidRDefault="00E62D70" w:rsidP="00E62D70">
      <w:pPr>
        <w:pStyle w:val="CommentText"/>
      </w:pPr>
      <w:r>
        <w:rPr>
          <w:rStyle w:val="CommentReference"/>
        </w:rPr>
        <w:annotationRef/>
      </w:r>
      <w:r>
        <w:t xml:space="preserve">The interpretation appears inconsistent with the values reported in Table 7. Please verify the coding of residential location categories and revise the interpretation accordingly. </w:t>
      </w:r>
    </w:p>
  </w:comment>
  <w:comment w:id="35" w:author="lenovo.ym10389z@outlook.com" w:date="2026-05-29T12:11:00Z" w:initials="l">
    <w:p w14:paraId="4F8C2E34" w14:textId="77777777" w:rsidR="00E62D70" w:rsidRDefault="00E62D70" w:rsidP="00E62D70">
      <w:pPr>
        <w:pStyle w:val="CommentText"/>
      </w:pPr>
      <w:r>
        <w:rPr>
          <w:rStyle w:val="CommentReference"/>
        </w:rPr>
        <w:annotationRef/>
      </w:r>
      <w:r>
        <w:t xml:space="preserve">Please avoid drawing conclusions regarding the most food-secure occupational groups without statistical evidence. Formal statistical testing is needed to support such statements. </w:t>
      </w:r>
    </w:p>
  </w:comment>
  <w:comment w:id="36" w:author="lenovo.ym10389z@outlook.com" w:date="2026-05-29T12:11:00Z" w:initials="l">
    <w:p w14:paraId="2CB5390B" w14:textId="77777777" w:rsidR="00E62D70" w:rsidRDefault="00E62D70" w:rsidP="00E62D70">
      <w:pPr>
        <w:pStyle w:val="CommentText"/>
      </w:pPr>
      <w:r>
        <w:rPr>
          <w:rStyle w:val="CommentReference"/>
        </w:rPr>
        <w:annotationRef/>
      </w:r>
      <w:r>
        <w:t xml:space="preserve">The income-related findings could be presented more concisely by highlighting the overall trend that food security improves with increasing household income. </w:t>
      </w:r>
    </w:p>
  </w:comment>
  <w:comment w:id="37" w:author="lenovo.ym10389z@outlook.com" w:date="2026-05-29T12:12:00Z" w:initials="l">
    <w:p w14:paraId="3204B74D" w14:textId="77777777" w:rsidR="00E62D70" w:rsidRDefault="00E62D70" w:rsidP="00E62D70">
      <w:pPr>
        <w:pStyle w:val="CommentText"/>
      </w:pPr>
      <w:r>
        <w:rPr>
          <w:rStyle w:val="CommentReference"/>
        </w:rPr>
        <w:annotationRef/>
      </w:r>
      <w:r>
        <w:t xml:space="preserve">The statement linking NCD prevalence to unhealthy eating habits is not directly supported by the data presented. Such causal interpretations should be avoided or discussed cautiously. </w:t>
      </w:r>
    </w:p>
  </w:comment>
  <w:comment w:id="38" w:author="lenovo.ym10389z@outlook.com" w:date="2026-05-29T12:13:00Z" w:initials="l">
    <w:p w14:paraId="56F7AF11" w14:textId="77777777" w:rsidR="00E62D70" w:rsidRDefault="00E62D70" w:rsidP="00E62D70">
      <w:pPr>
        <w:pStyle w:val="CommentText"/>
      </w:pPr>
      <w:r>
        <w:rPr>
          <w:rStyle w:val="CommentReference"/>
        </w:rPr>
        <w:annotationRef/>
      </w:r>
      <w:r>
        <w:t>There appears to be an error in the interpretation of statistical significance. A p-value of 0.063 indicates significance at the 10% level rather than the 5% level. Please revise accordingly.</w:t>
      </w:r>
    </w:p>
  </w:comment>
  <w:comment w:id="39" w:author="lenovo.ym10389z@outlook.com" w:date="2026-05-29T12:14:00Z" w:initials="l">
    <w:p w14:paraId="0778AC20" w14:textId="77777777" w:rsidR="00E62D70" w:rsidRDefault="00E62D70" w:rsidP="00E62D70">
      <w:pPr>
        <w:pStyle w:val="CommentText"/>
      </w:pPr>
      <w:r>
        <w:rPr>
          <w:rStyle w:val="CommentReference"/>
        </w:rPr>
        <w:annotationRef/>
      </w:r>
      <w:r>
        <w:t xml:space="preserve">The interpretation of marginal effects should be clarified. Please specify the coding and reference categories of explanatory variables to facilitate interpretation of the reported effects. </w:t>
      </w:r>
    </w:p>
  </w:comment>
  <w:comment w:id="40" w:author="lenovo.ym10389z@outlook.com" w:date="2026-05-29T12:14:00Z" w:initials="l">
    <w:p w14:paraId="68C74196" w14:textId="77777777" w:rsidR="00E62D70" w:rsidRDefault="00E62D70" w:rsidP="00E62D70">
      <w:pPr>
        <w:pStyle w:val="CommentText"/>
      </w:pPr>
      <w:r>
        <w:rPr>
          <w:rStyle w:val="CommentReference"/>
        </w:rPr>
        <w:annotationRef/>
      </w:r>
      <w:r>
        <w:t xml:space="preserve">The regression table should clearly indicate the reference category and, where possible, include confidence intervals to improve interpretability. </w:t>
      </w:r>
    </w:p>
  </w:comment>
  <w:comment w:id="41" w:author="lenovo.ym10389z@outlook.com" w:date="2026-05-29T12:15:00Z" w:initials="l">
    <w:p w14:paraId="0F587F33" w14:textId="77777777" w:rsidR="00E62D70" w:rsidRDefault="00E62D70" w:rsidP="00E62D70">
      <w:pPr>
        <w:pStyle w:val="CommentText"/>
      </w:pPr>
      <w:r>
        <w:rPr>
          <w:rStyle w:val="CommentReference"/>
        </w:rPr>
        <w:annotationRef/>
      </w:r>
      <w:r>
        <w:t xml:space="preserve">There is an inconsistency between the reported Pseudo R-squared value in the text and the value presented in Table 12. Please verify and correct the discrepancy. </w:t>
      </w:r>
    </w:p>
  </w:comment>
  <w:comment w:id="42" w:author="lenovo.ym10389z@outlook.com" w:date="2026-05-29T12:15:00Z" w:initials="l">
    <w:p w14:paraId="5563FB22" w14:textId="77777777" w:rsidR="00E62D70" w:rsidRDefault="00E62D70" w:rsidP="00E62D70">
      <w:pPr>
        <w:pStyle w:val="CommentText"/>
      </w:pPr>
      <w:r>
        <w:rPr>
          <w:rStyle w:val="CommentReference"/>
        </w:rPr>
        <w:annotationRef/>
      </w:r>
      <w:r>
        <w:t xml:space="preserve">The rationale for selecting the 45% WFPBD threshold remains unclear. A scientific justification and supporting references should be provided. </w:t>
      </w:r>
    </w:p>
  </w:comment>
  <w:comment w:id="43" w:author="lenovo.ym10389z@outlook.com" w:date="2026-05-29T12:17:00Z" w:initials="l">
    <w:p w14:paraId="5875183E" w14:textId="77777777" w:rsidR="00216DB7" w:rsidRDefault="00216DB7" w:rsidP="00216DB7">
      <w:pPr>
        <w:pStyle w:val="CommentText"/>
      </w:pPr>
      <w:r>
        <w:rPr>
          <w:rStyle w:val="CommentReference"/>
        </w:rPr>
        <w:annotationRef/>
      </w:r>
      <w:r>
        <w:t xml:space="preserve">The analytical rationale for conducting separate logistic regression models across food security categories should be clearly explained in the Methods section. </w:t>
      </w:r>
    </w:p>
  </w:comment>
  <w:comment w:id="44" w:author="lenovo.ym10389z@outlook.com" w:date="2026-05-29T12:21:00Z" w:initials="l">
    <w:p w14:paraId="1DFCE35B" w14:textId="77777777" w:rsidR="00216DB7" w:rsidRDefault="00216DB7" w:rsidP="00216DB7">
      <w:pPr>
        <w:pStyle w:val="CommentText"/>
      </w:pPr>
      <w:r>
        <w:rPr>
          <w:rStyle w:val="CommentReference"/>
        </w:rPr>
        <w:annotationRef/>
      </w:r>
      <w:r>
        <w:t xml:space="preserve">The opening paragraph largely restates the study findings. The Discussion should begin by highlighting the most important findings and explaining their implications in relation to existing literature and theory. </w:t>
      </w:r>
    </w:p>
  </w:comment>
  <w:comment w:id="45" w:author="lenovo.ym10389z@outlook.com" w:date="2026-05-29T12:21:00Z" w:initials="l">
    <w:p w14:paraId="2CD5CEE0" w14:textId="77777777" w:rsidR="00216DB7" w:rsidRDefault="00216DB7" w:rsidP="00216DB7">
      <w:pPr>
        <w:pStyle w:val="CommentText"/>
      </w:pPr>
      <w:r>
        <w:rPr>
          <w:rStyle w:val="CommentReference"/>
        </w:rPr>
        <w:annotationRef/>
      </w:r>
      <w:r>
        <w:t xml:space="preserve">The explanation regarding income burden and household commitments among male household heads is speculative and not directly supported by the study data. Interpretations should be more cautiously framed. </w:t>
      </w:r>
    </w:p>
  </w:comment>
  <w:comment w:id="46" w:author="lenovo.ym10389z@outlook.com" w:date="2026-05-29T12:22:00Z" w:initials="l">
    <w:p w14:paraId="6B68918B" w14:textId="77777777" w:rsidR="00216DB7" w:rsidRDefault="00216DB7" w:rsidP="00216DB7">
      <w:pPr>
        <w:pStyle w:val="CommentText"/>
      </w:pPr>
      <w:r>
        <w:rPr>
          <w:rStyle w:val="CommentReference"/>
        </w:rPr>
        <w:annotationRef/>
      </w:r>
      <w:r>
        <w:t xml:space="preserve">The discussion largely repeats the results. Greater emphasis should be placed on explaining the mechanisms underlying the observed relationship between household size and food insecurity. </w:t>
      </w:r>
    </w:p>
  </w:comment>
  <w:comment w:id="47" w:author="lenovo.ym10389z@outlook.com" w:date="2026-05-29T12:23:00Z" w:initials="l">
    <w:p w14:paraId="5A975962" w14:textId="77777777" w:rsidR="00216DB7" w:rsidRDefault="00216DB7" w:rsidP="00216DB7">
      <w:pPr>
        <w:pStyle w:val="CommentText"/>
      </w:pPr>
      <w:r>
        <w:rPr>
          <w:rStyle w:val="CommentReference"/>
        </w:rPr>
        <w:annotationRef/>
      </w:r>
      <w:r>
        <w:t>The authors should elaborate on the possible reasons why a substantial proportion of households were classified as food insecure without hunger despite maintaining food access.</w:t>
      </w:r>
    </w:p>
  </w:comment>
  <w:comment w:id="48" w:author="lenovo.ym10389z@outlook.com" w:date="2026-05-29T12:24:00Z" w:initials="l">
    <w:p w14:paraId="3F5AC2C2" w14:textId="77777777" w:rsidR="00216DB7" w:rsidRDefault="00216DB7" w:rsidP="00216DB7">
      <w:pPr>
        <w:pStyle w:val="CommentText"/>
      </w:pPr>
      <w:r>
        <w:rPr>
          <w:rStyle w:val="CommentReference"/>
        </w:rPr>
        <w:annotationRef/>
      </w:r>
      <w:r>
        <w:t xml:space="preserve">The manuscript would benefit from a discussion of study limitations. In particular, the cross-sectional design limits causal inference, and the measurement of wellness sustainability based on dietary consumption patterns may introduce classification bias. </w:t>
      </w:r>
    </w:p>
    <w:p w14:paraId="17EE65F2" w14:textId="77777777" w:rsidR="00216DB7" w:rsidRDefault="00216DB7" w:rsidP="00216DB7">
      <w:pPr>
        <w:pStyle w:val="CommentText"/>
      </w:pPr>
    </w:p>
    <w:p w14:paraId="2FC9A3BF" w14:textId="77777777" w:rsidR="00216DB7" w:rsidRDefault="00216DB7" w:rsidP="00216DB7">
      <w:pPr>
        <w:pStyle w:val="CommentText"/>
      </w:pPr>
    </w:p>
    <w:p w14:paraId="63362CCA" w14:textId="77777777" w:rsidR="00216DB7" w:rsidRDefault="00216DB7" w:rsidP="00216DB7">
      <w:pPr>
        <w:pStyle w:val="CommentText"/>
      </w:pPr>
      <w:r>
        <w:t xml:space="preserve">The concluding discussion should more clearly highlight the study’s novel contribution to the literature and explain how the findings advance current understanding of the relationship between food security and dietary wellness. </w:t>
      </w:r>
    </w:p>
  </w:comment>
  <w:comment w:id="49" w:author="lenovo.ym10389z@outlook.com" w:date="2026-05-29T12:28:00Z" w:initials="l">
    <w:p w14:paraId="57533D26" w14:textId="77777777" w:rsidR="003D0BF1" w:rsidRDefault="003D0BF1" w:rsidP="003D0BF1">
      <w:pPr>
        <w:pStyle w:val="CommentText"/>
      </w:pPr>
      <w:r>
        <w:rPr>
          <w:rStyle w:val="CommentReference"/>
        </w:rPr>
        <w:annotationRef/>
      </w:r>
      <w:r>
        <w:t xml:space="preserve">The conclusion is generally aligned with the study findings; however, it would benefit from a clearer emphasis on the study's novelty, scientific contribution, and policy relevance. The section should focus on synthesizing the key implications of the findings rather than repeating results already presented in the manuscript. </w:t>
      </w:r>
    </w:p>
  </w:comment>
  <w:comment w:id="50" w:author="lenovo.ym10389z@outlook.com" w:date="2026-05-29T12:30:00Z" w:initials="l">
    <w:p w14:paraId="1739EDA0" w14:textId="77777777" w:rsidR="003D0BF1" w:rsidRDefault="003D0BF1" w:rsidP="003D0BF1">
      <w:pPr>
        <w:pStyle w:val="CommentText"/>
      </w:pPr>
      <w:r>
        <w:rPr>
          <w:rStyle w:val="CommentReference"/>
        </w:rPr>
        <w:annotationRef/>
      </w:r>
      <w:r>
        <w:t xml:space="preserve">The section would benefit from including recommendations for future research, particularly to validate the wellness sustainability construct and examine causal relationships through longitudinal study designs. </w:t>
      </w:r>
    </w:p>
  </w:comment>
  <w:comment w:id="51" w:author="lenovo.ym10389z@outlook.com" w:date="2026-05-29T10:48:00Z" w:initials="l">
    <w:p w14:paraId="78B85AE1" w14:textId="77777777" w:rsidR="006C7DED" w:rsidRDefault="006C7DED" w:rsidP="006C7DED">
      <w:pPr>
        <w:pStyle w:val="CommentText"/>
      </w:pPr>
      <w:r>
        <w:rPr>
          <w:rStyle w:val="CommentReference"/>
        </w:rPr>
        <w:annotationRef/>
      </w:r>
      <w:r>
        <w:t xml:space="preserve">Several references are outdated, and more recent literature should be incorporated to strengthen the relevance of the discussion. In addition, citation details should be carefully checked for accuracy.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9CE35F" w15:done="0"/>
  <w15:commentEx w15:paraId="5009D2E8" w15:done="0"/>
  <w15:commentEx w15:paraId="08B02F20" w15:done="0"/>
  <w15:commentEx w15:paraId="30467E2D" w15:done="0"/>
  <w15:commentEx w15:paraId="4E977A90" w15:done="0"/>
  <w15:commentEx w15:paraId="036E8B6D" w15:done="0"/>
  <w15:commentEx w15:paraId="56AF143A" w15:done="0"/>
  <w15:commentEx w15:paraId="6F0ACFE1" w15:done="0"/>
  <w15:commentEx w15:paraId="10004A1C" w15:done="0"/>
  <w15:commentEx w15:paraId="1CEF19A9" w15:done="0"/>
  <w15:commentEx w15:paraId="08458E61" w15:done="0"/>
  <w15:commentEx w15:paraId="422FA013" w15:done="0"/>
  <w15:commentEx w15:paraId="1BAA2444" w15:done="0"/>
  <w15:commentEx w15:paraId="5D504E6D" w15:done="0"/>
  <w15:commentEx w15:paraId="171806F9" w15:done="0"/>
  <w15:commentEx w15:paraId="5B7A80CD" w15:done="0"/>
  <w15:commentEx w15:paraId="1060E0DB" w15:done="0"/>
  <w15:commentEx w15:paraId="36CEB40A" w15:done="0"/>
  <w15:commentEx w15:paraId="62F99E4A" w15:done="0"/>
  <w15:commentEx w15:paraId="0B6576F1" w15:done="0"/>
  <w15:commentEx w15:paraId="11F85466" w15:done="0"/>
  <w15:commentEx w15:paraId="7640850D" w15:done="0"/>
  <w15:commentEx w15:paraId="3591BBD8" w15:done="0"/>
  <w15:commentEx w15:paraId="2143DF6C" w15:done="0"/>
  <w15:commentEx w15:paraId="413851D0" w15:done="0"/>
  <w15:commentEx w15:paraId="39B6DC63" w15:done="0"/>
  <w15:commentEx w15:paraId="04940609" w15:done="0"/>
  <w15:commentEx w15:paraId="5CBFD85A" w15:done="0"/>
  <w15:commentEx w15:paraId="40FF14A9" w15:done="0"/>
  <w15:commentEx w15:paraId="030FB19F" w15:done="0"/>
  <w15:commentEx w15:paraId="4656E5D9" w15:done="0"/>
  <w15:commentEx w15:paraId="5A37FEEF" w15:done="0"/>
  <w15:commentEx w15:paraId="3C3812D2" w15:done="0"/>
  <w15:commentEx w15:paraId="394CA544" w15:done="0"/>
  <w15:commentEx w15:paraId="4ACE1E40" w15:done="0"/>
  <w15:commentEx w15:paraId="4F8C2E34" w15:done="0"/>
  <w15:commentEx w15:paraId="2CB5390B" w15:done="0"/>
  <w15:commentEx w15:paraId="3204B74D" w15:done="0"/>
  <w15:commentEx w15:paraId="56F7AF11" w15:done="0"/>
  <w15:commentEx w15:paraId="0778AC20" w15:done="0"/>
  <w15:commentEx w15:paraId="68C74196" w15:done="0"/>
  <w15:commentEx w15:paraId="0F587F33" w15:done="0"/>
  <w15:commentEx w15:paraId="5563FB22" w15:done="0"/>
  <w15:commentEx w15:paraId="5875183E" w15:done="0"/>
  <w15:commentEx w15:paraId="1DFCE35B" w15:done="0"/>
  <w15:commentEx w15:paraId="2CD5CEE0" w15:done="0"/>
  <w15:commentEx w15:paraId="6B68918B" w15:done="0"/>
  <w15:commentEx w15:paraId="5A975962" w15:done="0"/>
  <w15:commentEx w15:paraId="63362CCA" w15:done="0"/>
  <w15:commentEx w15:paraId="57533D26" w15:done="0"/>
  <w15:commentEx w15:paraId="1739EDA0" w15:done="0"/>
  <w15:commentEx w15:paraId="78B85A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DCB3E" w16cex:dateUtc="2026-05-29T02:23:00Z"/>
  <w16cex:commentExtensible w16cex:durableId="6E54F116" w16cex:dateUtc="2026-05-29T02:25:00Z"/>
  <w16cex:commentExtensible w16cex:durableId="193C62F0" w16cex:dateUtc="2026-05-29T02:29:00Z"/>
  <w16cex:commentExtensible w16cex:durableId="0B69BDC5" w16cex:dateUtc="2026-05-29T02:31:00Z"/>
  <w16cex:commentExtensible w16cex:durableId="683EF3EA" w16cex:dateUtc="2026-05-29T02:34:00Z"/>
  <w16cex:commentExtensible w16cex:durableId="753B9C21" w16cex:dateUtc="2026-05-29T02:36:00Z"/>
  <w16cex:commentExtensible w16cex:durableId="3DAF2AED" w16cex:dateUtc="2026-05-29T02:51:00Z"/>
  <w16cex:commentExtensible w16cex:durableId="3CD2235C" w16cex:dateUtc="2026-05-29T02:38:00Z"/>
  <w16cex:commentExtensible w16cex:durableId="6D494664" w16cex:dateUtc="2026-05-29T02:50:00Z"/>
  <w16cex:commentExtensible w16cex:durableId="3C4E5B76" w16cex:dateUtc="2026-05-29T02:50:00Z"/>
  <w16cex:commentExtensible w16cex:durableId="5A8B3EDD" w16cex:dateUtc="2026-05-29T02:40:00Z"/>
  <w16cex:commentExtensible w16cex:durableId="5F073DB2" w16cex:dateUtc="2026-05-29T02:47:00Z"/>
  <w16cex:commentExtensible w16cex:durableId="0B79512E" w16cex:dateUtc="2026-05-29T02:56:00Z"/>
  <w16cex:commentExtensible w16cex:durableId="1A7B51A0" w16cex:dateUtc="2026-05-29T02:59:00Z"/>
  <w16cex:commentExtensible w16cex:durableId="4901246D" w16cex:dateUtc="2026-05-29T02:59:00Z"/>
  <w16cex:commentExtensible w16cex:durableId="00B4448C" w16cex:dateUtc="2026-05-29T03:02:00Z"/>
  <w16cex:commentExtensible w16cex:durableId="75D17F32" w16cex:dateUtc="2026-05-29T03:48:00Z"/>
  <w16cex:commentExtensible w16cex:durableId="66ACAEA8" w16cex:dateUtc="2026-05-29T03:49:00Z"/>
  <w16cex:commentExtensible w16cex:durableId="4E8DD818" w16cex:dateUtc="2026-05-29T03:47:00Z"/>
  <w16cex:commentExtensible w16cex:durableId="761D352E" w16cex:dateUtc="2026-05-29T03:51:00Z"/>
  <w16cex:commentExtensible w16cex:durableId="10A9AED5" w16cex:dateUtc="2026-05-29T03:52:00Z"/>
  <w16cex:commentExtensible w16cex:durableId="047127FE" w16cex:dateUtc="2026-05-29T03:53:00Z"/>
  <w16cex:commentExtensible w16cex:durableId="58BBBE46" w16cex:dateUtc="2026-05-29T03:53:00Z"/>
  <w16cex:commentExtensible w16cex:durableId="02334318" w16cex:dateUtc="2026-05-29T03:58:00Z"/>
  <w16cex:commentExtensible w16cex:durableId="76E0DC88" w16cex:dateUtc="2026-05-29T03:55:00Z"/>
  <w16cex:commentExtensible w16cex:durableId="664EE5B7" w16cex:dateUtc="2026-05-29T03:56:00Z"/>
  <w16cex:commentExtensible w16cex:durableId="070C494C" w16cex:dateUtc="2026-05-29T03:59:00Z"/>
  <w16cex:commentExtensible w16cex:durableId="1C1C2DD0" w16cex:dateUtc="2026-05-29T04:05:00Z"/>
  <w16cex:commentExtensible w16cex:durableId="1977FC36" w16cex:dateUtc="2026-05-29T04:03:00Z"/>
  <w16cex:commentExtensible w16cex:durableId="4E62FD4C" w16cex:dateUtc="2026-05-29T04:05:00Z"/>
  <w16cex:commentExtensible w16cex:durableId="48CEE9FA" w16cex:dateUtc="2026-05-29T04:07:00Z"/>
  <w16cex:commentExtensible w16cex:durableId="3789A1D5" w16cex:dateUtc="2026-05-29T04:06:00Z"/>
  <w16cex:commentExtensible w16cex:durableId="2A323FA2" w16cex:dateUtc="2026-05-29T04:08:00Z"/>
  <w16cex:commentExtensible w16cex:durableId="4EE7B209" w16cex:dateUtc="2026-05-29T04:08:00Z"/>
  <w16cex:commentExtensible w16cex:durableId="53B8239B" w16cex:dateUtc="2026-05-29T04:09:00Z"/>
  <w16cex:commentExtensible w16cex:durableId="54D6ED3A" w16cex:dateUtc="2026-05-29T04:11:00Z"/>
  <w16cex:commentExtensible w16cex:durableId="08E00E7C" w16cex:dateUtc="2026-05-29T04:11:00Z"/>
  <w16cex:commentExtensible w16cex:durableId="0575C038" w16cex:dateUtc="2026-05-29T04:12:00Z"/>
  <w16cex:commentExtensible w16cex:durableId="00CEAB81" w16cex:dateUtc="2026-05-29T04:13:00Z"/>
  <w16cex:commentExtensible w16cex:durableId="0D290934" w16cex:dateUtc="2026-05-29T04:14:00Z"/>
  <w16cex:commentExtensible w16cex:durableId="67651957" w16cex:dateUtc="2026-05-29T04:14:00Z"/>
  <w16cex:commentExtensible w16cex:durableId="6AC406CC" w16cex:dateUtc="2026-05-29T04:15:00Z"/>
  <w16cex:commentExtensible w16cex:durableId="2B16C0F2" w16cex:dateUtc="2026-05-29T04:15:00Z"/>
  <w16cex:commentExtensible w16cex:durableId="6B3F8F14" w16cex:dateUtc="2026-05-29T04:17:00Z"/>
  <w16cex:commentExtensible w16cex:durableId="12A5AB05" w16cex:dateUtc="2026-05-29T04:21:00Z"/>
  <w16cex:commentExtensible w16cex:durableId="64F10375" w16cex:dateUtc="2026-05-29T04:21:00Z"/>
  <w16cex:commentExtensible w16cex:durableId="66AD1878" w16cex:dateUtc="2026-05-29T04:22:00Z"/>
  <w16cex:commentExtensible w16cex:durableId="41316545" w16cex:dateUtc="2026-05-29T04:23:00Z"/>
  <w16cex:commentExtensible w16cex:durableId="0F43202B" w16cex:dateUtc="2026-05-29T04:24:00Z"/>
  <w16cex:commentExtensible w16cex:durableId="7D19A460" w16cex:dateUtc="2026-05-29T04:28:00Z"/>
  <w16cex:commentExtensible w16cex:durableId="087C5349" w16cex:dateUtc="2026-05-29T04:30:00Z"/>
  <w16cex:commentExtensible w16cex:durableId="5A1D9A85" w16cex:dateUtc="2026-05-29T02: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9CE35F" w16cid:durableId="236DCB3E"/>
  <w16cid:commentId w16cid:paraId="5009D2E8" w16cid:durableId="6E54F116"/>
  <w16cid:commentId w16cid:paraId="08B02F20" w16cid:durableId="193C62F0"/>
  <w16cid:commentId w16cid:paraId="30467E2D" w16cid:durableId="0B69BDC5"/>
  <w16cid:commentId w16cid:paraId="4E977A90" w16cid:durableId="683EF3EA"/>
  <w16cid:commentId w16cid:paraId="036E8B6D" w16cid:durableId="753B9C21"/>
  <w16cid:commentId w16cid:paraId="56AF143A" w16cid:durableId="3DAF2AED"/>
  <w16cid:commentId w16cid:paraId="6F0ACFE1" w16cid:durableId="3CD2235C"/>
  <w16cid:commentId w16cid:paraId="10004A1C" w16cid:durableId="6D494664"/>
  <w16cid:commentId w16cid:paraId="1CEF19A9" w16cid:durableId="3C4E5B76"/>
  <w16cid:commentId w16cid:paraId="08458E61" w16cid:durableId="5A8B3EDD"/>
  <w16cid:commentId w16cid:paraId="422FA013" w16cid:durableId="5F073DB2"/>
  <w16cid:commentId w16cid:paraId="1BAA2444" w16cid:durableId="0B79512E"/>
  <w16cid:commentId w16cid:paraId="5D504E6D" w16cid:durableId="1A7B51A0"/>
  <w16cid:commentId w16cid:paraId="171806F9" w16cid:durableId="4901246D"/>
  <w16cid:commentId w16cid:paraId="5B7A80CD" w16cid:durableId="00B4448C"/>
  <w16cid:commentId w16cid:paraId="1060E0DB" w16cid:durableId="75D17F32"/>
  <w16cid:commentId w16cid:paraId="36CEB40A" w16cid:durableId="66ACAEA8"/>
  <w16cid:commentId w16cid:paraId="62F99E4A" w16cid:durableId="4E8DD818"/>
  <w16cid:commentId w16cid:paraId="0B6576F1" w16cid:durableId="761D352E"/>
  <w16cid:commentId w16cid:paraId="11F85466" w16cid:durableId="10A9AED5"/>
  <w16cid:commentId w16cid:paraId="7640850D" w16cid:durableId="047127FE"/>
  <w16cid:commentId w16cid:paraId="3591BBD8" w16cid:durableId="58BBBE46"/>
  <w16cid:commentId w16cid:paraId="2143DF6C" w16cid:durableId="02334318"/>
  <w16cid:commentId w16cid:paraId="413851D0" w16cid:durableId="76E0DC88"/>
  <w16cid:commentId w16cid:paraId="39B6DC63" w16cid:durableId="664EE5B7"/>
  <w16cid:commentId w16cid:paraId="04940609" w16cid:durableId="070C494C"/>
  <w16cid:commentId w16cid:paraId="5CBFD85A" w16cid:durableId="1C1C2DD0"/>
  <w16cid:commentId w16cid:paraId="40FF14A9" w16cid:durableId="1977FC36"/>
  <w16cid:commentId w16cid:paraId="030FB19F" w16cid:durableId="4E62FD4C"/>
  <w16cid:commentId w16cid:paraId="4656E5D9" w16cid:durableId="48CEE9FA"/>
  <w16cid:commentId w16cid:paraId="5A37FEEF" w16cid:durableId="3789A1D5"/>
  <w16cid:commentId w16cid:paraId="3C3812D2" w16cid:durableId="2A323FA2"/>
  <w16cid:commentId w16cid:paraId="394CA544" w16cid:durableId="4EE7B209"/>
  <w16cid:commentId w16cid:paraId="4ACE1E40" w16cid:durableId="53B8239B"/>
  <w16cid:commentId w16cid:paraId="4F8C2E34" w16cid:durableId="54D6ED3A"/>
  <w16cid:commentId w16cid:paraId="2CB5390B" w16cid:durableId="08E00E7C"/>
  <w16cid:commentId w16cid:paraId="3204B74D" w16cid:durableId="0575C038"/>
  <w16cid:commentId w16cid:paraId="56F7AF11" w16cid:durableId="00CEAB81"/>
  <w16cid:commentId w16cid:paraId="0778AC20" w16cid:durableId="0D290934"/>
  <w16cid:commentId w16cid:paraId="68C74196" w16cid:durableId="67651957"/>
  <w16cid:commentId w16cid:paraId="0F587F33" w16cid:durableId="6AC406CC"/>
  <w16cid:commentId w16cid:paraId="5563FB22" w16cid:durableId="2B16C0F2"/>
  <w16cid:commentId w16cid:paraId="5875183E" w16cid:durableId="6B3F8F14"/>
  <w16cid:commentId w16cid:paraId="1DFCE35B" w16cid:durableId="12A5AB05"/>
  <w16cid:commentId w16cid:paraId="2CD5CEE0" w16cid:durableId="64F10375"/>
  <w16cid:commentId w16cid:paraId="6B68918B" w16cid:durableId="66AD1878"/>
  <w16cid:commentId w16cid:paraId="5A975962" w16cid:durableId="41316545"/>
  <w16cid:commentId w16cid:paraId="63362CCA" w16cid:durableId="0F43202B"/>
  <w16cid:commentId w16cid:paraId="57533D26" w16cid:durableId="7D19A460"/>
  <w16cid:commentId w16cid:paraId="1739EDA0" w16cid:durableId="087C5349"/>
  <w16cid:commentId w16cid:paraId="78B85AE1" w16cid:durableId="5A1D9A8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73C0C"/>
    <w:multiLevelType w:val="multilevel"/>
    <w:tmpl w:val="53321E9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5462567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ym10389z@outlook.com">
    <w15:presenceInfo w15:providerId="Windows Live" w15:userId="41a8a50f2523ce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82E"/>
    <w:rsid w:val="000440F7"/>
    <w:rsid w:val="001D6052"/>
    <w:rsid w:val="001E02B7"/>
    <w:rsid w:val="00216DB7"/>
    <w:rsid w:val="00384A8A"/>
    <w:rsid w:val="003D0BF1"/>
    <w:rsid w:val="00490D3D"/>
    <w:rsid w:val="00623AA9"/>
    <w:rsid w:val="006C7DED"/>
    <w:rsid w:val="00946D8B"/>
    <w:rsid w:val="00B4282E"/>
    <w:rsid w:val="00D804B2"/>
    <w:rsid w:val="00DF6855"/>
    <w:rsid w:val="00E62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8"/>
    <o:shapelayout v:ext="edit">
      <o:idmap v:ext="edit" data="1"/>
    </o:shapelayout>
  </w:shapeDefaults>
  <w:decimalSymbol w:val="."/>
  <w:listSeparator w:val=","/>
  <w14:docId w14:val="5B977E7A"/>
  <w15:docId w15:val="{4AC48E5C-3BFF-40C0-8A58-972C9327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CommentReference">
    <w:name w:val="annotation reference"/>
    <w:basedOn w:val="DefaultParagraphFont"/>
    <w:uiPriority w:val="99"/>
    <w:semiHidden/>
    <w:unhideWhenUsed/>
    <w:rsid w:val="001D6052"/>
    <w:rPr>
      <w:sz w:val="16"/>
      <w:szCs w:val="16"/>
    </w:rPr>
  </w:style>
  <w:style w:type="paragraph" w:styleId="CommentText">
    <w:name w:val="annotation text"/>
    <w:basedOn w:val="Normal"/>
    <w:link w:val="CommentTextChar"/>
    <w:uiPriority w:val="99"/>
    <w:unhideWhenUsed/>
    <w:rsid w:val="001D6052"/>
  </w:style>
  <w:style w:type="character" w:customStyle="1" w:styleId="CommentTextChar">
    <w:name w:val="Comment Text Char"/>
    <w:basedOn w:val="DefaultParagraphFont"/>
    <w:link w:val="CommentText"/>
    <w:uiPriority w:val="99"/>
    <w:rsid w:val="001D6052"/>
  </w:style>
  <w:style w:type="paragraph" w:styleId="CommentSubject">
    <w:name w:val="annotation subject"/>
    <w:basedOn w:val="CommentText"/>
    <w:next w:val="CommentText"/>
    <w:link w:val="CommentSubjectChar"/>
    <w:uiPriority w:val="99"/>
    <w:semiHidden/>
    <w:unhideWhenUsed/>
    <w:rsid w:val="001D6052"/>
    <w:rPr>
      <w:b/>
      <w:bCs/>
    </w:rPr>
  </w:style>
  <w:style w:type="character" w:customStyle="1" w:styleId="CommentSubjectChar">
    <w:name w:val="Comment Subject Char"/>
    <w:basedOn w:val="CommentTextChar"/>
    <w:link w:val="CommentSubject"/>
    <w:uiPriority w:val="99"/>
    <w:semiHidden/>
    <w:rsid w:val="001D60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fao.org/ag/humannutrition/28506-0efe-" TargetMode="External"/><Relationship Id="rId39" Type="http://schemas.microsoft.com/office/2011/relationships/people" Target="people.xml"/><Relationship Id="rId21" Type="http://schemas.openxmlformats.org/officeDocument/2006/relationships/hyperlink" Target="https://doi.org/10.12688/healthopenres.13771.1" TargetMode="External"/><Relationship Id="rId34" Type="http://schemas.openxmlformats.org/officeDocument/2006/relationships/hyperlink" Target="https://doi.org/10.4081/jphia.2019.885" TargetMode="External"/><Relationship Id="rId7" Type="http://schemas.microsoft.com/office/2011/relationships/commentsExtended" Target="commentsExtended.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j.univ-danubius.ro/index.php/AUDOE/article/view/1760" TargetMode="External"/><Relationship Id="rId33" Type="http://schemas.openxmlformats.org/officeDocument/2006/relationships/hyperlink" Target="http://www.arabianjbmr.com/JPDS_index.php"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openknowledge.fao.org/server/api/core/bitstreams/de95e011-1af9-4b28-9a07-d8ce61f8aa6c/content/state-food-security-and-nutrition-2025/food-price-inflation-facts.html" TargetMode="Externa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png"/><Relationship Id="rId24" Type="http://schemas.openxmlformats.org/officeDocument/2006/relationships/hyperlink" Target="https://doi.org/10.1111/mcn.12506" TargetMode="External"/><Relationship Id="rId32" Type="http://schemas.openxmlformats.org/officeDocument/2006/relationships/hyperlink" Target="https://doi.org/10.1002/fsn3.3855" TargetMode="External"/><Relationship Id="rId37" Type="http://schemas.openxmlformats.org/officeDocument/2006/relationships/hyperlink" Target="https://doi.org/10.1016/j.tibtech.2022.12.013" TargetMode="External"/><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hyperlink" Target="https://doi.org/10.3390/agriculture12070956" TargetMode="External"/><Relationship Id="rId28" Type="http://schemas.openxmlformats.org/officeDocument/2006/relationships/hyperlink" Target="https://openknowledge.fao.org/server/api/core/bitstreams/de95e011-1af9-4b28-9a07-d8ce61f8aa6c/content/state-food-security-and-nutrition-2025/food-price-inflation-facts.html" TargetMode="External"/><Relationship Id="rId36" Type="http://schemas.openxmlformats.org/officeDocument/2006/relationships/hyperlink" Target="https://doi.org/10.1016/j.heliyon.2023.e17232" TargetMode="Externa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s://doi.org/10.1038/s41598-023-39828-6"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image" Target="media/image6.png"/><Relationship Id="rId22" Type="http://schemas.openxmlformats.org/officeDocument/2006/relationships/hyperlink" Target="https://doi.org/10.1111/j.1574-0862.2010.00442.x" TargetMode="External"/><Relationship Id="rId27" Type="http://schemas.openxmlformats.org/officeDocument/2006/relationships/hyperlink" Target="https://openknowledge.fao.org/server/api/core/bitstreams/de95e011-1af9-4b28-9a07-d8ce61f8aa6c/content/state-food-security-and-nutrition-2025/food-price-inflation-facts.html" TargetMode="External"/><Relationship Id="rId30" Type="http://schemas.openxmlformats.org/officeDocument/2006/relationships/hyperlink" Target="https://doi.org/10.1038/s41598-023-39828-6" TargetMode="External"/><Relationship Id="rId35" Type="http://schemas.openxmlformats.org/officeDocument/2006/relationships/hyperlink" Target="https://dx.doi.org/10.12944/CRNFSJ.10.3.7" TargetMode="External"/><Relationship Id="rId8" Type="http://schemas.microsoft.com/office/2016/09/relationships/commentsIds" Target="commentsIds.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34</Pages>
  <Words>12244</Words>
  <Characters>69791</Characters>
  <Application>Microsoft Office Word</Application>
  <DocSecurity>0</DocSecurity>
  <Lines>581</Lines>
  <Paragraphs>163</Paragraphs>
  <ScaleCrop>false</ScaleCrop>
  <Company/>
  <LinksUpToDate>false</LinksUpToDate>
  <CharactersWithSpaces>81872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lenovo.ym10389z@outlook.com</cp:lastModifiedBy>
  <cp:revision>4</cp:revision>
  <dcterms:created xsi:type="dcterms:W3CDTF">2026-05-29T03:00:00Z</dcterms:created>
  <dcterms:modified xsi:type="dcterms:W3CDTF">2026-05-29T04:30:00Z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38fb3120-495a-4002-9fd0-1383015902b8</vt:lpwstr>
  </property>
</Properties>
</file>