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85AC" w14:textId="77777777" w:rsidR="00C646A2" w:rsidRPr="003D7600" w:rsidRDefault="00C646A2">
      <w:pPr>
        <w:spacing w:before="2" w:line="100" w:lineRule="exact"/>
        <w:rPr>
          <w:rFonts w:ascii="Arial" w:hAnsi="Arial" w:cs="Arial"/>
        </w:rPr>
      </w:pPr>
    </w:p>
    <w:p w14:paraId="3EE00A33" w14:textId="77777777" w:rsidR="00C646A2" w:rsidRPr="003D7600" w:rsidRDefault="00C646A2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9"/>
        <w:gridCol w:w="10602"/>
      </w:tblGrid>
      <w:tr w:rsidR="00C646A2" w:rsidRPr="003D7600" w14:paraId="1776CD8B" w14:textId="77777777">
        <w:trPr>
          <w:trHeight w:hRule="exact" w:val="273"/>
        </w:trPr>
        <w:tc>
          <w:tcPr>
            <w:tcW w:w="3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423E4" w14:textId="77777777" w:rsidR="00C646A2" w:rsidRPr="003D7600" w:rsidRDefault="00000000">
            <w:pPr>
              <w:spacing w:line="200" w:lineRule="exact"/>
              <w:ind w:left="207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1"/>
              </w:rPr>
              <w:t>J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</w:rPr>
              <w:t>l</w:t>
            </w:r>
            <w:r w:rsidRPr="003D7600">
              <w:rPr>
                <w:rFonts w:ascii="Arial" w:hAnsi="Arial" w:cs="Arial"/>
                <w:spacing w:val="-20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N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:</w:t>
            </w:r>
          </w:p>
        </w:tc>
        <w:tc>
          <w:tcPr>
            <w:tcW w:w="10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11A1BE" w14:textId="77777777" w:rsidR="00C646A2" w:rsidRPr="003D7600" w:rsidRDefault="00C646A2">
            <w:pPr>
              <w:spacing w:line="240" w:lineRule="exact"/>
              <w:ind w:left="111"/>
              <w:rPr>
                <w:rFonts w:ascii="Arial" w:eastAsia="Arial" w:hAnsi="Arial" w:cs="Arial"/>
              </w:rPr>
            </w:pPr>
            <w:hyperlink r:id="rId7">
              <w:r w:rsidRPr="003D7600">
                <w:rPr>
                  <w:rFonts w:ascii="Arial" w:eastAsia="Arial" w:hAnsi="Arial" w:cs="Arial"/>
                  <w:color w:val="0000FF"/>
                </w:rPr>
                <w:t>P</w:t>
              </w:r>
              <w:r w:rsidRPr="003D7600">
                <w:rPr>
                  <w:rFonts w:ascii="Arial" w:eastAsia="Arial" w:hAnsi="Arial" w:cs="Arial"/>
                  <w:color w:val="0000FF"/>
                  <w:spacing w:val="-6"/>
                </w:rPr>
                <w:t>L</w:t>
              </w:r>
              <w:r w:rsidRPr="003D7600">
                <w:rPr>
                  <w:rFonts w:ascii="Arial" w:eastAsia="Arial" w:hAnsi="Arial" w:cs="Arial"/>
                  <w:color w:val="0000FF"/>
                </w:rPr>
                <w:t>A</w:t>
              </w:r>
              <w:r w:rsidRPr="003D7600">
                <w:rPr>
                  <w:rFonts w:ascii="Arial" w:eastAsia="Arial" w:hAnsi="Arial" w:cs="Arial"/>
                  <w:color w:val="0000FF"/>
                  <w:spacing w:val="-13"/>
                </w:rPr>
                <w:t>N</w:t>
              </w:r>
              <w:r w:rsidRPr="003D7600">
                <w:rPr>
                  <w:rFonts w:ascii="Arial" w:eastAsia="Arial" w:hAnsi="Arial" w:cs="Arial"/>
                  <w:color w:val="0000FF"/>
                </w:rPr>
                <w:t>T</w:t>
              </w:r>
              <w:r w:rsidRPr="003D7600">
                <w:rPr>
                  <w:rFonts w:ascii="Arial" w:eastAsia="Arial" w:hAnsi="Arial" w:cs="Arial"/>
                  <w:color w:val="0000FF"/>
                  <w:spacing w:val="11"/>
                </w:rPr>
                <w:t xml:space="preserve"> </w:t>
              </w:r>
              <w:r w:rsidRPr="003D7600">
                <w:rPr>
                  <w:rFonts w:ascii="Arial" w:eastAsia="Arial" w:hAnsi="Arial" w:cs="Arial"/>
                  <w:color w:val="0000FF"/>
                  <w:spacing w:val="2"/>
                </w:rPr>
                <w:t>C</w:t>
              </w:r>
              <w:r w:rsidRPr="003D7600">
                <w:rPr>
                  <w:rFonts w:ascii="Arial" w:eastAsia="Arial" w:hAnsi="Arial" w:cs="Arial"/>
                  <w:color w:val="0000FF"/>
                </w:rPr>
                <w:t>E</w:t>
              </w:r>
              <w:r w:rsidRPr="003D7600">
                <w:rPr>
                  <w:rFonts w:ascii="Arial" w:eastAsia="Arial" w:hAnsi="Arial" w:cs="Arial"/>
                  <w:color w:val="0000FF"/>
                  <w:spacing w:val="-6"/>
                </w:rPr>
                <w:t>L</w:t>
              </w:r>
              <w:r w:rsidRPr="003D7600">
                <w:rPr>
                  <w:rFonts w:ascii="Arial" w:eastAsia="Arial" w:hAnsi="Arial" w:cs="Arial"/>
                  <w:color w:val="0000FF"/>
                </w:rPr>
                <w:t>L</w:t>
              </w:r>
              <w:r w:rsidRPr="003D7600">
                <w:rPr>
                  <w:rFonts w:ascii="Arial" w:eastAsia="Arial" w:hAnsi="Arial" w:cs="Arial"/>
                  <w:color w:val="0000FF"/>
                  <w:spacing w:val="-8"/>
                </w:rPr>
                <w:t xml:space="preserve"> </w:t>
              </w:r>
              <w:r w:rsidRPr="003D7600">
                <w:rPr>
                  <w:rFonts w:ascii="Arial" w:eastAsia="Arial" w:hAnsi="Arial" w:cs="Arial"/>
                  <w:color w:val="0000FF"/>
                  <w:spacing w:val="16"/>
                </w:rPr>
                <w:t>B</w:t>
              </w:r>
              <w:r w:rsidRPr="003D7600">
                <w:rPr>
                  <w:rFonts w:ascii="Arial" w:eastAsia="Arial" w:hAnsi="Arial" w:cs="Arial"/>
                  <w:color w:val="0000FF"/>
                  <w:spacing w:val="-19"/>
                </w:rPr>
                <w:t>I</w:t>
              </w:r>
              <w:r w:rsidRPr="003D7600">
                <w:rPr>
                  <w:rFonts w:ascii="Arial" w:eastAsia="Arial" w:hAnsi="Arial" w:cs="Arial"/>
                  <w:color w:val="0000FF"/>
                  <w:spacing w:val="5"/>
                </w:rPr>
                <w:t>O</w:t>
              </w:r>
              <w:r w:rsidRPr="003D7600">
                <w:rPr>
                  <w:rFonts w:ascii="Arial" w:eastAsia="Arial" w:hAnsi="Arial" w:cs="Arial"/>
                  <w:color w:val="0000FF"/>
                  <w:spacing w:val="-3"/>
                </w:rPr>
                <w:t>T</w:t>
              </w:r>
              <w:r w:rsidRPr="003D7600">
                <w:rPr>
                  <w:rFonts w:ascii="Arial" w:eastAsia="Arial" w:hAnsi="Arial" w:cs="Arial"/>
                  <w:color w:val="0000FF"/>
                </w:rPr>
                <w:t>EC</w:t>
              </w:r>
              <w:r w:rsidRPr="003D7600">
                <w:rPr>
                  <w:rFonts w:ascii="Arial" w:eastAsia="Arial" w:hAnsi="Arial" w:cs="Arial"/>
                  <w:color w:val="0000FF"/>
                  <w:spacing w:val="-48"/>
                </w:rPr>
                <w:t xml:space="preserve"> </w:t>
              </w:r>
              <w:r w:rsidRPr="003D7600">
                <w:rPr>
                  <w:rFonts w:ascii="Arial" w:eastAsia="Arial" w:hAnsi="Arial" w:cs="Arial"/>
                  <w:color w:val="0000FF"/>
                  <w:spacing w:val="2"/>
                </w:rPr>
                <w:t>H</w:t>
              </w:r>
              <w:r w:rsidRPr="003D7600">
                <w:rPr>
                  <w:rFonts w:ascii="Arial" w:eastAsia="Arial" w:hAnsi="Arial" w:cs="Arial"/>
                  <w:color w:val="0000FF"/>
                  <w:spacing w:val="-13"/>
                </w:rPr>
                <w:t>N</w:t>
              </w:r>
              <w:r w:rsidRPr="003D7600">
                <w:rPr>
                  <w:rFonts w:ascii="Arial" w:eastAsia="Arial" w:hAnsi="Arial" w:cs="Arial"/>
                  <w:color w:val="0000FF"/>
                  <w:spacing w:val="5"/>
                </w:rPr>
                <w:t>O</w:t>
              </w:r>
              <w:r w:rsidRPr="003D7600">
                <w:rPr>
                  <w:rFonts w:ascii="Arial" w:eastAsia="Arial" w:hAnsi="Arial" w:cs="Arial"/>
                  <w:color w:val="0000FF"/>
                  <w:spacing w:val="-6"/>
                </w:rPr>
                <w:t>L</w:t>
              </w:r>
              <w:r w:rsidRPr="003D7600">
                <w:rPr>
                  <w:rFonts w:ascii="Arial" w:eastAsia="Arial" w:hAnsi="Arial" w:cs="Arial"/>
                  <w:color w:val="0000FF"/>
                  <w:spacing w:val="5"/>
                </w:rPr>
                <w:t>OG</w:t>
              </w:r>
              <w:r w:rsidRPr="003D7600">
                <w:rPr>
                  <w:rFonts w:ascii="Arial" w:eastAsia="Arial" w:hAnsi="Arial" w:cs="Arial"/>
                  <w:color w:val="0000FF"/>
                </w:rPr>
                <w:t>Y</w:t>
              </w:r>
              <w:r w:rsidRPr="003D7600">
                <w:rPr>
                  <w:rFonts w:ascii="Arial" w:eastAsia="Arial" w:hAnsi="Arial" w:cs="Arial"/>
                  <w:color w:val="0000FF"/>
                  <w:spacing w:val="-3"/>
                </w:rPr>
                <w:t xml:space="preserve"> </w:t>
              </w:r>
              <w:r w:rsidRPr="003D7600">
                <w:rPr>
                  <w:rFonts w:ascii="Arial" w:eastAsia="Arial" w:hAnsi="Arial" w:cs="Arial"/>
                  <w:color w:val="0000FF"/>
                </w:rPr>
                <w:t>A</w:t>
              </w:r>
              <w:r w:rsidRPr="003D7600">
                <w:rPr>
                  <w:rFonts w:ascii="Arial" w:eastAsia="Arial" w:hAnsi="Arial" w:cs="Arial"/>
                  <w:color w:val="0000FF"/>
                  <w:spacing w:val="-13"/>
                </w:rPr>
                <w:t>N</w:t>
              </w:r>
              <w:r w:rsidRPr="003D7600">
                <w:rPr>
                  <w:rFonts w:ascii="Arial" w:eastAsia="Arial" w:hAnsi="Arial" w:cs="Arial"/>
                  <w:color w:val="0000FF"/>
                </w:rPr>
                <w:t>D</w:t>
              </w:r>
              <w:r w:rsidRPr="003D7600">
                <w:rPr>
                  <w:rFonts w:ascii="Arial" w:eastAsia="Arial" w:hAnsi="Arial" w:cs="Arial"/>
                  <w:color w:val="0000FF"/>
                  <w:spacing w:val="16"/>
                </w:rPr>
                <w:t xml:space="preserve"> </w:t>
              </w:r>
              <w:r w:rsidRPr="003D7600">
                <w:rPr>
                  <w:rFonts w:ascii="Arial" w:eastAsia="Arial" w:hAnsi="Arial" w:cs="Arial"/>
                  <w:color w:val="0000FF"/>
                  <w:spacing w:val="-24"/>
                </w:rPr>
                <w:t>M</w:t>
              </w:r>
              <w:r w:rsidRPr="003D7600">
                <w:rPr>
                  <w:rFonts w:ascii="Arial" w:eastAsia="Arial" w:hAnsi="Arial" w:cs="Arial"/>
                  <w:color w:val="0000FF"/>
                </w:rPr>
                <w:t>O</w:t>
              </w:r>
              <w:r w:rsidRPr="003D7600">
                <w:rPr>
                  <w:rFonts w:ascii="Arial" w:eastAsia="Arial" w:hAnsi="Arial" w:cs="Arial"/>
                  <w:color w:val="0000FF"/>
                  <w:spacing w:val="-45"/>
                </w:rPr>
                <w:t xml:space="preserve"> </w:t>
              </w:r>
              <w:r w:rsidRPr="003D7600">
                <w:rPr>
                  <w:rFonts w:ascii="Arial" w:eastAsia="Arial" w:hAnsi="Arial" w:cs="Arial"/>
                  <w:color w:val="0000FF"/>
                  <w:spacing w:val="-6"/>
                </w:rPr>
                <w:t>L</w:t>
              </w:r>
              <w:r w:rsidRPr="003D7600">
                <w:rPr>
                  <w:rFonts w:ascii="Arial" w:eastAsia="Arial" w:hAnsi="Arial" w:cs="Arial"/>
                  <w:color w:val="0000FF"/>
                </w:rPr>
                <w:t>E</w:t>
              </w:r>
              <w:r w:rsidRPr="003D7600">
                <w:rPr>
                  <w:rFonts w:ascii="Arial" w:eastAsia="Arial" w:hAnsi="Arial" w:cs="Arial"/>
                  <w:color w:val="0000FF"/>
                  <w:spacing w:val="2"/>
                </w:rPr>
                <w:t>CU</w:t>
              </w:r>
              <w:r w:rsidRPr="003D7600">
                <w:rPr>
                  <w:rFonts w:ascii="Arial" w:eastAsia="Arial" w:hAnsi="Arial" w:cs="Arial"/>
                  <w:color w:val="0000FF"/>
                  <w:spacing w:val="10"/>
                </w:rPr>
                <w:t>L</w:t>
              </w:r>
              <w:r w:rsidRPr="003D7600">
                <w:rPr>
                  <w:rFonts w:ascii="Arial" w:eastAsia="Arial" w:hAnsi="Arial" w:cs="Arial"/>
                  <w:color w:val="0000FF"/>
                  <w:spacing w:val="-16"/>
                </w:rPr>
                <w:t>A</w:t>
              </w:r>
              <w:r w:rsidRPr="003D7600">
                <w:rPr>
                  <w:rFonts w:ascii="Arial" w:eastAsia="Arial" w:hAnsi="Arial" w:cs="Arial"/>
                  <w:color w:val="0000FF"/>
                </w:rPr>
                <w:t xml:space="preserve">R </w:t>
              </w:r>
              <w:r w:rsidRPr="003D7600">
                <w:rPr>
                  <w:rFonts w:ascii="Arial" w:eastAsia="Arial" w:hAnsi="Arial" w:cs="Arial"/>
                  <w:color w:val="0000FF"/>
                  <w:spacing w:val="16"/>
                </w:rPr>
                <w:t>B</w:t>
              </w:r>
              <w:r w:rsidRPr="003D7600">
                <w:rPr>
                  <w:rFonts w:ascii="Arial" w:eastAsia="Arial" w:hAnsi="Arial" w:cs="Arial"/>
                  <w:color w:val="0000FF"/>
                  <w:spacing w:val="-19"/>
                </w:rPr>
                <w:t>I</w:t>
              </w:r>
              <w:r w:rsidRPr="003D7600">
                <w:rPr>
                  <w:rFonts w:ascii="Arial" w:eastAsia="Arial" w:hAnsi="Arial" w:cs="Arial"/>
                  <w:color w:val="0000FF"/>
                  <w:spacing w:val="5"/>
                </w:rPr>
                <w:t>O</w:t>
              </w:r>
              <w:r w:rsidRPr="003D7600">
                <w:rPr>
                  <w:rFonts w:ascii="Arial" w:eastAsia="Arial" w:hAnsi="Arial" w:cs="Arial"/>
                  <w:color w:val="0000FF"/>
                  <w:spacing w:val="-6"/>
                </w:rPr>
                <w:t>L</w:t>
              </w:r>
              <w:r w:rsidRPr="003D7600">
                <w:rPr>
                  <w:rFonts w:ascii="Arial" w:eastAsia="Arial" w:hAnsi="Arial" w:cs="Arial"/>
                  <w:color w:val="0000FF"/>
                  <w:spacing w:val="5"/>
                </w:rPr>
                <w:t>OG</w:t>
              </w:r>
              <w:r w:rsidRPr="003D7600">
                <w:rPr>
                  <w:rFonts w:ascii="Arial" w:eastAsia="Arial" w:hAnsi="Arial" w:cs="Arial"/>
                  <w:color w:val="0000FF"/>
                </w:rPr>
                <w:t>Y</w:t>
              </w:r>
            </w:hyperlink>
          </w:p>
        </w:tc>
      </w:tr>
      <w:tr w:rsidR="00C646A2" w:rsidRPr="003D7600" w14:paraId="66CD3CA1" w14:textId="77777777">
        <w:trPr>
          <w:trHeight w:hRule="exact" w:val="240"/>
        </w:trPr>
        <w:tc>
          <w:tcPr>
            <w:tcW w:w="3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B806F7" w14:textId="77777777" w:rsidR="00C646A2" w:rsidRPr="003D7600" w:rsidRDefault="00000000">
            <w:pPr>
              <w:spacing w:line="220" w:lineRule="exact"/>
              <w:ind w:left="207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7"/>
                <w:w w:val="99"/>
              </w:rPr>
              <w:t>M</w:t>
            </w:r>
            <w:r w:rsidRPr="003D7600">
              <w:rPr>
                <w:rFonts w:ascii="Arial" w:hAnsi="Arial" w:cs="Arial"/>
                <w:spacing w:val="-12"/>
                <w:w w:val="99"/>
              </w:rPr>
              <w:t>a</w:t>
            </w:r>
            <w:r w:rsidRPr="003D7600">
              <w:rPr>
                <w:rFonts w:ascii="Arial" w:hAnsi="Arial" w:cs="Arial"/>
                <w:spacing w:val="-8"/>
                <w:w w:val="99"/>
              </w:rPr>
              <w:t>nu</w:t>
            </w:r>
            <w:r w:rsidRPr="003D7600">
              <w:rPr>
                <w:rFonts w:ascii="Arial" w:hAnsi="Arial" w:cs="Arial"/>
                <w:w w:val="99"/>
              </w:rPr>
              <w:t>s</w:t>
            </w:r>
            <w:r w:rsidRPr="003D7600">
              <w:rPr>
                <w:rFonts w:ascii="Arial" w:hAnsi="Arial" w:cs="Arial"/>
                <w:spacing w:val="-3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</w:rPr>
              <w:t>t</w:t>
            </w:r>
            <w:proofErr w:type="spellEnd"/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22"/>
              </w:rPr>
              <w:t>N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:</w:t>
            </w:r>
          </w:p>
        </w:tc>
        <w:tc>
          <w:tcPr>
            <w:tcW w:w="10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017C9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proofErr w:type="spellStart"/>
            <w:r w:rsidRPr="003D7600">
              <w:rPr>
                <w:rFonts w:ascii="Arial" w:hAnsi="Arial" w:cs="Arial"/>
                <w:b/>
                <w:spacing w:val="-20"/>
                <w:w w:val="99"/>
              </w:rPr>
              <w:t>M</w:t>
            </w:r>
            <w:r w:rsidRPr="003D7600">
              <w:rPr>
                <w:rFonts w:ascii="Arial" w:hAnsi="Arial" w:cs="Arial"/>
                <w:b/>
                <w:w w:val="99"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8"/>
              </w:rPr>
              <w:t>_</w:t>
            </w:r>
            <w:r w:rsidRPr="003D7600">
              <w:rPr>
                <w:rFonts w:ascii="Arial" w:hAnsi="Arial" w:cs="Arial"/>
                <w:b/>
                <w:spacing w:val="1"/>
              </w:rPr>
              <w:t>P</w:t>
            </w:r>
            <w:r w:rsidRPr="003D7600">
              <w:rPr>
                <w:rFonts w:ascii="Arial" w:hAnsi="Arial" w:cs="Arial"/>
                <w:b/>
                <w:spacing w:val="-22"/>
              </w:rPr>
              <w:t>C</w:t>
            </w:r>
            <w:r w:rsidRPr="003D7600">
              <w:rPr>
                <w:rFonts w:ascii="Arial" w:hAnsi="Arial" w:cs="Arial"/>
                <w:b/>
                <w:spacing w:val="5"/>
              </w:rPr>
              <w:t>B</w:t>
            </w:r>
            <w:r w:rsidRPr="003D7600">
              <w:rPr>
                <w:rFonts w:ascii="Arial" w:hAnsi="Arial" w:cs="Arial"/>
                <w:b/>
                <w:spacing w:val="-20"/>
              </w:rPr>
              <w:t>M</w:t>
            </w:r>
            <w:r w:rsidRPr="003D7600">
              <w:rPr>
                <w:rFonts w:ascii="Arial" w:hAnsi="Arial" w:cs="Arial"/>
                <w:b/>
                <w:spacing w:val="-11"/>
              </w:rPr>
              <w:t>B</w:t>
            </w:r>
            <w:r w:rsidRPr="003D7600">
              <w:rPr>
                <w:rFonts w:ascii="Arial" w:hAnsi="Arial" w:cs="Arial"/>
                <w:b/>
                <w:spacing w:val="8"/>
              </w:rPr>
              <w:t>_</w:t>
            </w:r>
            <w:r w:rsidRPr="003D7600">
              <w:rPr>
                <w:rFonts w:ascii="Arial" w:hAnsi="Arial" w:cs="Arial"/>
                <w:b/>
                <w:spacing w:val="-8"/>
              </w:rPr>
              <w:t>151</w:t>
            </w:r>
            <w:r w:rsidRPr="003D7600">
              <w:rPr>
                <w:rFonts w:ascii="Arial" w:hAnsi="Arial" w:cs="Arial"/>
                <w:b/>
                <w:spacing w:val="8"/>
              </w:rPr>
              <w:t>9</w:t>
            </w:r>
            <w:r w:rsidRPr="003D7600">
              <w:rPr>
                <w:rFonts w:ascii="Arial" w:hAnsi="Arial" w:cs="Arial"/>
                <w:b/>
              </w:rPr>
              <w:t>1</w:t>
            </w:r>
          </w:p>
        </w:tc>
      </w:tr>
      <w:tr w:rsidR="00C646A2" w:rsidRPr="003D7600" w14:paraId="319EA00A" w14:textId="77777777">
        <w:trPr>
          <w:trHeight w:hRule="exact" w:val="240"/>
        </w:trPr>
        <w:tc>
          <w:tcPr>
            <w:tcW w:w="3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9BD8AF" w14:textId="77777777" w:rsidR="00C646A2" w:rsidRPr="003D7600" w:rsidRDefault="00000000">
            <w:pPr>
              <w:spacing w:line="220" w:lineRule="exact"/>
              <w:ind w:left="207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20"/>
              </w:rPr>
              <w:t xml:space="preserve"> </w:t>
            </w:r>
            <w:r w:rsidRPr="003D7600">
              <w:rPr>
                <w:rFonts w:ascii="Arial" w:hAnsi="Arial" w:cs="Arial"/>
                <w:spacing w:val="-9"/>
              </w:rPr>
              <w:t>M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nu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</w:rPr>
              <w:t>:</w:t>
            </w:r>
          </w:p>
        </w:tc>
        <w:tc>
          <w:tcPr>
            <w:tcW w:w="10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D49680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</w:rPr>
              <w:t>g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</w:rPr>
              <w:t>d</w:t>
            </w:r>
            <w:r w:rsidRPr="003D7600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7"/>
              </w:rPr>
              <w:t>E</w:t>
            </w:r>
            <w:r w:rsidRPr="003D7600">
              <w:rPr>
                <w:rFonts w:ascii="Arial" w:hAnsi="Arial" w:cs="Arial"/>
                <w:b/>
                <w:spacing w:val="2"/>
              </w:rPr>
              <w:t>m</w:t>
            </w:r>
            <w:r w:rsidRPr="003D7600">
              <w:rPr>
                <w:rFonts w:ascii="Arial" w:hAnsi="Arial" w:cs="Arial"/>
                <w:b/>
                <w:spacing w:val="-20"/>
              </w:rPr>
              <w:t>b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</w:rPr>
              <w:t>yo</w:t>
            </w:r>
            <w:r w:rsidRPr="003D7600">
              <w:rPr>
                <w:rFonts w:ascii="Arial" w:hAnsi="Arial" w:cs="Arial"/>
                <w:b/>
                <w:spacing w:val="8"/>
              </w:rPr>
              <w:t>g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-19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</w:rPr>
              <w:t>n</w:t>
            </w:r>
            <w:r w:rsidRPr="003D7600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6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12"/>
              </w:rPr>
              <w:t>c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</w:rPr>
              <w:t>:</w:t>
            </w:r>
            <w:r w:rsidRPr="003D7600">
              <w:rPr>
                <w:rFonts w:ascii="Arial" w:hAnsi="Arial" w:cs="Arial"/>
                <w:b/>
                <w:spacing w:val="-1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20"/>
                <w:w w:val="99"/>
              </w:rPr>
              <w:t>M</w:t>
            </w:r>
            <w:r w:rsidRPr="003D7600">
              <w:rPr>
                <w:rFonts w:ascii="Arial" w:hAnsi="Arial" w:cs="Arial"/>
                <w:b/>
                <w:spacing w:val="4"/>
                <w:w w:val="99"/>
              </w:rPr>
              <w:t>ec</w:t>
            </w:r>
            <w:r w:rsidRPr="003D7600">
              <w:rPr>
                <w:rFonts w:ascii="Arial" w:hAnsi="Arial" w:cs="Arial"/>
                <w:b/>
                <w:spacing w:val="-4"/>
                <w:w w:val="99"/>
              </w:rPr>
              <w:t>h</w:t>
            </w:r>
            <w:r w:rsidRPr="003D7600">
              <w:rPr>
                <w:rFonts w:ascii="Arial" w:hAnsi="Arial" w:cs="Arial"/>
                <w:b/>
                <w:spacing w:val="-8"/>
                <w:w w:val="99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  <w:w w:val="99"/>
              </w:rPr>
              <w:t>n</w:t>
            </w:r>
            <w:r w:rsidRPr="003D7600">
              <w:rPr>
                <w:rFonts w:ascii="Arial" w:hAnsi="Arial" w:cs="Arial"/>
                <w:b/>
                <w:spacing w:val="-10"/>
                <w:w w:val="99"/>
              </w:rPr>
              <w:t>i</w:t>
            </w:r>
            <w:r w:rsidRPr="003D7600">
              <w:rPr>
                <w:rFonts w:ascii="Arial" w:hAnsi="Arial" w:cs="Arial"/>
                <w:b/>
                <w:w w:val="99"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  <w:spacing w:val="-38"/>
              </w:rPr>
              <w:t xml:space="preserve"> </w:t>
            </w:r>
            <w:proofErr w:type="spellStart"/>
            <w:proofErr w:type="gramStart"/>
            <w:r w:rsidRPr="003D7600">
              <w:rPr>
                <w:rFonts w:ascii="Arial" w:hAnsi="Arial" w:cs="Arial"/>
                <w:b/>
                <w:spacing w:val="-29"/>
                <w:w w:val="99"/>
              </w:rPr>
              <w:t>m</w:t>
            </w:r>
            <w:r w:rsidRPr="003D7600">
              <w:rPr>
                <w:rFonts w:ascii="Arial" w:hAnsi="Arial" w:cs="Arial"/>
                <w:b/>
                <w:w w:val="99"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,</w:t>
            </w:r>
            <w:proofErr w:type="gramEnd"/>
            <w:r w:rsidRPr="003D7600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1"/>
              </w:rPr>
              <w:t>B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4"/>
              </w:rPr>
              <w:t>ec</w:t>
            </w:r>
            <w:r w:rsidRPr="003D7600">
              <w:rPr>
                <w:rFonts w:ascii="Arial" w:hAnsi="Arial" w:cs="Arial"/>
                <w:b/>
                <w:spacing w:val="-4"/>
              </w:rPr>
              <w:t>hn</w:t>
            </w:r>
            <w:r w:rsidRPr="003D7600">
              <w:rPr>
                <w:rFonts w:ascii="Arial" w:hAnsi="Arial" w:cs="Arial"/>
                <w:b/>
                <w:spacing w:val="-24"/>
              </w:rPr>
              <w:t>o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-8"/>
              </w:rPr>
              <w:t>og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</w:rPr>
              <w:t>l</w:t>
            </w:r>
            <w:r w:rsidRPr="003D7600">
              <w:rPr>
                <w:rFonts w:ascii="Arial" w:hAnsi="Arial" w:cs="Arial"/>
                <w:b/>
                <w:spacing w:val="-13"/>
              </w:rPr>
              <w:t xml:space="preserve"> </w:t>
            </w:r>
            <w:proofErr w:type="gramStart"/>
            <w:r w:rsidRPr="003D7600">
              <w:rPr>
                <w:rFonts w:ascii="Arial" w:hAnsi="Arial" w:cs="Arial"/>
                <w:b/>
                <w:spacing w:val="-6"/>
                <w:w w:val="99"/>
              </w:rPr>
              <w:t>A</w:t>
            </w:r>
            <w:r w:rsidRPr="003D7600">
              <w:rPr>
                <w:rFonts w:ascii="Arial" w:hAnsi="Arial" w:cs="Arial"/>
                <w:b/>
                <w:spacing w:val="-20"/>
                <w:w w:val="99"/>
              </w:rPr>
              <w:t>pp</w:t>
            </w:r>
            <w:r w:rsidRPr="003D7600">
              <w:rPr>
                <w:rFonts w:ascii="Arial" w:hAnsi="Arial" w:cs="Arial"/>
                <w:b/>
                <w:spacing w:val="6"/>
                <w:w w:val="99"/>
              </w:rPr>
              <w:t>li</w:t>
            </w:r>
            <w:r w:rsidRPr="003D7600">
              <w:rPr>
                <w:rFonts w:ascii="Arial" w:hAnsi="Arial" w:cs="Arial"/>
                <w:b/>
                <w:spacing w:val="4"/>
                <w:w w:val="99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  <w:w w:val="99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  <w:w w:val="99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  <w:w w:val="99"/>
              </w:rPr>
              <w:t>i</w:t>
            </w:r>
            <w:r w:rsidRPr="003D7600">
              <w:rPr>
                <w:rFonts w:ascii="Arial" w:hAnsi="Arial" w:cs="Arial"/>
                <w:b/>
                <w:spacing w:val="-8"/>
                <w:w w:val="99"/>
              </w:rPr>
              <w:t>o</w:t>
            </w:r>
            <w:r w:rsidRPr="003D7600">
              <w:rPr>
                <w:rFonts w:ascii="Arial" w:hAnsi="Arial" w:cs="Arial"/>
                <w:b/>
                <w:spacing w:val="-20"/>
                <w:w w:val="99"/>
              </w:rPr>
              <w:t>n</w:t>
            </w:r>
            <w:r w:rsidRPr="003D7600">
              <w:rPr>
                <w:rFonts w:ascii="Arial" w:hAnsi="Arial" w:cs="Arial"/>
                <w:b/>
                <w:w w:val="99"/>
              </w:rPr>
              <w:t>s</w:t>
            </w:r>
            <w:r w:rsidRPr="003D7600">
              <w:rPr>
                <w:rFonts w:ascii="Arial" w:hAnsi="Arial" w:cs="Arial"/>
                <w:b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,</w:t>
            </w:r>
            <w:proofErr w:type="gramEnd"/>
            <w:r w:rsidRPr="003D7600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  <w:w w:val="98"/>
              </w:rPr>
              <w:t>n</w:t>
            </w:r>
            <w:r w:rsidRPr="003D7600">
              <w:rPr>
                <w:rFonts w:ascii="Arial" w:hAnsi="Arial" w:cs="Arial"/>
                <w:b/>
                <w:w w:val="98"/>
              </w:rPr>
              <w:t>d</w:t>
            </w:r>
            <w:r w:rsidRPr="003D7600">
              <w:rPr>
                <w:rFonts w:ascii="Arial" w:hAnsi="Arial" w:cs="Arial"/>
                <w:b/>
                <w:spacing w:val="-20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5"/>
              </w:rPr>
              <w:t>B</w:t>
            </w:r>
            <w:r w:rsidRPr="003D7600">
              <w:rPr>
                <w:rFonts w:ascii="Arial" w:hAnsi="Arial" w:cs="Arial"/>
                <w:b/>
                <w:spacing w:val="4"/>
              </w:rPr>
              <w:t>ree</w:t>
            </w:r>
            <w:r w:rsidRPr="003D7600">
              <w:rPr>
                <w:rFonts w:ascii="Arial" w:hAnsi="Arial" w:cs="Arial"/>
                <w:b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20"/>
              </w:rPr>
              <w:t>n</w:t>
            </w:r>
            <w:r w:rsidRPr="003D7600">
              <w:rPr>
                <w:rFonts w:ascii="Arial" w:hAnsi="Arial" w:cs="Arial"/>
                <w:b/>
              </w:rPr>
              <w:t>g</w:t>
            </w:r>
            <w:r w:rsidRPr="003D7600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5"/>
                <w:w w:val="99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  <w:w w:val="99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  <w:w w:val="99"/>
              </w:rPr>
              <w:t>o</w:t>
            </w:r>
            <w:r w:rsidRPr="003D7600">
              <w:rPr>
                <w:rFonts w:ascii="Arial" w:hAnsi="Arial" w:cs="Arial"/>
                <w:b/>
                <w:w w:val="99"/>
              </w:rPr>
              <w:t>s</w:t>
            </w:r>
            <w:r w:rsidRPr="003D7600">
              <w:rPr>
                <w:rFonts w:ascii="Arial" w:hAnsi="Arial" w:cs="Arial"/>
                <w:b/>
                <w:spacing w:val="-3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ec</w:t>
            </w:r>
            <w:r w:rsidRPr="003D7600">
              <w:rPr>
                <w:rFonts w:ascii="Arial" w:hAnsi="Arial" w:cs="Arial"/>
                <w:b/>
                <w:spacing w:val="-21"/>
              </w:rPr>
              <w:t>t</w:t>
            </w:r>
            <w:r w:rsidRPr="003D7600">
              <w:rPr>
                <w:rFonts w:ascii="Arial" w:hAnsi="Arial" w:cs="Arial"/>
                <w:b/>
              </w:rPr>
              <w:t>s</w:t>
            </w:r>
            <w:proofErr w:type="spellEnd"/>
          </w:p>
        </w:tc>
      </w:tr>
      <w:tr w:rsidR="00C646A2" w:rsidRPr="003D7600" w14:paraId="3CBB1CA1" w14:textId="77777777">
        <w:trPr>
          <w:trHeight w:hRule="exact" w:val="464"/>
        </w:trPr>
        <w:tc>
          <w:tcPr>
            <w:tcW w:w="3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6E7D12" w14:textId="77777777" w:rsidR="00C646A2" w:rsidRPr="003D7600" w:rsidRDefault="00000000">
            <w:pPr>
              <w:spacing w:line="220" w:lineRule="exact"/>
              <w:ind w:left="207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"/>
                <w:w w:val="99"/>
              </w:rPr>
              <w:t>T</w:t>
            </w:r>
            <w:r w:rsidRPr="003D7600">
              <w:rPr>
                <w:rFonts w:ascii="Arial" w:hAnsi="Arial" w:cs="Arial"/>
                <w:spacing w:val="-8"/>
                <w:w w:val="99"/>
              </w:rPr>
              <w:t>y</w:t>
            </w:r>
            <w:r w:rsidRPr="003D7600">
              <w:rPr>
                <w:rFonts w:ascii="Arial" w:hAnsi="Arial" w:cs="Arial"/>
                <w:spacing w:val="8"/>
                <w:w w:val="99"/>
              </w:rPr>
              <w:t>p</w:t>
            </w:r>
            <w:r w:rsidRPr="003D7600">
              <w:rPr>
                <w:rFonts w:ascii="Arial" w:hAnsi="Arial" w:cs="Arial"/>
                <w:w w:val="99"/>
              </w:rPr>
              <w:t>e</w:t>
            </w:r>
            <w:r w:rsidRPr="003D7600">
              <w:rPr>
                <w:rFonts w:ascii="Arial" w:hAnsi="Arial" w:cs="Arial"/>
                <w:spacing w:val="-16"/>
                <w:w w:val="99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20"/>
              </w:rPr>
              <w:t xml:space="preserve"> </w:t>
            </w:r>
            <w:r w:rsidRPr="003D7600">
              <w:rPr>
                <w:rFonts w:ascii="Arial" w:hAnsi="Arial" w:cs="Arial"/>
                <w:spacing w:val="10"/>
              </w:rPr>
              <w:t>A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</w:p>
        </w:tc>
        <w:tc>
          <w:tcPr>
            <w:tcW w:w="10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C0E26D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R</w:t>
            </w:r>
            <w:r w:rsidRPr="003D7600">
              <w:rPr>
                <w:rFonts w:ascii="Arial" w:hAnsi="Arial" w:cs="Arial"/>
                <w:b/>
                <w:spacing w:val="-27"/>
              </w:rPr>
              <w:t>E</w:t>
            </w:r>
            <w:r w:rsidRPr="003D7600">
              <w:rPr>
                <w:rFonts w:ascii="Arial" w:hAnsi="Arial" w:cs="Arial"/>
                <w:b/>
                <w:spacing w:val="10"/>
              </w:rPr>
              <w:t>V</w:t>
            </w:r>
            <w:r w:rsidRPr="003D7600">
              <w:rPr>
                <w:rFonts w:ascii="Arial" w:hAnsi="Arial" w:cs="Arial"/>
                <w:b/>
                <w:spacing w:val="-1"/>
              </w:rPr>
              <w:t>I</w:t>
            </w:r>
            <w:r w:rsidRPr="003D7600">
              <w:rPr>
                <w:rFonts w:ascii="Arial" w:hAnsi="Arial" w:cs="Arial"/>
                <w:b/>
                <w:spacing w:val="-27"/>
              </w:rPr>
              <w:t>E</w:t>
            </w:r>
            <w:r w:rsidRPr="003D7600">
              <w:rPr>
                <w:rFonts w:ascii="Arial" w:hAnsi="Arial" w:cs="Arial"/>
                <w:b/>
              </w:rPr>
              <w:t>W</w:t>
            </w:r>
            <w:r w:rsidRPr="003D7600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10"/>
              </w:rPr>
              <w:t>R</w:t>
            </w:r>
            <w:r w:rsidRPr="003D7600">
              <w:rPr>
                <w:rFonts w:ascii="Arial" w:hAnsi="Arial" w:cs="Arial"/>
                <w:b/>
                <w:spacing w:val="-11"/>
              </w:rPr>
              <w:t>T</w:t>
            </w:r>
            <w:r w:rsidRPr="003D7600">
              <w:rPr>
                <w:rFonts w:ascii="Arial" w:hAnsi="Arial" w:cs="Arial"/>
                <w:b/>
                <w:spacing w:val="-1"/>
              </w:rPr>
              <w:t>I</w:t>
            </w:r>
            <w:r w:rsidRPr="003D7600">
              <w:rPr>
                <w:rFonts w:ascii="Arial" w:hAnsi="Arial" w:cs="Arial"/>
                <w:b/>
                <w:spacing w:val="-6"/>
              </w:rPr>
              <w:t>C</w:t>
            </w:r>
            <w:r w:rsidRPr="003D7600">
              <w:rPr>
                <w:rFonts w:ascii="Arial" w:hAnsi="Arial" w:cs="Arial"/>
                <w:b/>
                <w:spacing w:val="5"/>
              </w:rPr>
              <w:t>L</w:t>
            </w:r>
            <w:r w:rsidRPr="003D7600">
              <w:rPr>
                <w:rFonts w:ascii="Arial" w:hAnsi="Arial" w:cs="Arial"/>
                <w:b/>
              </w:rPr>
              <w:t>E</w:t>
            </w:r>
          </w:p>
        </w:tc>
      </w:tr>
    </w:tbl>
    <w:p w14:paraId="71462CB2" w14:textId="77777777" w:rsidR="00C646A2" w:rsidRPr="003D7600" w:rsidRDefault="00C646A2">
      <w:pPr>
        <w:spacing w:line="200" w:lineRule="exact"/>
        <w:rPr>
          <w:rFonts w:ascii="Arial" w:hAnsi="Arial" w:cs="Arial"/>
        </w:rPr>
      </w:pPr>
    </w:p>
    <w:p w14:paraId="114DE6E1" w14:textId="77777777" w:rsidR="00C646A2" w:rsidRPr="003D7600" w:rsidRDefault="00C646A2">
      <w:pPr>
        <w:spacing w:line="200" w:lineRule="exact"/>
        <w:rPr>
          <w:rFonts w:ascii="Arial" w:hAnsi="Arial" w:cs="Arial"/>
        </w:rPr>
      </w:pPr>
    </w:p>
    <w:p w14:paraId="749F068C" w14:textId="77777777" w:rsidR="00C646A2" w:rsidRPr="003D7600" w:rsidRDefault="00C646A2">
      <w:pPr>
        <w:spacing w:line="220" w:lineRule="exact"/>
        <w:rPr>
          <w:rFonts w:ascii="Arial" w:hAnsi="Arial" w:cs="Arial"/>
        </w:rPr>
      </w:pPr>
    </w:p>
    <w:p w14:paraId="13CB2DA3" w14:textId="77777777" w:rsidR="00C646A2" w:rsidRPr="003D7600" w:rsidRDefault="00000000">
      <w:pPr>
        <w:spacing w:before="40" w:line="220" w:lineRule="exact"/>
        <w:ind w:left="102"/>
        <w:rPr>
          <w:rFonts w:ascii="Arial" w:hAnsi="Arial" w:cs="Arial"/>
        </w:rPr>
      </w:pPr>
      <w:r w:rsidRPr="003D7600">
        <w:rPr>
          <w:rFonts w:ascii="Arial" w:hAnsi="Arial" w:cs="Arial"/>
        </w:rPr>
        <w:pict w14:anchorId="762D1318">
          <v:group id="_x0000_s2133" style="position:absolute;left:0;text-align:left;margin-left:71.6pt;margin-top:2.05pt;width:173.15pt;height:12.2pt;z-index:-251668480;mso-position-horizontal-relative:page" coordorigin="1432,41" coordsize="3463,244">
            <v:shape id="_x0000_s2135" style="position:absolute;left:1442;top:51;width:3443;height:224" coordorigin="1442,51" coordsize="3443,224" path="m1442,275r3443,l4885,51r-3443,l1442,275xe" fillcolor="yellow" stroked="f">
              <v:path arrowok="t"/>
            </v:shape>
            <v:shape id="_x0000_s2134" style="position:absolute;left:1442;top:251;width:3443;height:0" coordorigin="1442,251" coordsize="3443,0" path="m1442,251r3443,e" filled="f" strokeweight=".9pt">
              <v:path arrowok="t"/>
            </v:shape>
            <w10:wrap anchorx="page"/>
          </v:group>
        </w:pict>
      </w:r>
      <w:r w:rsidRPr="003D7600">
        <w:rPr>
          <w:rFonts w:ascii="Arial" w:hAnsi="Arial" w:cs="Arial"/>
          <w:b/>
          <w:spacing w:val="1"/>
        </w:rPr>
        <w:t>P</w:t>
      </w:r>
      <w:r w:rsidRPr="003D7600">
        <w:rPr>
          <w:rFonts w:ascii="Arial" w:hAnsi="Arial" w:cs="Arial"/>
          <w:b/>
          <w:spacing w:val="-6"/>
        </w:rPr>
        <w:t>AR</w:t>
      </w:r>
      <w:r w:rsidRPr="003D7600">
        <w:rPr>
          <w:rFonts w:ascii="Arial" w:hAnsi="Arial" w:cs="Arial"/>
          <w:b/>
        </w:rPr>
        <w:t>T</w:t>
      </w:r>
      <w:r w:rsidRPr="003D7600">
        <w:rPr>
          <w:rFonts w:ascii="Arial" w:hAnsi="Arial" w:cs="Arial"/>
          <w:b/>
          <w:spacing w:val="6"/>
        </w:rPr>
        <w:t xml:space="preserve"> </w:t>
      </w:r>
      <w:r w:rsidRPr="003D7600">
        <w:rPr>
          <w:rFonts w:ascii="Arial" w:hAnsi="Arial" w:cs="Arial"/>
          <w:b/>
        </w:rPr>
        <w:t>1</w:t>
      </w:r>
      <w:r w:rsidRPr="003D7600">
        <w:rPr>
          <w:rFonts w:ascii="Arial" w:hAnsi="Arial" w:cs="Arial"/>
          <w:b/>
          <w:spacing w:val="9"/>
        </w:rPr>
        <w:t xml:space="preserve"> </w:t>
      </w:r>
      <w:r w:rsidRPr="003D7600">
        <w:rPr>
          <w:rFonts w:ascii="Arial" w:hAnsi="Arial" w:cs="Arial"/>
          <w:b/>
          <w:spacing w:val="-5"/>
        </w:rPr>
        <w:t>(</w:t>
      </w:r>
      <w:r w:rsidRPr="003D7600">
        <w:rPr>
          <w:rFonts w:ascii="Arial" w:hAnsi="Arial" w:cs="Arial"/>
          <w:b/>
          <w:spacing w:val="-17"/>
        </w:rPr>
        <w:t>I</w:t>
      </w:r>
      <w:r w:rsidRPr="003D7600">
        <w:rPr>
          <w:rFonts w:ascii="Arial" w:hAnsi="Arial" w:cs="Arial"/>
          <w:b/>
          <w:spacing w:val="2"/>
        </w:rPr>
        <w:t>m</w:t>
      </w:r>
      <w:r w:rsidRPr="003D7600">
        <w:rPr>
          <w:rFonts w:ascii="Arial" w:hAnsi="Arial" w:cs="Arial"/>
          <w:b/>
          <w:spacing w:val="-20"/>
        </w:rPr>
        <w:t>p</w:t>
      </w:r>
      <w:r w:rsidRPr="003D7600">
        <w:rPr>
          <w:rFonts w:ascii="Arial" w:hAnsi="Arial" w:cs="Arial"/>
          <w:b/>
          <w:spacing w:val="-8"/>
        </w:rPr>
        <w:t>o</w:t>
      </w:r>
      <w:r w:rsidRPr="003D7600">
        <w:rPr>
          <w:rFonts w:ascii="Arial" w:hAnsi="Arial" w:cs="Arial"/>
          <w:b/>
          <w:spacing w:val="4"/>
        </w:rPr>
        <w:t>r</w:t>
      </w:r>
      <w:r w:rsidRPr="003D7600">
        <w:rPr>
          <w:rFonts w:ascii="Arial" w:hAnsi="Arial" w:cs="Arial"/>
          <w:b/>
          <w:spacing w:val="-5"/>
        </w:rPr>
        <w:t>t</w:t>
      </w:r>
      <w:r w:rsidRPr="003D7600">
        <w:rPr>
          <w:rFonts w:ascii="Arial" w:hAnsi="Arial" w:cs="Arial"/>
          <w:b/>
          <w:spacing w:val="-8"/>
        </w:rPr>
        <w:t>a</w:t>
      </w:r>
      <w:r w:rsidRPr="003D7600">
        <w:rPr>
          <w:rFonts w:ascii="Arial" w:hAnsi="Arial" w:cs="Arial"/>
          <w:b/>
          <w:spacing w:val="-4"/>
        </w:rPr>
        <w:t>n</w:t>
      </w:r>
      <w:r w:rsidRPr="003D7600">
        <w:rPr>
          <w:rFonts w:ascii="Arial" w:hAnsi="Arial" w:cs="Arial"/>
          <w:b/>
          <w:spacing w:val="4"/>
        </w:rPr>
        <w:t>c</w:t>
      </w:r>
      <w:r w:rsidRPr="003D7600">
        <w:rPr>
          <w:rFonts w:ascii="Arial" w:hAnsi="Arial" w:cs="Arial"/>
          <w:b/>
        </w:rPr>
        <w:t>e</w:t>
      </w:r>
      <w:r w:rsidRPr="003D7600">
        <w:rPr>
          <w:rFonts w:ascii="Arial" w:hAnsi="Arial" w:cs="Arial"/>
          <w:b/>
          <w:spacing w:val="37"/>
        </w:rPr>
        <w:t xml:space="preserve"> </w:t>
      </w:r>
      <w:r w:rsidRPr="003D7600">
        <w:rPr>
          <w:rFonts w:ascii="Arial" w:hAnsi="Arial" w:cs="Arial"/>
          <w:b/>
          <w:spacing w:val="-8"/>
        </w:rPr>
        <w:t>o</w:t>
      </w:r>
      <w:r w:rsidRPr="003D7600">
        <w:rPr>
          <w:rFonts w:ascii="Arial" w:hAnsi="Arial" w:cs="Arial"/>
          <w:b/>
        </w:rPr>
        <w:t>f</w:t>
      </w:r>
      <w:r w:rsidRPr="003D7600">
        <w:rPr>
          <w:rFonts w:ascii="Arial" w:hAnsi="Arial" w:cs="Arial"/>
          <w:b/>
          <w:spacing w:val="-2"/>
        </w:rPr>
        <w:t xml:space="preserve"> </w:t>
      </w:r>
      <w:r w:rsidRPr="003D7600">
        <w:rPr>
          <w:rFonts w:ascii="Arial" w:hAnsi="Arial" w:cs="Arial"/>
          <w:b/>
          <w:spacing w:val="-5"/>
        </w:rPr>
        <w:t>t</w:t>
      </w:r>
      <w:r w:rsidRPr="003D7600">
        <w:rPr>
          <w:rFonts w:ascii="Arial" w:hAnsi="Arial" w:cs="Arial"/>
          <w:b/>
          <w:spacing w:val="-4"/>
        </w:rPr>
        <w:t>h</w:t>
      </w:r>
      <w:r w:rsidRPr="003D7600">
        <w:rPr>
          <w:rFonts w:ascii="Arial" w:hAnsi="Arial" w:cs="Arial"/>
          <w:b/>
        </w:rPr>
        <w:t>e</w:t>
      </w:r>
      <w:r w:rsidRPr="003D7600">
        <w:rPr>
          <w:rFonts w:ascii="Arial" w:hAnsi="Arial" w:cs="Arial"/>
          <w:b/>
          <w:spacing w:val="11"/>
        </w:rPr>
        <w:t xml:space="preserve"> </w:t>
      </w:r>
      <w:r w:rsidRPr="003D7600">
        <w:rPr>
          <w:rFonts w:ascii="Arial" w:hAnsi="Arial" w:cs="Arial"/>
          <w:b/>
          <w:spacing w:val="-13"/>
        </w:rPr>
        <w:t>m</w:t>
      </w:r>
      <w:r w:rsidRPr="003D7600">
        <w:rPr>
          <w:rFonts w:ascii="Arial" w:hAnsi="Arial" w:cs="Arial"/>
          <w:b/>
          <w:spacing w:val="-8"/>
        </w:rPr>
        <w:t>a</w:t>
      </w:r>
      <w:r w:rsidRPr="003D7600">
        <w:rPr>
          <w:rFonts w:ascii="Arial" w:hAnsi="Arial" w:cs="Arial"/>
          <w:b/>
          <w:spacing w:val="-4"/>
        </w:rPr>
        <w:t>nu</w:t>
      </w:r>
      <w:r w:rsidRPr="003D7600">
        <w:rPr>
          <w:rFonts w:ascii="Arial" w:hAnsi="Arial" w:cs="Arial"/>
          <w:b/>
        </w:rPr>
        <w:t>s</w:t>
      </w:r>
      <w:r w:rsidRPr="003D7600">
        <w:rPr>
          <w:rFonts w:ascii="Arial" w:hAnsi="Arial" w:cs="Arial"/>
          <w:b/>
          <w:spacing w:val="-18"/>
        </w:rPr>
        <w:t xml:space="preserve"> </w:t>
      </w:r>
      <w:proofErr w:type="spellStart"/>
      <w:r w:rsidRPr="003D7600">
        <w:rPr>
          <w:rFonts w:ascii="Arial" w:hAnsi="Arial" w:cs="Arial"/>
          <w:b/>
          <w:spacing w:val="4"/>
          <w:w w:val="104"/>
        </w:rPr>
        <w:t>cr</w:t>
      </w:r>
      <w:r w:rsidRPr="003D7600">
        <w:rPr>
          <w:rFonts w:ascii="Arial" w:hAnsi="Arial" w:cs="Arial"/>
          <w:b/>
          <w:spacing w:val="6"/>
          <w:w w:val="104"/>
        </w:rPr>
        <w:t>i</w:t>
      </w:r>
      <w:r w:rsidRPr="003D7600">
        <w:rPr>
          <w:rFonts w:ascii="Arial" w:hAnsi="Arial" w:cs="Arial"/>
          <w:b/>
          <w:spacing w:val="-20"/>
          <w:w w:val="103"/>
        </w:rPr>
        <w:t>p</w:t>
      </w:r>
      <w:r w:rsidRPr="003D7600">
        <w:rPr>
          <w:rFonts w:ascii="Arial" w:hAnsi="Arial" w:cs="Arial"/>
          <w:b/>
          <w:spacing w:val="-5"/>
          <w:w w:val="103"/>
        </w:rPr>
        <w:t>t</w:t>
      </w:r>
      <w:proofErr w:type="spellEnd"/>
      <w:r w:rsidRPr="003D7600">
        <w:rPr>
          <w:rFonts w:ascii="Arial" w:hAnsi="Arial" w:cs="Arial"/>
          <w:b/>
          <w:w w:val="103"/>
        </w:rPr>
        <w:t>)</w:t>
      </w:r>
    </w:p>
    <w:p w14:paraId="74A27498" w14:textId="77777777" w:rsidR="00C646A2" w:rsidRPr="003D7600" w:rsidRDefault="00C646A2">
      <w:pPr>
        <w:spacing w:line="200" w:lineRule="exact"/>
        <w:rPr>
          <w:rFonts w:ascii="Arial" w:hAnsi="Arial" w:cs="Arial"/>
        </w:rPr>
      </w:pPr>
    </w:p>
    <w:p w14:paraId="175FD5C5" w14:textId="77777777" w:rsidR="00C646A2" w:rsidRPr="003D7600" w:rsidRDefault="00C646A2">
      <w:pPr>
        <w:spacing w:before="3" w:line="260" w:lineRule="exact"/>
        <w:rPr>
          <w:rFonts w:ascii="Arial" w:hAnsi="Arial" w:cs="Arial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44"/>
        <w:gridCol w:w="4628"/>
      </w:tblGrid>
      <w:tr w:rsidR="00C646A2" w:rsidRPr="003D7600" w14:paraId="1BE174A3" w14:textId="77777777">
        <w:trPr>
          <w:trHeight w:hRule="exact" w:val="657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98A56E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F5603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13"/>
              </w:rPr>
              <w:t>mm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6"/>
                <w:w w:val="103"/>
              </w:rPr>
              <w:t>R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4"/>
                <w:w w:val="103"/>
              </w:rPr>
              <w:t>v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2"/>
                <w:w w:val="103"/>
              </w:rPr>
              <w:t>w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er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</w:p>
        </w:tc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637DE3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u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5"/>
              </w:rPr>
              <w:t>’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3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5"/>
                <w:w w:val="104"/>
              </w:rPr>
              <w:t>F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ee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db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b/>
                <w:w w:val="103"/>
              </w:rPr>
              <w:t>k</w:t>
            </w:r>
          </w:p>
        </w:tc>
      </w:tr>
      <w:tr w:rsidR="00C646A2" w:rsidRPr="003D7600" w14:paraId="02527C50" w14:textId="77777777">
        <w:trPr>
          <w:trHeight w:hRule="exact" w:val="1152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445EC4" w14:textId="77777777" w:rsidR="00C646A2" w:rsidRPr="003D7600" w:rsidRDefault="00000000">
            <w:pPr>
              <w:spacing w:line="200" w:lineRule="exact"/>
              <w:ind w:left="111" w:right="873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1"/>
              </w:rPr>
              <w:t>P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24"/>
              </w:rPr>
              <w:t>a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2"/>
              </w:rPr>
              <w:t>w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a</w:t>
            </w:r>
            <w:r w:rsidRPr="003D7600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f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</w:rPr>
              <w:t>w</w:t>
            </w:r>
            <w:r w:rsidRPr="003D7600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20"/>
              </w:rPr>
              <w:t>n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  <w:spacing w:val="8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20"/>
              </w:rPr>
              <w:t>n</w:t>
            </w:r>
            <w:r w:rsidRPr="003D7600">
              <w:rPr>
                <w:rFonts w:ascii="Arial" w:hAnsi="Arial" w:cs="Arial"/>
                <w:b/>
              </w:rPr>
              <w:t>g</w:t>
            </w:r>
            <w:r w:rsidRPr="003D7600">
              <w:rPr>
                <w:rFonts w:ascii="Arial" w:hAnsi="Arial" w:cs="Arial"/>
                <w:b/>
                <w:spacing w:val="3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  <w:w w:val="103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h</w:t>
            </w:r>
            <w:r w:rsidRPr="003D7600">
              <w:rPr>
                <w:rFonts w:ascii="Arial" w:hAnsi="Arial" w:cs="Arial"/>
                <w:b/>
                <w:w w:val="104"/>
              </w:rPr>
              <w:t>e</w:t>
            </w:r>
          </w:p>
          <w:p w14:paraId="60F45EF7" w14:textId="77777777" w:rsidR="00C646A2" w:rsidRPr="003D7600" w:rsidRDefault="00000000">
            <w:pPr>
              <w:spacing w:before="14" w:line="234" w:lineRule="auto"/>
              <w:ind w:left="111" w:right="434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13"/>
              </w:rPr>
              <w:t>m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3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23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3"/>
              </w:rPr>
              <w:t>m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nu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2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</w:rPr>
              <w:t>t</w:t>
            </w:r>
            <w:r w:rsidRPr="003D7600">
              <w:rPr>
                <w:rFonts w:ascii="Arial" w:hAnsi="Arial" w:cs="Arial"/>
                <w:b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f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r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12"/>
                <w:w w:val="104"/>
              </w:rPr>
              <w:t>c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spacing w:val="-21"/>
                <w:w w:val="103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  <w:w w:val="103"/>
              </w:rPr>
              <w:t>f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w w:val="104"/>
              </w:rPr>
              <w:t>c</w:t>
            </w:r>
            <w:proofErr w:type="spellEnd"/>
            <w:r w:rsidRPr="003D7600">
              <w:rPr>
                <w:rFonts w:ascii="Arial" w:hAnsi="Arial" w:cs="Arial"/>
                <w:b/>
                <w:w w:val="10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13"/>
              </w:rPr>
              <w:t>mm</w:t>
            </w:r>
            <w:r w:rsidRPr="003D7600">
              <w:rPr>
                <w:rFonts w:ascii="Arial" w:hAnsi="Arial" w:cs="Arial"/>
                <w:b/>
                <w:spacing w:val="-4"/>
              </w:rPr>
              <w:t>un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8"/>
              </w:rPr>
              <w:t>y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27"/>
              </w:rPr>
              <w:t xml:space="preserve"> </w:t>
            </w:r>
            <w:r w:rsidRPr="003D7600">
              <w:rPr>
                <w:rFonts w:ascii="Arial" w:hAnsi="Arial" w:cs="Arial"/>
              </w:rPr>
              <w:t>A</w:t>
            </w:r>
            <w:r w:rsidRPr="003D7600">
              <w:rPr>
                <w:rFonts w:ascii="Arial" w:hAnsi="Arial" w:cs="Arial"/>
                <w:spacing w:val="12"/>
              </w:rPr>
              <w:t xml:space="preserve"> 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</w:rPr>
              <w:t>m</w:t>
            </w:r>
            <w:r w:rsidRPr="003D7600">
              <w:rPr>
                <w:rFonts w:ascii="Arial" w:hAnsi="Arial" w:cs="Arial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3</w:t>
            </w:r>
            <w:r w:rsidRPr="003D7600">
              <w:rPr>
                <w:rFonts w:ascii="Arial" w:hAnsi="Arial" w:cs="Arial"/>
                <w:spacing w:val="-5"/>
              </w:rPr>
              <w:t>-</w:t>
            </w:r>
            <w:r w:rsidRPr="003D7600">
              <w:rPr>
                <w:rFonts w:ascii="Arial" w:hAnsi="Arial" w:cs="Arial"/>
              </w:rPr>
              <w:t>4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w w:val="103"/>
              </w:rPr>
              <w:t>s</w:t>
            </w:r>
            <w:r w:rsidRPr="003D7600">
              <w:rPr>
                <w:rFonts w:ascii="Arial" w:hAnsi="Arial" w:cs="Arial"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proofErr w:type="spellEnd"/>
            <w:r w:rsidRPr="003D7600">
              <w:rPr>
                <w:rFonts w:ascii="Arial" w:hAnsi="Arial" w:cs="Arial"/>
                <w:spacing w:val="38"/>
              </w:rPr>
              <w:t xml:space="preserve"> 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</w:rPr>
              <w:t>y</w:t>
            </w:r>
            <w:r w:rsidRPr="003D7600">
              <w:rPr>
                <w:rFonts w:ascii="Arial" w:hAnsi="Arial" w:cs="Arial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w w:val="103"/>
              </w:rPr>
              <w:t>b</w:t>
            </w:r>
            <w:r w:rsidRPr="003D7600">
              <w:rPr>
                <w:rFonts w:ascii="Arial" w:hAnsi="Arial" w:cs="Arial"/>
                <w:w w:val="104"/>
              </w:rPr>
              <w:t xml:space="preserve">e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q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28"/>
              </w:rPr>
              <w:t xml:space="preserve"> </w:t>
            </w:r>
            <w:r w:rsidRPr="003D7600">
              <w:rPr>
                <w:rFonts w:ascii="Arial" w:hAnsi="Arial" w:cs="Arial"/>
                <w:spacing w:val="-21"/>
              </w:rPr>
              <w:t>f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 xml:space="preserve">r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7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EC1ACD" w14:textId="77777777" w:rsidR="00C646A2" w:rsidRPr="003D7600" w:rsidRDefault="00C646A2">
            <w:pPr>
              <w:spacing w:before="17" w:line="200" w:lineRule="exact"/>
              <w:rPr>
                <w:rFonts w:ascii="Arial" w:hAnsi="Arial" w:cs="Arial"/>
              </w:rPr>
            </w:pPr>
          </w:p>
          <w:p w14:paraId="11CCE19F" w14:textId="68EF5B24" w:rsidR="00C646A2" w:rsidRPr="003D7600" w:rsidRDefault="00000000">
            <w:pPr>
              <w:spacing w:line="234" w:lineRule="auto"/>
              <w:ind w:left="111" w:right="370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w w:val="103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j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6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ud</w:t>
            </w:r>
            <w:r w:rsidRPr="003D7600">
              <w:rPr>
                <w:rFonts w:ascii="Arial" w:hAnsi="Arial" w:cs="Arial"/>
              </w:rPr>
              <w:t>y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r w:rsidR="00CD3BF1" w:rsidRPr="003D7600">
              <w:rPr>
                <w:rFonts w:ascii="Arial" w:hAnsi="Arial" w:cs="Arial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w w:val="103"/>
              </w:rPr>
              <w:t>s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</w:rPr>
              <w:t>b</w:t>
            </w:r>
            <w:r w:rsidRPr="003D7600">
              <w:rPr>
                <w:rFonts w:ascii="Arial" w:hAnsi="Arial" w:cs="Arial"/>
              </w:rPr>
              <w:t>y</w:t>
            </w:r>
            <w:r w:rsidRPr="003D7600">
              <w:rPr>
                <w:rFonts w:ascii="Arial" w:hAnsi="Arial" w:cs="Arial"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w w:val="103"/>
              </w:rPr>
              <w:t xml:space="preserve">s </w:t>
            </w:r>
            <w:r w:rsidR="00CD3BF1"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 xml:space="preserve">g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ca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</w:rPr>
              <w:t>h</w:t>
            </w:r>
            <w:r w:rsidRPr="003D7600">
              <w:rPr>
                <w:rFonts w:ascii="Arial" w:hAnsi="Arial" w:cs="Arial"/>
                <w:spacing w:val="5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g</w:t>
            </w:r>
            <w:r w:rsidRPr="003D7600">
              <w:rPr>
                <w:rFonts w:ascii="Arial" w:hAnsi="Arial" w:cs="Arial"/>
              </w:rPr>
              <w:t>h</w:t>
            </w:r>
            <w:r w:rsidRPr="003D7600">
              <w:rPr>
                <w:rFonts w:ascii="Arial" w:hAnsi="Arial" w:cs="Arial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c</w:t>
            </w:r>
            <w:r w:rsidRPr="003D7600">
              <w:rPr>
                <w:rFonts w:ascii="Arial" w:hAnsi="Arial" w:cs="Arial"/>
                <w:spacing w:val="29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n</w:t>
            </w:r>
            <w:r w:rsidRPr="003D7600">
              <w:rPr>
                <w:rFonts w:ascii="Arial" w:hAnsi="Arial" w:cs="Arial"/>
                <w:w w:val="103"/>
              </w:rPr>
              <w:t xml:space="preserve">d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ca</w:t>
            </w:r>
            <w:r w:rsidRPr="003D7600">
              <w:rPr>
                <w:rFonts w:ascii="Arial" w:hAnsi="Arial" w:cs="Arial"/>
              </w:rPr>
              <w:t>l</w:t>
            </w:r>
            <w:r w:rsidRPr="003D7600">
              <w:rPr>
                <w:rFonts w:ascii="Arial" w:hAnsi="Arial" w:cs="Arial"/>
                <w:spacing w:val="14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spacing w:val="-18"/>
                <w:w w:val="104"/>
              </w:rPr>
              <w:t>m</w:t>
            </w:r>
            <w:r w:rsidRPr="003D7600">
              <w:rPr>
                <w:rFonts w:ascii="Arial" w:hAnsi="Arial" w:cs="Arial"/>
                <w:spacing w:val="8"/>
                <w:w w:val="103"/>
              </w:rPr>
              <w:t>po</w:t>
            </w:r>
            <w:r w:rsidRPr="003D7600">
              <w:rPr>
                <w:rFonts w:ascii="Arial" w:hAnsi="Arial" w:cs="Arial"/>
                <w:spacing w:val="-21"/>
                <w:w w:val="103"/>
              </w:rPr>
              <w:t>r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spacing w:val="8"/>
                <w:w w:val="103"/>
              </w:rPr>
              <w:t>n</w:t>
            </w:r>
            <w:r w:rsidRPr="003D7600">
              <w:rPr>
                <w:rFonts w:ascii="Arial" w:hAnsi="Arial" w:cs="Arial"/>
                <w:spacing w:val="-12"/>
                <w:w w:val="104"/>
              </w:rPr>
              <w:t>c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F85E9C" w14:textId="59F7BAAF" w:rsidR="00C646A2" w:rsidRPr="003D7600" w:rsidRDefault="00C646A2">
            <w:pPr>
              <w:rPr>
                <w:rFonts w:ascii="Arial" w:hAnsi="Arial" w:cs="Arial"/>
              </w:rPr>
            </w:pPr>
          </w:p>
        </w:tc>
      </w:tr>
    </w:tbl>
    <w:p w14:paraId="3177C36F" w14:textId="77777777" w:rsidR="00C646A2" w:rsidRPr="003D7600" w:rsidRDefault="00C646A2">
      <w:pPr>
        <w:spacing w:before="8" w:line="180" w:lineRule="exact"/>
        <w:rPr>
          <w:rFonts w:ascii="Arial" w:hAnsi="Arial" w:cs="Arial"/>
        </w:rPr>
      </w:pPr>
    </w:p>
    <w:p w14:paraId="5A913FE8" w14:textId="77777777" w:rsidR="00C646A2" w:rsidRPr="003D7600" w:rsidRDefault="00C646A2">
      <w:pPr>
        <w:spacing w:line="200" w:lineRule="exact"/>
        <w:rPr>
          <w:rFonts w:ascii="Arial" w:hAnsi="Arial" w:cs="Arial"/>
        </w:rPr>
      </w:pPr>
    </w:p>
    <w:p w14:paraId="114D9C2C" w14:textId="77777777" w:rsidR="00C646A2" w:rsidRPr="003D7600" w:rsidRDefault="00000000">
      <w:pPr>
        <w:spacing w:before="40"/>
        <w:ind w:left="102"/>
        <w:rPr>
          <w:rFonts w:ascii="Arial" w:hAnsi="Arial" w:cs="Arial"/>
        </w:rPr>
      </w:pPr>
      <w:r w:rsidRPr="003D7600">
        <w:rPr>
          <w:rFonts w:ascii="Arial" w:hAnsi="Arial" w:cs="Arial"/>
        </w:rPr>
        <w:pict w14:anchorId="3A42725C">
          <v:group id="_x0000_s2130" style="position:absolute;left:0;text-align:left;margin-left:71.6pt;margin-top:2.05pt;width:142.75pt;height:13pt;z-index:-251667456;mso-position-horizontal-relative:page" coordorigin="1432,41" coordsize="2855,260">
            <v:shape id="_x0000_s2132" style="position:absolute;left:1442;top:51;width:2835;height:240" coordorigin="1442,51" coordsize="2835,240" path="m1442,291r2834,l4276,51r-2834,l1442,291xe" fillcolor="yellow" stroked="f">
              <v:path arrowok="t"/>
            </v:shape>
            <v:shape id="_x0000_s2131" style="position:absolute;left:1442;top:251;width:2835;height:0" coordorigin="1442,251" coordsize="2835,0" path="m1442,251r2834,e" filled="f" strokeweight=".9pt">
              <v:path arrowok="t"/>
            </v:shape>
            <w10:wrap anchorx="page"/>
          </v:group>
        </w:pict>
      </w:r>
      <w:r w:rsidRPr="003D7600">
        <w:rPr>
          <w:rFonts w:ascii="Arial" w:hAnsi="Arial" w:cs="Arial"/>
        </w:rPr>
        <w:pict w14:anchorId="222A09F7">
          <v:group id="_x0000_s2126" style="position:absolute;left:0;text-align:left;margin-left:78.8pt;margin-top:81.3pt;width:205.2pt;height:37.05pt;z-index:-251666432;mso-position-horizontal-relative:page" coordorigin="1576,1626" coordsize="4104,741">
            <v:shape id="_x0000_s2129" style="position:absolute;left:1586;top:1636;width:1089;height:256" coordorigin="1586,1636" coordsize="1089,256" path="m1586,1892r1089,l2675,1636r-1089,l1586,1892xe" stroked="f">
              <v:path arrowok="t"/>
            </v:shape>
            <v:shape id="_x0000_s2128" style="position:absolute;left:1586;top:1876;width:4084;height:257" coordorigin="1586,1876" coordsize="4084,257" path="m1586,2132r4084,l5670,1876r-4084,l1586,2132xe" stroked="f">
              <v:path arrowok="t"/>
            </v:shape>
            <v:shape id="_x0000_s2127" style="position:absolute;left:1586;top:2100;width:3652;height:256" coordorigin="1586,2100" coordsize="3652,256" path="m1586,2356r3651,l5237,2100r-3651,l1586,2356xe" stroked="f">
              <v:path arrowok="t"/>
            </v:shape>
            <w10:wrap anchorx="page"/>
          </v:group>
        </w:pict>
      </w:r>
      <w:r w:rsidRPr="003D7600">
        <w:rPr>
          <w:rFonts w:ascii="Arial" w:hAnsi="Arial" w:cs="Arial"/>
        </w:rPr>
        <w:pict w14:anchorId="41CD1AB4">
          <v:group id="_x0000_s2122" style="position:absolute;left:0;text-align:left;margin-left:78.8pt;margin-top:150.95pt;width:205.2pt;height:37.05pt;z-index:-251665408;mso-position-horizontal-relative:page" coordorigin="1576,3019" coordsize="4104,741">
            <v:shape id="_x0000_s2125" style="position:absolute;left:1586;top:3029;width:1089;height:256" coordorigin="1586,3029" coordsize="1089,256" path="m1586,3285r1089,l2675,3029r-1089,l1586,3285xe" stroked="f">
              <v:path arrowok="t"/>
            </v:shape>
            <v:shape id="_x0000_s2124" style="position:absolute;left:1586;top:3269;width:4084;height:256" coordorigin="1586,3269" coordsize="4084,256" path="m1586,3525r4084,l5670,3269r-4084,l1586,3525xe" stroked="f">
              <v:path arrowok="t"/>
            </v:shape>
            <v:shape id="_x0000_s2123" style="position:absolute;left:1586;top:3493;width:3652;height:256" coordorigin="1586,3493" coordsize="3652,256" path="m1586,3749r3651,l5237,3493r-3651,l1586,3749xe" stroked="f">
              <v:path arrowok="t"/>
            </v:shape>
            <w10:wrap anchorx="page"/>
          </v:group>
        </w:pict>
      </w:r>
      <w:r w:rsidRPr="003D7600">
        <w:rPr>
          <w:rFonts w:ascii="Arial" w:hAnsi="Arial" w:cs="Arial"/>
        </w:rPr>
        <w:pict w14:anchorId="74863A4A">
          <v:group id="_x0000_s2118" style="position:absolute;left:0;text-align:left;margin-left:78.8pt;margin-top:220.6pt;width:205.2pt;height:37.05pt;z-index:-251664384;mso-position-horizontal-relative:page" coordorigin="1576,4412" coordsize="4104,741">
            <v:shape id="_x0000_s2121" style="position:absolute;left:1586;top:4422;width:1089;height:224" coordorigin="1586,4422" coordsize="1089,224" path="m1586,4646r1089,l2675,4422r-1089,l1586,4646xe" stroked="f">
              <v:path arrowok="t"/>
            </v:shape>
            <v:shape id="_x0000_s2120" style="position:absolute;left:1586;top:4646;width:4084;height:256" coordorigin="1586,4646" coordsize="4084,256" path="m1586,4902r4084,l5670,4646r-4084,l1586,4902xe" stroked="f">
              <v:path arrowok="t"/>
            </v:shape>
            <v:shape id="_x0000_s2119" style="position:absolute;left:1586;top:4886;width:3652;height:256" coordorigin="1586,4886" coordsize="3652,256" path="m1586,5142r3651,l5237,4886r-3651,l1586,5142xe" stroked="f">
              <v:path arrowok="t"/>
            </v:shape>
            <w10:wrap anchorx="page"/>
          </v:group>
        </w:pict>
      </w:r>
      <w:r w:rsidRPr="003D7600">
        <w:rPr>
          <w:rFonts w:ascii="Arial" w:hAnsi="Arial" w:cs="Arial"/>
        </w:rPr>
        <w:pict w14:anchorId="5C770CFC">
          <v:group id="_x0000_s2114" style="position:absolute;left:0;text-align:left;margin-left:78.8pt;margin-top:290.2pt;width:205.2pt;height:37pt;z-index:-251663360;mso-position-horizontal-relative:page" coordorigin="1576,5804" coordsize="4104,740">
            <v:shape id="_x0000_s2117" style="position:absolute;left:1586;top:5814;width:1089;height:224" coordorigin="1586,5814" coordsize="1089,224" path="m1586,6039r1089,l2675,5814r-1089,l1586,6039xe" stroked="f">
              <v:path arrowok="t"/>
            </v:shape>
            <v:shape id="_x0000_s2116" style="position:absolute;left:1586;top:6039;width:4084;height:256" coordorigin="1586,6039" coordsize="4084,256" path="m1586,6295r4084,l5670,6039r-4084,l1586,6295xe" stroked="f">
              <v:path arrowok="t"/>
            </v:shape>
            <v:shape id="_x0000_s2115" style="position:absolute;left:1586;top:6279;width:3652;height:256" coordorigin="1586,6279" coordsize="3652,256" path="m1586,6535r3651,l5237,6279r-3651,l1586,6535xe" stroked="f">
              <v:path arrowok="t"/>
            </v:shape>
            <w10:wrap anchorx="page"/>
          </v:group>
        </w:pict>
      </w:r>
      <w:r w:rsidRPr="003D7600">
        <w:rPr>
          <w:rFonts w:ascii="Arial" w:hAnsi="Arial" w:cs="Arial"/>
        </w:rPr>
        <w:pict w14:anchorId="5E3A1329">
          <v:group id="_x0000_s2110" style="position:absolute;left:0;text-align:left;margin-left:78.8pt;margin-top:888.1pt;width:205.2pt;height:37pt;z-index:-251662336;mso-position-horizontal-relative:page;mso-position-vertical-relative:page" coordorigin="1576,17762" coordsize="4104,740">
            <v:shape id="_x0000_s2113" style="position:absolute;left:1586;top:17772;width:1089;height:224" coordorigin="1586,17772" coordsize="1089,224" path="m1586,17996r1089,l2675,17772r-1089,l1586,17996xe" stroked="f">
              <v:path arrowok="t"/>
            </v:shape>
            <v:shape id="_x0000_s2112" style="position:absolute;left:1586;top:17996;width:4084;height:256" coordorigin="1586,17996" coordsize="4084,256" path="m1586,18252r4084,l5670,17996r-4084,l1586,18252xe" stroked="f">
              <v:path arrowok="t"/>
            </v:shape>
            <v:shape id="_x0000_s2111" style="position:absolute;left:1586;top:18236;width:3652;height:257" coordorigin="1586,18236" coordsize="3652,257" path="m1586,18492r3651,l5237,18236r-3651,l1586,18492xe" stroked="f">
              <v:path arrowok="t"/>
            </v:shape>
            <w10:wrap anchorx="page" anchory="page"/>
          </v:group>
        </w:pict>
      </w:r>
      <w:r w:rsidRPr="003D7600">
        <w:rPr>
          <w:rFonts w:ascii="Arial" w:hAnsi="Arial" w:cs="Arial"/>
        </w:rPr>
        <w:pict w14:anchorId="74FDF025">
          <v:group id="_x0000_s2106" style="position:absolute;left:0;text-align:left;margin-left:78.8pt;margin-top:934.5pt;width:205.2pt;height:37.05pt;z-index:-251661312;mso-position-horizontal-relative:page;mso-position-vertical-relative:page" coordorigin="1576,18690" coordsize="4104,741">
            <v:shape id="_x0000_s2109" style="position:absolute;left:1586;top:18700;width:1089;height:256" coordorigin="1586,18700" coordsize="1089,256" path="m1586,18956r1089,l2675,18700r-1089,l1586,18956xe" stroked="f">
              <v:path arrowok="t"/>
            </v:shape>
            <v:shape id="_x0000_s2108" style="position:absolute;left:1586;top:18941;width:4084;height:257" coordorigin="1586,18941" coordsize="4084,257" path="m1586,19197r4084,l5670,18941r-4084,l1586,19197xe" stroked="f">
              <v:path arrowok="t"/>
            </v:shape>
            <v:shape id="_x0000_s2107" style="position:absolute;left:1586;top:19165;width:3652;height:256" coordorigin="1586,19165" coordsize="3652,256" path="m1586,19421r3651,l5237,19165r-3651,l1586,19421xe" stroked="f">
              <v:path arrowok="t"/>
            </v:shape>
            <w10:wrap anchorx="page" anchory="page"/>
          </v:group>
        </w:pict>
      </w:r>
      <w:r w:rsidRPr="003D7600">
        <w:rPr>
          <w:rFonts w:ascii="Arial" w:hAnsi="Arial" w:cs="Arial"/>
        </w:rPr>
        <w:pict w14:anchorId="4CF2BCFE">
          <v:group id="_x0000_s2102" style="position:absolute;left:0;text-align:left;margin-left:78.8pt;margin-top:980.95pt;width:211.6pt;height:37.05pt;z-index:-251660288;mso-position-horizontal-relative:page;mso-position-vertical-relative:page" coordorigin="1576,19619" coordsize="4232,741">
            <v:shape id="_x0000_s2105" style="position:absolute;left:1586;top:19629;width:1089;height:257" coordorigin="1586,19629" coordsize="1089,257" path="m1586,19885r1089,l2675,19629r-1089,l1586,19885xe" stroked="f">
              <v:path arrowok="t"/>
            </v:shape>
            <v:shape id="_x0000_s2104" style="position:absolute;left:1586;top:19869;width:4212;height:257" coordorigin="1586,19869" coordsize="4212,257" path="m1586,20125r4212,l5798,19869r-4212,l1586,20125xe" stroked="f">
              <v:path arrowok="t"/>
            </v:shape>
            <v:shape id="_x0000_s2103" style="position:absolute;left:1586;top:20094;width:3844;height:256" coordorigin="1586,20094" coordsize="3844,256" path="m1586,20350r3843,l5429,20094r-3843,l1586,20350xe" stroked="f">
              <v:path arrowok="t"/>
            </v:shape>
            <w10:wrap anchorx="page" anchory="page"/>
          </v:group>
        </w:pict>
      </w:r>
      <w:r w:rsidRPr="003D7600">
        <w:rPr>
          <w:rFonts w:ascii="Arial" w:hAnsi="Arial" w:cs="Arial"/>
        </w:rPr>
        <w:pict w14:anchorId="1749385D">
          <v:group id="_x0000_s2099" style="position:absolute;left:0;text-align:left;margin-left:78.8pt;margin-top:1050.6pt;width:205.2pt;height:25.85pt;z-index:-251659264;mso-position-horizontal-relative:page;mso-position-vertical-relative:page" coordorigin="1576,21012" coordsize="4104,517">
            <v:shape id="_x0000_s2101" style="position:absolute;left:1586;top:21022;width:4084;height:256" coordorigin="1586,21022" coordsize="4084,256" path="m1586,21278r4084,l5670,21022r-4084,l1586,21278xe" stroked="f">
              <v:path arrowok="t"/>
            </v:shape>
            <v:shape id="_x0000_s2100" style="position:absolute;left:1586;top:21262;width:3652;height:257" coordorigin="1586,21262" coordsize="3652,257" path="m1586,21519r3651,l5237,21262r-3651,l1586,21519xe" stroked="f">
              <v:path arrowok="t"/>
            </v:shape>
            <w10:wrap anchorx="page" anchory="page"/>
          </v:group>
        </w:pict>
      </w:r>
      <w:r w:rsidRPr="003D7600">
        <w:rPr>
          <w:rFonts w:ascii="Arial" w:hAnsi="Arial" w:cs="Arial"/>
        </w:rPr>
        <w:pict w14:anchorId="6F040453">
          <v:group id="_x0000_s2097" style="position:absolute;left:0;text-align:left;margin-left:79.3pt;margin-top:1086.35pt;width:54.45pt;height:12.8pt;z-index:-251658240;mso-position-horizontal-relative:page;mso-position-vertical-relative:page" coordorigin="1586,21727" coordsize="1089,256">
            <v:shape id="_x0000_s2098" style="position:absolute;left:1586;top:21727;width:1089;height:256" coordorigin="1586,21727" coordsize="1089,256" path="m1586,21983r1089,l2675,21727r-1089,l1586,21983xe" stroked="f">
              <v:path arrowok="t"/>
            </v:shape>
            <w10:wrap anchorx="page" anchory="page"/>
          </v:group>
        </w:pict>
      </w:r>
      <w:r w:rsidRPr="003D7600">
        <w:rPr>
          <w:rFonts w:ascii="Arial" w:hAnsi="Arial" w:cs="Arial"/>
          <w:b/>
          <w:spacing w:val="1"/>
        </w:rPr>
        <w:t>P</w:t>
      </w:r>
      <w:r w:rsidRPr="003D7600">
        <w:rPr>
          <w:rFonts w:ascii="Arial" w:hAnsi="Arial" w:cs="Arial"/>
          <w:b/>
          <w:spacing w:val="-6"/>
        </w:rPr>
        <w:t>AR</w:t>
      </w:r>
      <w:r w:rsidRPr="003D7600">
        <w:rPr>
          <w:rFonts w:ascii="Arial" w:hAnsi="Arial" w:cs="Arial"/>
          <w:b/>
        </w:rPr>
        <w:t>T</w:t>
      </w:r>
      <w:r w:rsidRPr="003D7600">
        <w:rPr>
          <w:rFonts w:ascii="Arial" w:hAnsi="Arial" w:cs="Arial"/>
          <w:b/>
          <w:spacing w:val="6"/>
        </w:rPr>
        <w:t xml:space="preserve"> </w:t>
      </w:r>
      <w:r w:rsidRPr="003D7600">
        <w:rPr>
          <w:rFonts w:ascii="Arial" w:hAnsi="Arial" w:cs="Arial"/>
          <w:b/>
          <w:spacing w:val="8"/>
        </w:rPr>
        <w:t>2</w:t>
      </w:r>
      <w:r w:rsidRPr="003D7600">
        <w:rPr>
          <w:rFonts w:ascii="Arial" w:hAnsi="Arial" w:cs="Arial"/>
          <w:b/>
          <w:spacing w:val="-4"/>
        </w:rPr>
        <w:t>.</w:t>
      </w:r>
      <w:r w:rsidRPr="003D7600">
        <w:rPr>
          <w:rFonts w:ascii="Arial" w:hAnsi="Arial" w:cs="Arial"/>
          <w:b/>
        </w:rPr>
        <w:t>1</w:t>
      </w:r>
      <w:r w:rsidRPr="003D7600">
        <w:rPr>
          <w:rFonts w:ascii="Arial" w:hAnsi="Arial" w:cs="Arial"/>
          <w:b/>
          <w:spacing w:val="13"/>
        </w:rPr>
        <w:t xml:space="preserve"> </w:t>
      </w:r>
      <w:r w:rsidRPr="003D7600">
        <w:rPr>
          <w:rFonts w:ascii="Arial" w:hAnsi="Arial" w:cs="Arial"/>
          <w:b/>
          <w:spacing w:val="-5"/>
        </w:rPr>
        <w:t>(</w:t>
      </w:r>
      <w:r w:rsidRPr="003D7600">
        <w:rPr>
          <w:rFonts w:ascii="Arial" w:hAnsi="Arial" w:cs="Arial"/>
          <w:b/>
          <w:spacing w:val="-2"/>
        </w:rPr>
        <w:t>O</w:t>
      </w:r>
      <w:r w:rsidRPr="003D7600">
        <w:rPr>
          <w:rFonts w:ascii="Arial" w:hAnsi="Arial" w:cs="Arial"/>
          <w:b/>
          <w:spacing w:val="-20"/>
        </w:rPr>
        <w:t>b</w:t>
      </w:r>
      <w:r w:rsidRPr="003D7600">
        <w:rPr>
          <w:rFonts w:ascii="Arial" w:hAnsi="Arial" w:cs="Arial"/>
          <w:b/>
          <w:spacing w:val="-5"/>
        </w:rPr>
        <w:t>j</w:t>
      </w:r>
      <w:r w:rsidRPr="003D7600">
        <w:rPr>
          <w:rFonts w:ascii="Arial" w:hAnsi="Arial" w:cs="Arial"/>
          <w:b/>
          <w:spacing w:val="4"/>
        </w:rPr>
        <w:t>ec</w:t>
      </w:r>
      <w:r w:rsidRPr="003D7600">
        <w:rPr>
          <w:rFonts w:ascii="Arial" w:hAnsi="Arial" w:cs="Arial"/>
          <w:b/>
          <w:spacing w:val="-5"/>
        </w:rPr>
        <w:t>t</w:t>
      </w:r>
      <w:r w:rsidRPr="003D7600">
        <w:rPr>
          <w:rFonts w:ascii="Arial" w:hAnsi="Arial" w:cs="Arial"/>
          <w:b/>
          <w:spacing w:val="6"/>
        </w:rPr>
        <w:t>i</w:t>
      </w:r>
      <w:r w:rsidRPr="003D7600">
        <w:rPr>
          <w:rFonts w:ascii="Arial" w:hAnsi="Arial" w:cs="Arial"/>
          <w:b/>
          <w:spacing w:val="-24"/>
        </w:rPr>
        <w:t>v</w:t>
      </w:r>
      <w:r w:rsidRPr="003D7600">
        <w:rPr>
          <w:rFonts w:ascii="Arial" w:hAnsi="Arial" w:cs="Arial"/>
          <w:b/>
        </w:rPr>
        <w:t>e</w:t>
      </w:r>
      <w:r w:rsidRPr="003D7600">
        <w:rPr>
          <w:rFonts w:ascii="Arial" w:hAnsi="Arial" w:cs="Arial"/>
          <w:b/>
          <w:spacing w:val="33"/>
        </w:rPr>
        <w:t xml:space="preserve"> </w:t>
      </w:r>
      <w:r w:rsidRPr="003D7600">
        <w:rPr>
          <w:rFonts w:ascii="Arial" w:hAnsi="Arial" w:cs="Arial"/>
          <w:b/>
          <w:spacing w:val="-11"/>
          <w:w w:val="104"/>
        </w:rPr>
        <w:t>E</w:t>
      </w:r>
      <w:r w:rsidRPr="003D7600">
        <w:rPr>
          <w:rFonts w:ascii="Arial" w:hAnsi="Arial" w:cs="Arial"/>
          <w:b/>
          <w:spacing w:val="-24"/>
          <w:w w:val="103"/>
        </w:rPr>
        <w:t>v</w:t>
      </w:r>
      <w:r w:rsidRPr="003D7600">
        <w:rPr>
          <w:rFonts w:ascii="Arial" w:hAnsi="Arial" w:cs="Arial"/>
          <w:b/>
          <w:spacing w:val="-8"/>
          <w:w w:val="103"/>
        </w:rPr>
        <w:t>a</w:t>
      </w:r>
      <w:r w:rsidRPr="003D7600">
        <w:rPr>
          <w:rFonts w:ascii="Arial" w:hAnsi="Arial" w:cs="Arial"/>
          <w:b/>
          <w:spacing w:val="6"/>
          <w:w w:val="104"/>
        </w:rPr>
        <w:t>l</w:t>
      </w:r>
      <w:r w:rsidRPr="003D7600">
        <w:rPr>
          <w:rFonts w:ascii="Arial" w:hAnsi="Arial" w:cs="Arial"/>
          <w:b/>
          <w:spacing w:val="-4"/>
          <w:w w:val="103"/>
        </w:rPr>
        <w:t>u</w:t>
      </w:r>
      <w:r w:rsidRPr="003D7600">
        <w:rPr>
          <w:rFonts w:ascii="Arial" w:hAnsi="Arial" w:cs="Arial"/>
          <w:b/>
          <w:spacing w:val="-8"/>
          <w:w w:val="103"/>
        </w:rPr>
        <w:t>a</w:t>
      </w:r>
      <w:r w:rsidRPr="003D7600">
        <w:rPr>
          <w:rFonts w:ascii="Arial" w:hAnsi="Arial" w:cs="Arial"/>
          <w:b/>
          <w:spacing w:val="-5"/>
          <w:w w:val="103"/>
        </w:rPr>
        <w:t>t</w:t>
      </w:r>
      <w:r w:rsidRPr="003D7600">
        <w:rPr>
          <w:rFonts w:ascii="Arial" w:hAnsi="Arial" w:cs="Arial"/>
          <w:b/>
          <w:spacing w:val="6"/>
          <w:w w:val="104"/>
        </w:rPr>
        <w:t>i</w:t>
      </w:r>
      <w:r w:rsidRPr="003D7600">
        <w:rPr>
          <w:rFonts w:ascii="Arial" w:hAnsi="Arial" w:cs="Arial"/>
          <w:b/>
          <w:spacing w:val="-8"/>
          <w:w w:val="103"/>
        </w:rPr>
        <w:t>o</w:t>
      </w:r>
      <w:r w:rsidRPr="003D7600">
        <w:rPr>
          <w:rFonts w:ascii="Arial" w:hAnsi="Arial" w:cs="Arial"/>
          <w:b/>
          <w:spacing w:val="-4"/>
          <w:w w:val="103"/>
        </w:rPr>
        <w:t>n</w:t>
      </w:r>
      <w:r w:rsidRPr="003D7600">
        <w:rPr>
          <w:rFonts w:ascii="Arial" w:hAnsi="Arial" w:cs="Arial"/>
          <w:b/>
          <w:w w:val="103"/>
        </w:rPr>
        <w:t>)</w:t>
      </w:r>
    </w:p>
    <w:p w14:paraId="696D053F" w14:textId="77777777" w:rsidR="00C646A2" w:rsidRPr="003D7600" w:rsidRDefault="00C646A2">
      <w:pPr>
        <w:spacing w:before="16" w:line="220" w:lineRule="exact"/>
        <w:rPr>
          <w:rFonts w:ascii="Arial" w:hAnsi="Arial" w:cs="Arial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44"/>
        <w:gridCol w:w="1818"/>
        <w:gridCol w:w="2595"/>
        <w:gridCol w:w="216"/>
      </w:tblGrid>
      <w:tr w:rsidR="00C646A2" w:rsidRPr="003D7600" w14:paraId="0FBF2F31" w14:textId="77777777">
        <w:trPr>
          <w:trHeight w:hRule="exact" w:val="232"/>
        </w:trPr>
        <w:tc>
          <w:tcPr>
            <w:tcW w:w="462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66F23BF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40BB1268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</w:rPr>
              <w:t>g</w:t>
            </w:r>
            <w:r w:rsidRPr="003D7600">
              <w:rPr>
                <w:rFonts w:ascii="Arial" w:hAnsi="Arial" w:cs="Arial"/>
                <w:b/>
                <w:spacing w:val="2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6"/>
                <w:w w:val="103"/>
              </w:rPr>
              <w:t>R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4"/>
                <w:w w:val="103"/>
              </w:rPr>
              <w:t>v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2"/>
                <w:w w:val="103"/>
              </w:rPr>
              <w:t>w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12"/>
                <w:w w:val="104"/>
              </w:rPr>
              <w:t>r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63BDE636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u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5"/>
              </w:rPr>
              <w:t>’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3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5"/>
                <w:w w:val="104"/>
              </w:rPr>
              <w:t>F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ee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db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b/>
                <w:w w:val="103"/>
              </w:rPr>
              <w:t>k</w:t>
            </w:r>
          </w:p>
        </w:tc>
        <w:tc>
          <w:tcPr>
            <w:tcW w:w="2595" w:type="dxa"/>
            <w:tcBorders>
              <w:top w:val="single" w:sz="7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07359BEF" w14:textId="77777777" w:rsidR="00C646A2" w:rsidRPr="003D7600" w:rsidRDefault="00000000">
            <w:pPr>
              <w:spacing w:line="200" w:lineRule="exact"/>
              <w:ind w:right="-40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5"/>
              </w:rPr>
              <w:t>(</w:t>
            </w:r>
            <w:r w:rsidRPr="003D7600">
              <w:rPr>
                <w:rFonts w:ascii="Arial" w:hAnsi="Arial" w:cs="Arial"/>
                <w:spacing w:val="-1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7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7"/>
              </w:rPr>
              <w:t>M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nu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</w:rPr>
              <w:t>t</w:t>
            </w:r>
            <w:proofErr w:type="spellEnd"/>
            <w:r w:rsidRPr="003D7600">
              <w:rPr>
                <w:rFonts w:ascii="Arial" w:hAnsi="Arial" w:cs="Arial"/>
                <w:spacing w:val="17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n</w:t>
            </w:r>
            <w:r w:rsidRPr="003D7600">
              <w:rPr>
                <w:rFonts w:ascii="Arial" w:hAnsi="Arial" w:cs="Arial"/>
                <w:w w:val="103"/>
              </w:rPr>
              <w:t>d</w:t>
            </w:r>
          </w:p>
        </w:tc>
        <w:tc>
          <w:tcPr>
            <w:tcW w:w="216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2EABCC09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C646A2" w:rsidRPr="003D7600" w14:paraId="7E31C55D" w14:textId="77777777" w:rsidTr="0061242D">
        <w:trPr>
          <w:trHeight w:hRule="exact" w:val="680"/>
        </w:trPr>
        <w:tc>
          <w:tcPr>
            <w:tcW w:w="462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822DF0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92071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  <w:tc>
          <w:tcPr>
            <w:tcW w:w="4629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CE30C5" w14:textId="77777777" w:rsidR="00C646A2" w:rsidRPr="003D7600" w:rsidRDefault="00000000">
            <w:pPr>
              <w:spacing w:before="5" w:line="267" w:lineRule="auto"/>
              <w:ind w:left="111" w:right="348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4"/>
                <w:highlight w:val="yellow"/>
              </w:rPr>
              <w:t>F</w:t>
            </w:r>
            <w:r w:rsidRPr="003D7600">
              <w:rPr>
                <w:rFonts w:ascii="Arial" w:hAnsi="Arial" w:cs="Arial"/>
                <w:spacing w:val="4"/>
                <w:highlight w:val="yellow"/>
              </w:rPr>
              <w:t>e</w:t>
            </w:r>
            <w:r w:rsidRPr="003D7600">
              <w:rPr>
                <w:rFonts w:ascii="Arial" w:hAnsi="Arial" w:cs="Arial"/>
                <w:spacing w:val="-12"/>
                <w:highlight w:val="yellow"/>
              </w:rPr>
              <w:t>e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d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b</w:t>
            </w:r>
            <w:r w:rsidRPr="003D7600">
              <w:rPr>
                <w:rFonts w:ascii="Arial" w:hAnsi="Arial" w:cs="Arial"/>
                <w:spacing w:val="4"/>
                <w:highlight w:val="yellow"/>
              </w:rPr>
              <w:t>ac</w:t>
            </w:r>
            <w:r w:rsidRPr="003D7600">
              <w:rPr>
                <w:rFonts w:ascii="Arial" w:hAnsi="Arial" w:cs="Arial"/>
                <w:highlight w:val="yellow"/>
              </w:rPr>
              <w:t xml:space="preserve">k 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o</w:t>
            </w:r>
            <w:r w:rsidRPr="003D7600">
              <w:rPr>
                <w:rFonts w:ascii="Arial" w:hAnsi="Arial" w:cs="Arial"/>
                <w:highlight w:val="yellow"/>
              </w:rPr>
              <w:t>f</w:t>
            </w:r>
            <w:r w:rsidRPr="003D7600">
              <w:rPr>
                <w:rFonts w:ascii="Arial" w:hAnsi="Arial" w:cs="Arial"/>
                <w:spacing w:val="-18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  <w:highlight w:val="yellow"/>
              </w:rPr>
              <w:t>A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u</w:t>
            </w:r>
            <w:r w:rsidRPr="003D7600">
              <w:rPr>
                <w:rFonts w:ascii="Arial" w:hAnsi="Arial" w:cs="Arial"/>
                <w:spacing w:val="-10"/>
                <w:highlight w:val="yellow"/>
              </w:rPr>
              <w:t>t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h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o</w:t>
            </w:r>
            <w:r w:rsidRPr="003D7600">
              <w:rPr>
                <w:rFonts w:ascii="Arial" w:hAnsi="Arial" w:cs="Arial"/>
                <w:spacing w:val="-21"/>
                <w:highlight w:val="yellow"/>
              </w:rPr>
              <w:t>r</w:t>
            </w:r>
            <w:r w:rsidRPr="003D7600">
              <w:rPr>
                <w:rFonts w:ascii="Arial" w:hAnsi="Arial" w:cs="Arial"/>
                <w:highlight w:val="yellow"/>
              </w:rPr>
              <w:t>s</w:t>
            </w:r>
            <w:r w:rsidRPr="003D7600">
              <w:rPr>
                <w:rFonts w:ascii="Arial" w:hAnsi="Arial" w:cs="Arial"/>
                <w:spacing w:val="32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highlight w:val="yellow"/>
              </w:rPr>
              <w:t>a</w:t>
            </w:r>
            <w:r w:rsidRPr="003D7600">
              <w:rPr>
                <w:rFonts w:ascii="Arial" w:hAnsi="Arial" w:cs="Arial"/>
                <w:spacing w:val="-5"/>
                <w:highlight w:val="yellow"/>
              </w:rPr>
              <w:t>r</w:t>
            </w:r>
            <w:r w:rsidRPr="003D7600">
              <w:rPr>
                <w:rFonts w:ascii="Arial" w:hAnsi="Arial" w:cs="Arial"/>
                <w:highlight w:val="yellow"/>
              </w:rPr>
              <w:t>e</w:t>
            </w:r>
            <w:r w:rsidRPr="003D7600">
              <w:rPr>
                <w:rFonts w:ascii="Arial" w:hAnsi="Arial" w:cs="Arial"/>
                <w:spacing w:val="11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-18"/>
                <w:highlight w:val="yellow"/>
              </w:rPr>
              <w:t>m</w:t>
            </w:r>
            <w:r w:rsidRPr="003D7600">
              <w:rPr>
                <w:rFonts w:ascii="Arial" w:hAnsi="Arial" w:cs="Arial"/>
                <w:spacing w:val="-12"/>
                <w:highlight w:val="yellow"/>
              </w:rPr>
              <w:t>a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n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d</w:t>
            </w:r>
            <w:r w:rsidRPr="003D7600">
              <w:rPr>
                <w:rFonts w:ascii="Arial" w:hAnsi="Arial" w:cs="Arial"/>
                <w:spacing w:val="-12"/>
                <w:highlight w:val="yellow"/>
              </w:rPr>
              <w:t>a</w:t>
            </w:r>
            <w:r w:rsidRPr="003D7600">
              <w:rPr>
                <w:rFonts w:ascii="Arial" w:hAnsi="Arial" w:cs="Arial"/>
                <w:spacing w:val="6"/>
                <w:highlight w:val="yellow"/>
              </w:rPr>
              <w:t>t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o</w:t>
            </w:r>
            <w:r w:rsidRPr="003D7600">
              <w:rPr>
                <w:rFonts w:ascii="Arial" w:hAnsi="Arial" w:cs="Arial"/>
                <w:spacing w:val="-21"/>
                <w:highlight w:val="yellow"/>
              </w:rPr>
              <w:t>r</w:t>
            </w:r>
            <w:r w:rsidRPr="003D7600">
              <w:rPr>
                <w:rFonts w:ascii="Arial" w:hAnsi="Arial" w:cs="Arial"/>
                <w:highlight w:val="yellow"/>
              </w:rPr>
              <w:t>y</w:t>
            </w:r>
            <w:r w:rsidRPr="003D7600">
              <w:rPr>
                <w:rFonts w:ascii="Arial" w:hAnsi="Arial" w:cs="Arial"/>
                <w:spacing w:val="35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  <w:highlight w:val="yellow"/>
              </w:rPr>
              <w:t>f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o</w:t>
            </w:r>
            <w:r w:rsidRPr="003D7600">
              <w:rPr>
                <w:rFonts w:ascii="Arial" w:hAnsi="Arial" w:cs="Arial"/>
                <w:highlight w:val="yellow"/>
              </w:rPr>
              <w:t xml:space="preserve">r </w:t>
            </w:r>
            <w:r w:rsidRPr="003D7600">
              <w:rPr>
                <w:rFonts w:ascii="Arial" w:hAnsi="Arial" w:cs="Arial"/>
                <w:spacing w:val="-11"/>
                <w:highlight w:val="yellow"/>
              </w:rPr>
              <w:t>R</w:t>
            </w:r>
            <w:r w:rsidRPr="003D7600">
              <w:rPr>
                <w:rFonts w:ascii="Arial" w:hAnsi="Arial" w:cs="Arial"/>
                <w:spacing w:val="-12"/>
                <w:highlight w:val="yellow"/>
              </w:rPr>
              <w:t>a</w:t>
            </w:r>
            <w:r w:rsidRPr="003D7600">
              <w:rPr>
                <w:rFonts w:ascii="Arial" w:hAnsi="Arial" w:cs="Arial"/>
                <w:spacing w:val="6"/>
                <w:highlight w:val="yellow"/>
              </w:rPr>
              <w:t>t</w:t>
            </w:r>
            <w:r w:rsidRPr="003D7600">
              <w:rPr>
                <w:rFonts w:ascii="Arial" w:hAnsi="Arial" w:cs="Arial"/>
                <w:spacing w:val="-10"/>
                <w:highlight w:val="yellow"/>
              </w:rPr>
              <w:t>i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n</w:t>
            </w:r>
            <w:r w:rsidRPr="003D7600">
              <w:rPr>
                <w:rFonts w:ascii="Arial" w:hAnsi="Arial" w:cs="Arial"/>
                <w:highlight w:val="yellow"/>
              </w:rPr>
              <w:t>g</w:t>
            </w:r>
            <w:r w:rsidRPr="003D7600">
              <w:rPr>
                <w:rFonts w:ascii="Arial" w:hAnsi="Arial" w:cs="Arial"/>
                <w:spacing w:val="25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o</w:t>
            </w:r>
            <w:r w:rsidRPr="003D7600">
              <w:rPr>
                <w:rFonts w:ascii="Arial" w:hAnsi="Arial" w:cs="Arial"/>
                <w:highlight w:val="yellow"/>
              </w:rPr>
              <w:t>f</w:t>
            </w:r>
            <w:r w:rsidRPr="003D7600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w w:val="103"/>
                <w:highlight w:val="yellow"/>
              </w:rPr>
              <w:t>2</w:t>
            </w:r>
            <w:r w:rsidRPr="003D7600">
              <w:rPr>
                <w:rFonts w:ascii="Arial" w:hAnsi="Arial" w:cs="Arial"/>
                <w:w w:val="103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highlight w:val="yellow"/>
              </w:rPr>
              <w:t>a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n</w:t>
            </w:r>
            <w:r w:rsidRPr="003D7600">
              <w:rPr>
                <w:rFonts w:ascii="Arial" w:hAnsi="Arial" w:cs="Arial"/>
                <w:highlight w:val="yellow"/>
              </w:rPr>
              <w:t>d</w:t>
            </w:r>
            <w:r w:rsidRPr="003D7600">
              <w:rPr>
                <w:rFonts w:ascii="Arial" w:hAnsi="Arial" w:cs="Arial"/>
                <w:spacing w:val="15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1</w:t>
            </w:r>
            <w:r w:rsidRPr="003D7600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C646A2" w:rsidRPr="003D7600" w14:paraId="74B04E73" w14:textId="77777777" w:rsidTr="0061242D">
        <w:trPr>
          <w:trHeight w:hRule="exact" w:val="1393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6D7749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1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21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2"/>
              </w:rPr>
              <w:t>c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24"/>
              </w:rPr>
              <w:t>a</w:t>
            </w:r>
            <w:r w:rsidRPr="003D7600">
              <w:rPr>
                <w:rFonts w:ascii="Arial" w:hAnsi="Arial" w:cs="Arial"/>
                <w:b/>
              </w:rPr>
              <w:t>r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</w:rPr>
              <w:t>d</w:t>
            </w:r>
            <w:r w:rsidRPr="003D7600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p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8"/>
              </w:rPr>
              <w:t>o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36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f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r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p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er</w:t>
            </w:r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4085FC5E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6F2F7B9C" w14:textId="77777777" w:rsidR="00C646A2" w:rsidRPr="003D7600" w:rsidRDefault="00000000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0BA60B3B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099E23" w14:textId="77777777" w:rsidR="00C646A2" w:rsidRPr="003D7600" w:rsidRDefault="00C646A2">
            <w:pPr>
              <w:spacing w:before="12" w:line="200" w:lineRule="exact"/>
              <w:rPr>
                <w:rFonts w:ascii="Arial" w:hAnsi="Arial" w:cs="Arial"/>
              </w:rPr>
            </w:pPr>
          </w:p>
          <w:p w14:paraId="18049E67" w14:textId="77777777" w:rsidR="00C646A2" w:rsidRPr="003D7600" w:rsidRDefault="00000000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5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7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x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ce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ll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w w:val="103"/>
              </w:rPr>
              <w:t>t</w:t>
            </w:r>
          </w:p>
          <w:p w14:paraId="043D884C" w14:textId="77777777" w:rsidR="00C646A2" w:rsidRPr="003D7600" w:rsidRDefault="00C646A2">
            <w:pPr>
              <w:spacing w:before="2" w:line="240" w:lineRule="exact"/>
              <w:rPr>
                <w:rFonts w:ascii="Arial" w:hAnsi="Arial" w:cs="Arial"/>
              </w:rPr>
            </w:pPr>
          </w:p>
          <w:p w14:paraId="47A28BE6" w14:textId="77777777" w:rsidR="00C646A2" w:rsidRPr="003D7600" w:rsidRDefault="00000000">
            <w:pPr>
              <w:spacing w:line="220" w:lineRule="exact"/>
              <w:ind w:left="111" w:right="183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p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8"/>
              </w:rPr>
              <w:t>op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27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28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</w:rPr>
              <w:t>o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spacing w:val="-8"/>
                <w:w w:val="103"/>
              </w:rPr>
              <w:t>h</w:t>
            </w:r>
            <w:r w:rsidRPr="003D7600">
              <w:rPr>
                <w:rFonts w:ascii="Arial" w:hAnsi="Arial" w:cs="Arial"/>
                <w:w w:val="104"/>
              </w:rPr>
              <w:t xml:space="preserve">e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c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spacing w:val="8"/>
                <w:w w:val="103"/>
              </w:rPr>
              <w:t>d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-1"/>
                <w:w w:val="103"/>
              </w:rPr>
              <w:t>ss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9"/>
                <w:w w:val="103"/>
              </w:rPr>
              <w:t>d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DDCA8D" w14:textId="43FE9619" w:rsidR="0061242D" w:rsidRPr="003D7600" w:rsidRDefault="0061242D">
            <w:pPr>
              <w:rPr>
                <w:rFonts w:ascii="Arial" w:hAnsi="Arial" w:cs="Arial"/>
              </w:rPr>
            </w:pPr>
          </w:p>
        </w:tc>
      </w:tr>
      <w:tr w:rsidR="00C646A2" w:rsidRPr="003D7600" w14:paraId="0F0FC001" w14:textId="77777777" w:rsidTr="0061242D">
        <w:trPr>
          <w:trHeight w:hRule="exact" w:val="1393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BE79B4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2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b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</w:rPr>
              <w:t>t</w:t>
            </w:r>
            <w:r w:rsidRPr="003D7600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0"/>
              </w:rPr>
              <w:t>l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22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13"/>
              </w:rPr>
              <w:t>m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re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20"/>
              </w:rPr>
              <w:t>n</w:t>
            </w:r>
            <w:r w:rsidRPr="003D7600">
              <w:rPr>
                <w:rFonts w:ascii="Arial" w:hAnsi="Arial" w:cs="Arial"/>
                <w:b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-24"/>
                <w:w w:val="103"/>
              </w:rPr>
              <w:t>v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proofErr w:type="spellEnd"/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684FC5D4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5765553E" w14:textId="77777777" w:rsidR="00C646A2" w:rsidRPr="003D7600" w:rsidRDefault="00000000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658415B2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13644" w14:textId="77777777" w:rsidR="00C646A2" w:rsidRPr="003D7600" w:rsidRDefault="00C646A2">
            <w:pPr>
              <w:spacing w:before="13" w:line="200" w:lineRule="exact"/>
              <w:rPr>
                <w:rFonts w:ascii="Arial" w:hAnsi="Arial" w:cs="Arial"/>
              </w:rPr>
            </w:pPr>
          </w:p>
          <w:p w14:paraId="3BCB980F" w14:textId="77777777" w:rsidR="00C646A2" w:rsidRPr="003D7600" w:rsidRDefault="00000000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  <w:w w:val="104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w w:val="103"/>
              </w:rPr>
              <w:t>d</w:t>
            </w:r>
          </w:p>
          <w:p w14:paraId="0C954AA0" w14:textId="77777777" w:rsidR="00C646A2" w:rsidRPr="003D7600" w:rsidRDefault="00C646A2">
            <w:pPr>
              <w:spacing w:before="2" w:line="240" w:lineRule="exact"/>
              <w:rPr>
                <w:rFonts w:ascii="Arial" w:hAnsi="Arial" w:cs="Arial"/>
              </w:rPr>
            </w:pPr>
          </w:p>
          <w:p w14:paraId="565C8110" w14:textId="66945F81" w:rsidR="00C646A2" w:rsidRPr="003D7600" w:rsidRDefault="00000000">
            <w:pPr>
              <w:spacing w:line="220" w:lineRule="exact"/>
              <w:ind w:left="111" w:right="649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5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  <w:w w:val="103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b</w:t>
            </w:r>
            <w:r w:rsidRPr="003D7600">
              <w:rPr>
                <w:rFonts w:ascii="Arial" w:hAnsi="Arial" w:cs="Arial"/>
                <w:w w:val="103"/>
              </w:rPr>
              <w:t>s</w:t>
            </w:r>
            <w:r w:rsidRPr="003D7600">
              <w:rPr>
                <w:rFonts w:ascii="Arial" w:hAnsi="Arial" w:cs="Arial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 xml:space="preserve">d 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-8"/>
                <w:w w:val="103"/>
              </w:rPr>
              <w:t>h</w:t>
            </w:r>
            <w:r w:rsidRPr="003D7600">
              <w:rPr>
                <w:rFonts w:ascii="Arial" w:hAnsi="Arial" w:cs="Arial"/>
                <w:w w:val="104"/>
              </w:rPr>
              <w:t xml:space="preserve">e </w:t>
            </w:r>
            <w:r w:rsidRPr="003D7600">
              <w:rPr>
                <w:rFonts w:ascii="Arial" w:hAnsi="Arial" w:cs="Arial"/>
                <w:spacing w:val="-8"/>
              </w:rPr>
              <w:t>k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  <w:spacing w:val="-22"/>
              </w:rPr>
              <w:t>w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v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18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spacing w:val="8"/>
                <w:w w:val="103"/>
              </w:rPr>
              <w:t>op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spacing w:val="9"/>
                <w:w w:val="104"/>
              </w:rPr>
              <w:t>c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031B5" w14:textId="18D11B92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C646A2" w:rsidRPr="003D7600" w14:paraId="1C376EA4" w14:textId="77777777" w:rsidTr="0061242D">
        <w:trPr>
          <w:trHeight w:hRule="exact" w:val="116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459245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3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20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12"/>
              </w:rPr>
              <w:t>k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</w:rPr>
              <w:t>y</w:t>
            </w:r>
            <w:r w:rsidRPr="003D7600">
              <w:rPr>
                <w:rFonts w:ascii="Arial" w:hAnsi="Arial" w:cs="Arial"/>
                <w:b/>
                <w:spacing w:val="-22"/>
              </w:rPr>
              <w:t>w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39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p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8"/>
              </w:rPr>
              <w:t>o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36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</w:rPr>
              <w:t>d</w:t>
            </w:r>
            <w:r w:rsidRPr="003D7600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u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5"/>
                <w:w w:val="103"/>
              </w:rPr>
              <w:t>f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u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l</w:t>
            </w:r>
            <w:proofErr w:type="spellEnd"/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0A094BD8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21AF4ABA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  <w:w w:val="103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w w:val="103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37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proofErr w:type="spellEnd"/>
            <w:r w:rsidRPr="003D7600">
              <w:rPr>
                <w:rFonts w:ascii="Arial" w:hAnsi="Arial" w:cs="Arial"/>
                <w:color w:val="404040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5CD29052" w14:textId="77777777" w:rsidR="00C646A2" w:rsidRPr="003D7600" w:rsidRDefault="00000000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F76FF6" w14:textId="77777777" w:rsidR="00C646A2" w:rsidRPr="003D7600" w:rsidRDefault="00C646A2">
            <w:pPr>
              <w:spacing w:before="13" w:line="200" w:lineRule="exact"/>
              <w:rPr>
                <w:rFonts w:ascii="Arial" w:hAnsi="Arial" w:cs="Arial"/>
              </w:rPr>
            </w:pPr>
          </w:p>
          <w:p w14:paraId="738EDF7F" w14:textId="77777777" w:rsidR="00C646A2" w:rsidRPr="003D7600" w:rsidRDefault="00000000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5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7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x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ce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ll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w w:val="103"/>
              </w:rPr>
              <w:t>t</w:t>
            </w:r>
          </w:p>
          <w:p w14:paraId="4B20EEA4" w14:textId="77777777" w:rsidR="00C646A2" w:rsidRPr="003D7600" w:rsidRDefault="00C646A2">
            <w:pPr>
              <w:spacing w:before="14" w:line="220" w:lineRule="exact"/>
              <w:rPr>
                <w:rFonts w:ascii="Arial" w:hAnsi="Arial" w:cs="Arial"/>
              </w:rPr>
            </w:pPr>
          </w:p>
          <w:p w14:paraId="496FEBCF" w14:textId="4D0F7F53" w:rsidR="00C646A2" w:rsidRPr="003D7600" w:rsidRDefault="00000000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</w:rPr>
              <w:t>k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  <w:spacing w:val="-22"/>
              </w:rPr>
              <w:t>w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37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spacing w:val="10"/>
                <w:w w:val="104"/>
              </w:rPr>
              <w:t>c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B6430E" w14:textId="291B6564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61242D" w:rsidRPr="003D7600" w14:paraId="0AE333F7" w14:textId="77777777" w:rsidTr="0061242D">
        <w:trPr>
          <w:trHeight w:hRule="exact" w:val="1153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9C5B67" w14:textId="77777777" w:rsidR="0061242D" w:rsidRPr="003D7600" w:rsidRDefault="0061242D" w:rsidP="0061242D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4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0"/>
              </w:rPr>
              <w:t>b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4"/>
              </w:rPr>
              <w:t>k</w:t>
            </w:r>
            <w:r w:rsidRPr="003D7600">
              <w:rPr>
                <w:rFonts w:ascii="Arial" w:hAnsi="Arial" w:cs="Arial"/>
                <w:b/>
                <w:spacing w:val="8"/>
              </w:rPr>
              <w:t>g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4"/>
              </w:rPr>
              <w:t>un</w:t>
            </w:r>
            <w:r w:rsidRPr="003D7600">
              <w:rPr>
                <w:rFonts w:ascii="Arial" w:hAnsi="Arial" w:cs="Arial"/>
                <w:b/>
              </w:rPr>
              <w:t>d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5"/>
              </w:rPr>
              <w:t>f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13"/>
              </w:rPr>
              <w:t>m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n</w:t>
            </w:r>
            <w:r w:rsidRPr="003D7600">
              <w:rPr>
                <w:rFonts w:ascii="Arial" w:hAnsi="Arial" w:cs="Arial"/>
                <w:b/>
                <w:spacing w:val="2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p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w w:val="104"/>
              </w:rPr>
              <w:t>r</w:t>
            </w:r>
          </w:p>
          <w:p w14:paraId="2A6B3F62" w14:textId="77777777" w:rsidR="0061242D" w:rsidRPr="003D7600" w:rsidRDefault="0061242D" w:rsidP="0061242D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4"/>
              </w:rPr>
              <w:t>u</w:t>
            </w:r>
            <w:r w:rsidRPr="003D7600">
              <w:rPr>
                <w:rFonts w:ascii="Arial" w:hAnsi="Arial" w:cs="Arial"/>
                <w:b/>
                <w:spacing w:val="-5"/>
              </w:rPr>
              <w:t>ff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</w:rPr>
              <w:t>t</w:t>
            </w:r>
            <w:proofErr w:type="spellEnd"/>
            <w:r w:rsidRPr="003D7600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</w:rPr>
              <w:t>d</w:t>
            </w:r>
            <w:r w:rsidRPr="003D7600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2"/>
              </w:rPr>
              <w:t>w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</w:rPr>
              <w:t>l</w:t>
            </w:r>
            <w:r w:rsidRPr="003D7600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-12"/>
                <w:w w:val="104"/>
              </w:rPr>
              <w:t>r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-12"/>
                <w:w w:val="104"/>
              </w:rPr>
              <w:t>z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d</w:t>
            </w:r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6F6B5895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04323EFF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16A781A6" w14:textId="77777777" w:rsidR="0061242D" w:rsidRPr="003D7600" w:rsidRDefault="0061242D" w:rsidP="0061242D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257BF2" w14:textId="77777777" w:rsidR="0061242D" w:rsidRPr="003D7600" w:rsidRDefault="0061242D" w:rsidP="0061242D">
            <w:pPr>
              <w:spacing w:line="200" w:lineRule="exact"/>
              <w:rPr>
                <w:rFonts w:ascii="Arial" w:hAnsi="Arial" w:cs="Arial"/>
              </w:rPr>
            </w:pPr>
          </w:p>
          <w:p w14:paraId="4010C70F" w14:textId="77777777" w:rsidR="0061242D" w:rsidRPr="003D7600" w:rsidRDefault="0061242D" w:rsidP="0061242D">
            <w:pPr>
              <w:spacing w:before="17" w:line="220" w:lineRule="exact"/>
              <w:rPr>
                <w:rFonts w:ascii="Arial" w:hAnsi="Arial" w:cs="Arial"/>
              </w:rPr>
            </w:pPr>
          </w:p>
          <w:p w14:paraId="5EB1639D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  <w:w w:val="104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w w:val="103"/>
              </w:rPr>
              <w:t>d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475DB8" w14:textId="1B0D6D65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  <w:tr w:rsidR="0061242D" w:rsidRPr="003D7600" w14:paraId="26B98A22" w14:textId="77777777" w:rsidTr="0061242D">
        <w:trPr>
          <w:trHeight w:hRule="exact" w:val="92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4D2F38" w14:textId="77777777" w:rsidR="0061242D" w:rsidRPr="003D7600" w:rsidRDefault="0061242D" w:rsidP="0061242D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5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20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20"/>
              </w:rPr>
              <w:t>b</w:t>
            </w:r>
            <w:r w:rsidRPr="003D7600">
              <w:rPr>
                <w:rFonts w:ascii="Arial" w:hAnsi="Arial" w:cs="Arial"/>
                <w:b/>
                <w:spacing w:val="-5"/>
              </w:rPr>
              <w:t>j</w:t>
            </w:r>
            <w:r w:rsidRPr="003D7600">
              <w:rPr>
                <w:rFonts w:ascii="Arial" w:hAnsi="Arial" w:cs="Arial"/>
                <w:b/>
                <w:spacing w:val="4"/>
              </w:rPr>
              <w:t>ec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24"/>
              </w:rPr>
              <w:t>v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4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2"/>
              </w:rPr>
              <w:t>c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12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</w:rPr>
              <w:t>y</w:t>
            </w:r>
            <w:r w:rsidRPr="003D7600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5"/>
                <w:w w:val="103"/>
              </w:rPr>
              <w:t>t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  <w:w w:val="103"/>
              </w:rPr>
              <w:t>t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d</w:t>
            </w:r>
            <w:proofErr w:type="spellEnd"/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311962CB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35EFCB5B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4B593215" w14:textId="77777777" w:rsidR="0061242D" w:rsidRPr="003D7600" w:rsidRDefault="0061242D" w:rsidP="0061242D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E3292B" w14:textId="77777777" w:rsidR="0061242D" w:rsidRPr="003D7600" w:rsidRDefault="0061242D" w:rsidP="0061242D">
            <w:pPr>
              <w:spacing w:before="13" w:line="200" w:lineRule="exact"/>
              <w:rPr>
                <w:rFonts w:ascii="Arial" w:hAnsi="Arial" w:cs="Arial"/>
              </w:rPr>
            </w:pPr>
          </w:p>
          <w:p w14:paraId="20AF32C9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  <w:w w:val="104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w w:val="103"/>
              </w:rPr>
              <w:t>d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3C0C87" w14:textId="6D2A7AC7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  <w:tr w:rsidR="0061242D" w:rsidRPr="003D7600" w14:paraId="78B31BFE" w14:textId="77777777" w:rsidTr="0061242D">
        <w:trPr>
          <w:trHeight w:hRule="exact" w:val="92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F51431" w14:textId="77777777" w:rsidR="0061242D" w:rsidRPr="003D7600" w:rsidRDefault="0061242D" w:rsidP="0061242D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6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0"/>
              </w:rPr>
              <w:t>l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u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</w:rPr>
              <w:t>re</w:t>
            </w:r>
            <w:r w:rsidRPr="003D7600">
              <w:rPr>
                <w:rFonts w:ascii="Arial" w:hAnsi="Arial" w:cs="Arial"/>
                <w:b/>
                <w:spacing w:val="-24"/>
              </w:rPr>
              <w:t>v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</w:rPr>
              <w:t>w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re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l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4"/>
                <w:w w:val="103"/>
              </w:rPr>
              <w:t>v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spacing w:val="-5"/>
                <w:w w:val="103"/>
              </w:rPr>
              <w:t>t</w:t>
            </w:r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73146D78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</w:rPr>
              <w:t>:</w:t>
            </w:r>
          </w:p>
          <w:p w14:paraId="71B89458" w14:textId="77777777" w:rsidR="0061242D" w:rsidRPr="003D7600" w:rsidRDefault="0061242D" w:rsidP="0061242D">
            <w:pPr>
              <w:spacing w:line="24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99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99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99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99"/>
              </w:rPr>
              <w:t>i</w:t>
            </w:r>
            <w:r w:rsidRPr="003D7600">
              <w:rPr>
                <w:rFonts w:ascii="Arial" w:hAnsi="Arial" w:cs="Arial"/>
                <w:color w:val="404040"/>
                <w:w w:val="99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d</w:t>
            </w:r>
            <w:r w:rsidRPr="003D7600">
              <w:rPr>
                <w:rFonts w:ascii="Arial" w:hAnsi="Arial" w:cs="Arial"/>
                <w:color w:val="404040"/>
              </w:rPr>
              <w:t>s</w:t>
            </w:r>
          </w:p>
          <w:p w14:paraId="511FE8A2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2C61A6" w14:textId="77777777" w:rsidR="0061242D" w:rsidRPr="003D7600" w:rsidRDefault="0061242D" w:rsidP="0061242D">
            <w:pPr>
              <w:spacing w:before="3" w:line="200" w:lineRule="exact"/>
              <w:rPr>
                <w:rFonts w:ascii="Arial" w:hAnsi="Arial" w:cs="Arial"/>
              </w:rPr>
            </w:pPr>
          </w:p>
          <w:p w14:paraId="51AAEC21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</w:rPr>
              <w:t>o</w:t>
            </w:r>
            <w:r w:rsidRPr="003D7600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318B20" w14:textId="11B52240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  <w:tr w:rsidR="0061242D" w:rsidRPr="003D7600" w14:paraId="4DEB6C43" w14:textId="77777777" w:rsidTr="0061242D">
        <w:trPr>
          <w:trHeight w:hRule="exact" w:val="928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45E985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7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0"/>
                <w:w w:val="98"/>
              </w:rPr>
              <w:t>l</w:t>
            </w:r>
            <w:r w:rsidRPr="003D7600">
              <w:rPr>
                <w:rFonts w:ascii="Arial" w:hAnsi="Arial" w:cs="Arial"/>
                <w:b/>
                <w:spacing w:val="6"/>
                <w:w w:val="98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  <w:w w:val="98"/>
              </w:rPr>
              <w:t>t</w:t>
            </w:r>
            <w:r w:rsidRPr="003D7600">
              <w:rPr>
                <w:rFonts w:ascii="Arial" w:hAnsi="Arial" w:cs="Arial"/>
                <w:b/>
                <w:spacing w:val="-12"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spacing w:val="4"/>
                <w:w w:val="98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  <w:w w:val="98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  <w:w w:val="98"/>
              </w:rPr>
              <w:t>u</w:t>
            </w:r>
            <w:r w:rsidRPr="003D7600">
              <w:rPr>
                <w:rFonts w:ascii="Arial" w:hAnsi="Arial" w:cs="Arial"/>
                <w:b/>
                <w:spacing w:val="4"/>
                <w:w w:val="98"/>
              </w:rPr>
              <w:t>r</w:t>
            </w:r>
            <w:r w:rsidRPr="003D7600">
              <w:rPr>
                <w:rFonts w:ascii="Arial" w:hAnsi="Arial" w:cs="Arial"/>
                <w:b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  <w:w w:val="99"/>
              </w:rPr>
              <w:t>re</w:t>
            </w:r>
            <w:r w:rsidRPr="003D7600">
              <w:rPr>
                <w:rFonts w:ascii="Arial" w:hAnsi="Arial" w:cs="Arial"/>
                <w:b/>
                <w:spacing w:val="-24"/>
                <w:w w:val="99"/>
              </w:rPr>
              <w:t>v</w:t>
            </w:r>
            <w:r w:rsidRPr="003D7600">
              <w:rPr>
                <w:rFonts w:ascii="Arial" w:hAnsi="Arial" w:cs="Arial"/>
                <w:b/>
                <w:spacing w:val="6"/>
                <w:w w:val="99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  <w:w w:val="99"/>
              </w:rPr>
              <w:t>e</w:t>
            </w:r>
            <w:r w:rsidRPr="003D7600">
              <w:rPr>
                <w:rFonts w:ascii="Arial" w:hAnsi="Arial" w:cs="Arial"/>
                <w:b/>
                <w:w w:val="99"/>
              </w:rPr>
              <w:t>w</w:t>
            </w:r>
            <w:r w:rsidRPr="003D7600">
              <w:rPr>
                <w:rFonts w:ascii="Arial" w:hAnsi="Arial" w:cs="Arial"/>
                <w:b/>
                <w:spacing w:val="-2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</w:rPr>
              <w:t>rece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21"/>
              </w:rPr>
              <w:t>t</w:t>
            </w:r>
            <w:r w:rsidRPr="003D7600">
              <w:rPr>
                <w:rFonts w:ascii="Arial" w:hAnsi="Arial" w:cs="Arial"/>
                <w:b/>
              </w:rPr>
              <w:t>?</w:t>
            </w:r>
          </w:p>
          <w:p w14:paraId="371C4BBD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</w:rPr>
              <w:t>:</w:t>
            </w:r>
          </w:p>
          <w:p w14:paraId="539262E2" w14:textId="77777777" w:rsidR="0061242D" w:rsidRPr="003D7600" w:rsidRDefault="0061242D" w:rsidP="0061242D">
            <w:pPr>
              <w:spacing w:line="24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color w:val="404040"/>
              </w:rPr>
              <w:t>5</w:t>
            </w:r>
            <w:r w:rsidRPr="003D7600">
              <w:rPr>
                <w:rFonts w:ascii="Arial" w:hAnsi="Arial" w:cs="Arial"/>
                <w:b/>
                <w:color w:val="404040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=</w:t>
            </w:r>
            <w:r w:rsidRPr="003D7600">
              <w:rPr>
                <w:rFonts w:ascii="Arial" w:hAnsi="Arial" w:cs="Arial"/>
                <w:b/>
                <w:color w:val="404040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-26"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color w:val="404040"/>
                <w:spacing w:val="-8"/>
                <w:w w:val="98"/>
              </w:rPr>
              <w:t>x</w:t>
            </w:r>
            <w:r w:rsidRPr="003D7600">
              <w:rPr>
                <w:rFonts w:ascii="Arial" w:hAnsi="Arial" w:cs="Arial"/>
                <w:b/>
                <w:color w:val="404040"/>
                <w:spacing w:val="4"/>
                <w:w w:val="98"/>
              </w:rPr>
              <w:t>ce</w:t>
            </w:r>
            <w:r w:rsidRPr="003D7600">
              <w:rPr>
                <w:rFonts w:ascii="Arial" w:hAnsi="Arial" w:cs="Arial"/>
                <w:b/>
                <w:color w:val="404040"/>
                <w:spacing w:val="6"/>
                <w:w w:val="98"/>
              </w:rPr>
              <w:t>ll</w:t>
            </w:r>
            <w:r w:rsidRPr="003D7600">
              <w:rPr>
                <w:rFonts w:ascii="Arial" w:hAnsi="Arial" w:cs="Arial"/>
                <w:b/>
                <w:color w:val="404040"/>
                <w:spacing w:val="4"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color w:val="404040"/>
                <w:spacing w:val="-4"/>
                <w:w w:val="98"/>
              </w:rPr>
              <w:t>n</w:t>
            </w:r>
            <w:r w:rsidRPr="003D7600">
              <w:rPr>
                <w:rFonts w:ascii="Arial" w:hAnsi="Arial" w:cs="Arial"/>
                <w:b/>
                <w:color w:val="404040"/>
                <w:w w:val="98"/>
              </w:rPr>
              <w:t>t</w:t>
            </w:r>
            <w:r w:rsidRPr="003D7600">
              <w:rPr>
                <w:rFonts w:ascii="Arial" w:hAnsi="Arial" w:cs="Arial"/>
                <w:b/>
                <w:color w:val="404040"/>
                <w:spacing w:val="-17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4</w:t>
            </w:r>
            <w:r w:rsidRPr="003D7600">
              <w:rPr>
                <w:rFonts w:ascii="Arial" w:hAnsi="Arial" w:cs="Arial"/>
                <w:b/>
                <w:color w:val="404040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=</w:t>
            </w:r>
            <w:r w:rsidRPr="003D7600">
              <w:rPr>
                <w:rFonts w:ascii="Arial" w:hAnsi="Arial" w:cs="Arial"/>
                <w:b/>
                <w:color w:val="404040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-18"/>
                <w:w w:val="98"/>
              </w:rPr>
              <w:t>G</w:t>
            </w:r>
            <w:r w:rsidRPr="003D7600">
              <w:rPr>
                <w:rFonts w:ascii="Arial" w:hAnsi="Arial" w:cs="Arial"/>
                <w:b/>
                <w:color w:val="404040"/>
                <w:spacing w:val="-8"/>
                <w:w w:val="98"/>
              </w:rPr>
              <w:t>o</w:t>
            </w:r>
            <w:r w:rsidRPr="003D7600">
              <w:rPr>
                <w:rFonts w:ascii="Arial" w:hAnsi="Arial" w:cs="Arial"/>
                <w:b/>
                <w:color w:val="404040"/>
                <w:spacing w:val="8"/>
                <w:w w:val="98"/>
              </w:rPr>
              <w:t>o</w:t>
            </w:r>
            <w:r w:rsidRPr="003D7600">
              <w:rPr>
                <w:rFonts w:ascii="Arial" w:hAnsi="Arial" w:cs="Arial"/>
                <w:b/>
                <w:color w:val="404040"/>
                <w:w w:val="98"/>
              </w:rPr>
              <w:t>d</w:t>
            </w:r>
            <w:r w:rsidRPr="003D7600">
              <w:rPr>
                <w:rFonts w:ascii="Arial" w:hAnsi="Arial" w:cs="Arial"/>
                <w:b/>
                <w:color w:val="404040"/>
                <w:spacing w:val="-18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3</w:t>
            </w:r>
            <w:r w:rsidRPr="003D7600">
              <w:rPr>
                <w:rFonts w:ascii="Arial" w:hAnsi="Arial" w:cs="Arial"/>
                <w:b/>
                <w:color w:val="404040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=</w:t>
            </w:r>
            <w:r w:rsidRPr="003D7600">
              <w:rPr>
                <w:rFonts w:ascii="Arial" w:hAnsi="Arial" w:cs="Arial"/>
                <w:b/>
                <w:color w:val="404040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12"/>
                <w:w w:val="99"/>
              </w:rPr>
              <w:t>S</w:t>
            </w:r>
            <w:r w:rsidRPr="003D7600">
              <w:rPr>
                <w:rFonts w:ascii="Arial" w:hAnsi="Arial" w:cs="Arial"/>
                <w:b/>
                <w:color w:val="404040"/>
                <w:spacing w:val="-8"/>
                <w:w w:val="99"/>
              </w:rPr>
              <w:t>a</w:t>
            </w:r>
            <w:r w:rsidRPr="003D7600">
              <w:rPr>
                <w:rFonts w:ascii="Arial" w:hAnsi="Arial" w:cs="Arial"/>
                <w:b/>
                <w:color w:val="404040"/>
                <w:spacing w:val="-5"/>
                <w:w w:val="99"/>
              </w:rPr>
              <w:t>t</w:t>
            </w:r>
            <w:r w:rsidRPr="003D7600">
              <w:rPr>
                <w:rFonts w:ascii="Arial" w:hAnsi="Arial" w:cs="Arial"/>
                <w:b/>
                <w:color w:val="404040"/>
                <w:spacing w:val="-10"/>
                <w:w w:val="99"/>
              </w:rPr>
              <w:t>i</w:t>
            </w:r>
            <w:r w:rsidRPr="003D7600">
              <w:rPr>
                <w:rFonts w:ascii="Arial" w:hAnsi="Arial" w:cs="Arial"/>
                <w:b/>
                <w:color w:val="404040"/>
                <w:w w:val="99"/>
              </w:rPr>
              <w:t>s</w:t>
            </w:r>
            <w:r w:rsidRPr="003D7600">
              <w:rPr>
                <w:rFonts w:ascii="Arial" w:hAnsi="Arial" w:cs="Arial"/>
                <w:b/>
                <w:color w:val="404040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b/>
                <w:color w:val="404040"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color w:val="404040"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color w:val="404040"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color w:val="404040"/>
              </w:rPr>
              <w:t>y</w:t>
            </w:r>
            <w:r w:rsidRPr="003D7600">
              <w:rPr>
                <w:rFonts w:ascii="Arial" w:hAnsi="Arial" w:cs="Arial"/>
                <w:b/>
                <w:color w:val="404040"/>
                <w:spacing w:val="-18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2</w:t>
            </w:r>
            <w:r w:rsidRPr="003D7600">
              <w:rPr>
                <w:rFonts w:ascii="Arial" w:hAnsi="Arial" w:cs="Arial"/>
                <w:b/>
                <w:color w:val="404040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=</w:t>
            </w:r>
            <w:r w:rsidRPr="003D7600">
              <w:rPr>
                <w:rFonts w:ascii="Arial" w:hAnsi="Arial" w:cs="Arial"/>
                <w:b/>
                <w:color w:val="404040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b/>
                <w:color w:val="404040"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color w:val="404040"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  <w:color w:val="404040"/>
              </w:rPr>
              <w:t>s</w:t>
            </w:r>
          </w:p>
          <w:p w14:paraId="31E84E0C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color w:val="404040"/>
                <w:spacing w:val="-17"/>
                <w:w w:val="98"/>
              </w:rPr>
              <w:t>I</w:t>
            </w:r>
            <w:r w:rsidRPr="003D7600">
              <w:rPr>
                <w:rFonts w:ascii="Arial" w:hAnsi="Arial" w:cs="Arial"/>
                <w:b/>
                <w:color w:val="404040"/>
                <w:spacing w:val="2"/>
                <w:w w:val="98"/>
              </w:rPr>
              <w:t>m</w:t>
            </w:r>
            <w:r w:rsidRPr="003D7600">
              <w:rPr>
                <w:rFonts w:ascii="Arial" w:hAnsi="Arial" w:cs="Arial"/>
                <w:b/>
                <w:color w:val="404040"/>
                <w:spacing w:val="-20"/>
                <w:w w:val="98"/>
              </w:rPr>
              <w:t>p</w:t>
            </w:r>
            <w:r w:rsidRPr="003D7600">
              <w:rPr>
                <w:rFonts w:ascii="Arial" w:hAnsi="Arial" w:cs="Arial"/>
                <w:b/>
                <w:color w:val="404040"/>
                <w:spacing w:val="4"/>
                <w:w w:val="98"/>
              </w:rPr>
              <w:t>r</w:t>
            </w:r>
            <w:r w:rsidRPr="003D7600">
              <w:rPr>
                <w:rFonts w:ascii="Arial" w:hAnsi="Arial" w:cs="Arial"/>
                <w:b/>
                <w:color w:val="404040"/>
                <w:spacing w:val="8"/>
                <w:w w:val="98"/>
              </w:rPr>
              <w:t>o</w:t>
            </w:r>
            <w:r w:rsidRPr="003D7600">
              <w:rPr>
                <w:rFonts w:ascii="Arial" w:hAnsi="Arial" w:cs="Arial"/>
                <w:b/>
                <w:color w:val="404040"/>
                <w:spacing w:val="-23"/>
                <w:w w:val="98"/>
              </w:rPr>
              <w:t>v</w:t>
            </w:r>
            <w:r w:rsidRPr="003D7600">
              <w:rPr>
                <w:rFonts w:ascii="Arial" w:hAnsi="Arial" w:cs="Arial"/>
                <w:b/>
                <w:color w:val="404040"/>
                <w:spacing w:val="4"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color w:val="404040"/>
                <w:spacing w:val="-13"/>
                <w:w w:val="98"/>
              </w:rPr>
              <w:t>m</w:t>
            </w:r>
            <w:r w:rsidRPr="003D7600">
              <w:rPr>
                <w:rFonts w:ascii="Arial" w:hAnsi="Arial" w:cs="Arial"/>
                <w:b/>
                <w:color w:val="404040"/>
                <w:spacing w:val="4"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color w:val="404040"/>
                <w:spacing w:val="-4"/>
                <w:w w:val="98"/>
              </w:rPr>
              <w:t>n</w:t>
            </w:r>
            <w:r w:rsidRPr="003D7600">
              <w:rPr>
                <w:rFonts w:ascii="Arial" w:hAnsi="Arial" w:cs="Arial"/>
                <w:b/>
                <w:color w:val="404040"/>
                <w:w w:val="98"/>
              </w:rPr>
              <w:t>t</w:t>
            </w:r>
            <w:r w:rsidRPr="003D7600">
              <w:rPr>
                <w:rFonts w:ascii="Arial" w:hAnsi="Arial" w:cs="Arial"/>
                <w:b/>
                <w:color w:val="404040"/>
                <w:spacing w:val="2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1</w:t>
            </w:r>
            <w:r w:rsidRPr="003D7600">
              <w:rPr>
                <w:rFonts w:ascii="Arial" w:hAnsi="Arial" w:cs="Arial"/>
                <w:b/>
                <w:color w:val="404040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=</w:t>
            </w:r>
            <w:r w:rsidRPr="003D7600">
              <w:rPr>
                <w:rFonts w:ascii="Arial" w:hAnsi="Arial" w:cs="Arial"/>
                <w:b/>
                <w:color w:val="404040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1"/>
              </w:rPr>
              <w:t>P</w:t>
            </w:r>
            <w:r w:rsidRPr="003D7600">
              <w:rPr>
                <w:rFonts w:ascii="Arial" w:hAnsi="Arial" w:cs="Arial"/>
                <w:b/>
                <w:color w:val="404040"/>
                <w:spacing w:val="-8"/>
              </w:rPr>
              <w:t>oo</w:t>
            </w:r>
            <w:r w:rsidRPr="003D7600">
              <w:rPr>
                <w:rFonts w:ascii="Arial" w:hAnsi="Arial" w:cs="Arial"/>
                <w:b/>
                <w:color w:val="404040"/>
              </w:rPr>
              <w:t>r</w:t>
            </w:r>
            <w:r w:rsidRPr="003D7600">
              <w:rPr>
                <w:rFonts w:ascii="Arial" w:hAnsi="Arial" w:cs="Arial"/>
                <w:b/>
                <w:color w:val="404040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b/>
                <w:color w:val="404040"/>
                <w:spacing w:val="6"/>
              </w:rPr>
              <w:t>/</w:t>
            </w:r>
            <w:r w:rsidRPr="003D7600">
              <w:rPr>
                <w:rFonts w:ascii="Arial" w:hAnsi="Arial" w:cs="Arial"/>
                <w:b/>
                <w:color w:val="404040"/>
              </w:rPr>
              <w:t>A</w:t>
            </w:r>
            <w:r w:rsidRPr="003D7600">
              <w:rPr>
                <w:rFonts w:ascii="Arial" w:hAnsi="Arial" w:cs="Arial"/>
                <w:b/>
                <w:color w:val="404040"/>
                <w:spacing w:val="-15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</w:rPr>
              <w:t>=</w:t>
            </w:r>
            <w:r w:rsidRPr="003D7600">
              <w:rPr>
                <w:rFonts w:ascii="Arial" w:hAnsi="Arial" w:cs="Arial"/>
                <w:b/>
                <w:color w:val="404040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b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color w:val="404040"/>
              </w:rPr>
              <w:t>t</w:t>
            </w:r>
            <w:r w:rsidRPr="003D7600">
              <w:rPr>
                <w:rFonts w:ascii="Arial" w:hAnsi="Arial" w:cs="Arial"/>
                <w:b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b/>
                <w:color w:val="404040"/>
                <w:spacing w:val="10"/>
              </w:rPr>
              <w:t>A</w:t>
            </w:r>
            <w:r w:rsidRPr="003D7600">
              <w:rPr>
                <w:rFonts w:ascii="Arial" w:hAnsi="Arial" w:cs="Arial"/>
                <w:b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b/>
                <w:color w:val="404040"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color w:val="404040"/>
                <w:spacing w:val="6"/>
              </w:rPr>
              <w:t>li</w:t>
            </w:r>
            <w:r w:rsidRPr="003D7600">
              <w:rPr>
                <w:rFonts w:ascii="Arial" w:hAnsi="Arial" w:cs="Arial"/>
                <w:b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color w:val="404040"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color w:val="404040"/>
                <w:spacing w:val="-20"/>
              </w:rPr>
              <w:t>b</w:t>
            </w:r>
            <w:r w:rsidRPr="003D7600">
              <w:rPr>
                <w:rFonts w:ascii="Arial" w:hAnsi="Arial" w:cs="Arial"/>
                <w:b/>
                <w:color w:val="404040"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color w:val="404040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6E2F3" w14:textId="77777777" w:rsidR="0061242D" w:rsidRPr="003D7600" w:rsidRDefault="0061242D" w:rsidP="0061242D">
            <w:pPr>
              <w:spacing w:before="3" w:line="200" w:lineRule="exact"/>
              <w:rPr>
                <w:rFonts w:ascii="Arial" w:hAnsi="Arial" w:cs="Arial"/>
              </w:rPr>
            </w:pPr>
          </w:p>
          <w:p w14:paraId="7B3D4DC7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</w:rPr>
              <w:t>o</w:t>
            </w:r>
            <w:r w:rsidRPr="003D7600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DDD2C3" w14:textId="6CEFB1C3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  <w:tr w:rsidR="0061242D" w:rsidRPr="003D7600" w14:paraId="3865313A" w14:textId="77777777" w:rsidTr="0061242D">
        <w:trPr>
          <w:trHeight w:hRule="exact" w:val="116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A5360E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8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0"/>
                <w:w w:val="98"/>
              </w:rPr>
              <w:t>l</w:t>
            </w:r>
            <w:r w:rsidRPr="003D7600">
              <w:rPr>
                <w:rFonts w:ascii="Arial" w:hAnsi="Arial" w:cs="Arial"/>
                <w:b/>
                <w:spacing w:val="6"/>
                <w:w w:val="98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  <w:w w:val="98"/>
              </w:rPr>
              <w:t>t</w:t>
            </w:r>
            <w:r w:rsidRPr="003D7600">
              <w:rPr>
                <w:rFonts w:ascii="Arial" w:hAnsi="Arial" w:cs="Arial"/>
                <w:b/>
                <w:spacing w:val="-12"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spacing w:val="4"/>
                <w:w w:val="98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  <w:w w:val="98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  <w:w w:val="98"/>
              </w:rPr>
              <w:t>u</w:t>
            </w:r>
            <w:r w:rsidRPr="003D7600">
              <w:rPr>
                <w:rFonts w:ascii="Arial" w:hAnsi="Arial" w:cs="Arial"/>
                <w:b/>
                <w:spacing w:val="4"/>
                <w:w w:val="98"/>
              </w:rPr>
              <w:t>r</w:t>
            </w:r>
            <w:r w:rsidRPr="003D7600">
              <w:rPr>
                <w:rFonts w:ascii="Arial" w:hAnsi="Arial" w:cs="Arial"/>
                <w:b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rc</w:t>
            </w:r>
            <w:r w:rsidRPr="003D7600">
              <w:rPr>
                <w:rFonts w:ascii="Arial" w:hAnsi="Arial" w:cs="Arial"/>
                <w:b/>
              </w:rPr>
              <w:t>h</w:t>
            </w:r>
            <w:r w:rsidRPr="003D7600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3"/>
                <w:w w:val="98"/>
              </w:rPr>
              <w:t>m</w:t>
            </w:r>
            <w:r w:rsidRPr="003D7600">
              <w:rPr>
                <w:rFonts w:ascii="Arial" w:hAnsi="Arial" w:cs="Arial"/>
                <w:b/>
                <w:spacing w:val="4"/>
                <w:w w:val="98"/>
              </w:rPr>
              <w:t>e</w:t>
            </w:r>
            <w:r w:rsidRPr="003D7600">
              <w:rPr>
                <w:rFonts w:ascii="Arial" w:hAnsi="Arial" w:cs="Arial"/>
                <w:b/>
                <w:spacing w:val="-5"/>
                <w:w w:val="98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  <w:w w:val="98"/>
              </w:rPr>
              <w:t>h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>o</w:t>
            </w:r>
            <w:r w:rsidRPr="003D7600">
              <w:rPr>
                <w:rFonts w:ascii="Arial" w:hAnsi="Arial" w:cs="Arial"/>
                <w:b/>
                <w:spacing w:val="-20"/>
                <w:w w:val="98"/>
              </w:rPr>
              <w:t>d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>o</w:t>
            </w:r>
            <w:r w:rsidRPr="003D7600">
              <w:rPr>
                <w:rFonts w:ascii="Arial" w:hAnsi="Arial" w:cs="Arial"/>
                <w:b/>
                <w:spacing w:val="6"/>
                <w:w w:val="98"/>
              </w:rPr>
              <w:t>l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  <w:w w:val="98"/>
              </w:rPr>
              <w:t>g</w:t>
            </w:r>
            <w:r w:rsidRPr="003D7600">
              <w:rPr>
                <w:rFonts w:ascii="Arial" w:hAnsi="Arial" w:cs="Arial"/>
                <w:b/>
                <w:w w:val="98"/>
              </w:rPr>
              <w:t xml:space="preserve">y 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</w:rPr>
              <w:t>x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</w:rPr>
              <w:t>d</w:t>
            </w:r>
          </w:p>
          <w:p w14:paraId="6C17B09E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8"/>
              </w:rPr>
              <w:t>o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er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-8"/>
              </w:rPr>
              <w:t>y</w:t>
            </w:r>
            <w:r w:rsidRPr="003D7600">
              <w:rPr>
                <w:rFonts w:ascii="Arial" w:hAnsi="Arial" w:cs="Arial"/>
                <w:b/>
              </w:rPr>
              <w:t>?</w:t>
            </w:r>
          </w:p>
          <w:p w14:paraId="63DF8F10" w14:textId="77777777" w:rsidR="0061242D" w:rsidRPr="003D7600" w:rsidRDefault="0061242D" w:rsidP="0061242D">
            <w:pPr>
              <w:spacing w:line="24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</w:rPr>
              <w:t>:</w:t>
            </w:r>
          </w:p>
          <w:p w14:paraId="128047C9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99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99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99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99"/>
              </w:rPr>
              <w:t>i</w:t>
            </w:r>
            <w:r w:rsidRPr="003D7600">
              <w:rPr>
                <w:rFonts w:ascii="Arial" w:hAnsi="Arial" w:cs="Arial"/>
                <w:color w:val="404040"/>
                <w:w w:val="99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d</w:t>
            </w:r>
            <w:r w:rsidRPr="003D7600">
              <w:rPr>
                <w:rFonts w:ascii="Arial" w:hAnsi="Arial" w:cs="Arial"/>
                <w:color w:val="404040"/>
              </w:rPr>
              <w:t>s</w:t>
            </w:r>
          </w:p>
          <w:p w14:paraId="5E4E9DDE" w14:textId="77777777" w:rsidR="0061242D" w:rsidRPr="003D7600" w:rsidRDefault="0061242D" w:rsidP="0061242D">
            <w:pPr>
              <w:spacing w:line="24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0B422A" w14:textId="77777777" w:rsidR="0061242D" w:rsidRPr="003D7600" w:rsidRDefault="0061242D" w:rsidP="0061242D">
            <w:pPr>
              <w:spacing w:before="4" w:line="200" w:lineRule="exact"/>
              <w:rPr>
                <w:rFonts w:ascii="Arial" w:hAnsi="Arial" w:cs="Arial"/>
              </w:rPr>
            </w:pPr>
          </w:p>
          <w:p w14:paraId="0FF60A0C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</w:rPr>
              <w:t>o</w:t>
            </w:r>
            <w:r w:rsidRPr="003D7600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C1818" w14:textId="42836EBD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  <w:tr w:rsidR="00C646A2" w:rsidRPr="003D7600" w14:paraId="3ACA2DF5" w14:textId="77777777" w:rsidTr="0061242D">
        <w:trPr>
          <w:trHeight w:hRule="exact" w:val="464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E561D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9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6"/>
              </w:rPr>
              <w:t>C</w:t>
            </w:r>
            <w:r w:rsidRPr="003D7600">
              <w:rPr>
                <w:rFonts w:ascii="Arial" w:hAnsi="Arial" w:cs="Arial"/>
                <w:b/>
                <w:spacing w:val="-12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</w:rPr>
              <w:t>l</w:t>
            </w:r>
            <w:r w:rsidRPr="003D7600">
              <w:rPr>
                <w:rFonts w:ascii="Arial" w:hAnsi="Arial" w:cs="Arial"/>
                <w:b/>
                <w:spacing w:val="-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8"/>
                <w:w w:val="99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  <w:w w:val="99"/>
              </w:rPr>
              <w:t>n</w:t>
            </w:r>
            <w:r w:rsidRPr="003D7600">
              <w:rPr>
                <w:rFonts w:ascii="Arial" w:hAnsi="Arial" w:cs="Arial"/>
                <w:b/>
                <w:spacing w:val="-8"/>
                <w:w w:val="99"/>
              </w:rPr>
              <w:t>a</w:t>
            </w:r>
            <w:r w:rsidRPr="003D7600">
              <w:rPr>
                <w:rFonts w:ascii="Arial" w:hAnsi="Arial" w:cs="Arial"/>
                <w:b/>
                <w:spacing w:val="6"/>
                <w:w w:val="99"/>
              </w:rPr>
              <w:t>l</w:t>
            </w:r>
            <w:r w:rsidRPr="003D7600">
              <w:rPr>
                <w:rFonts w:ascii="Arial" w:hAnsi="Arial" w:cs="Arial"/>
                <w:b/>
                <w:spacing w:val="-24"/>
                <w:w w:val="99"/>
              </w:rPr>
              <w:t>y</w:t>
            </w:r>
            <w:r w:rsidRPr="003D7600">
              <w:rPr>
                <w:rFonts w:ascii="Arial" w:hAnsi="Arial" w:cs="Arial"/>
                <w:b/>
                <w:w w:val="99"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0"/>
              </w:rPr>
              <w:t>l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u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</w:rPr>
              <w:t>?</w:t>
            </w:r>
          </w:p>
          <w:p w14:paraId="2FDA5A6C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</w:rPr>
              <w:t>: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CBAA70" w14:textId="77777777" w:rsidR="00C646A2" w:rsidRPr="003D7600" w:rsidRDefault="00C646A2">
            <w:pPr>
              <w:spacing w:before="3" w:line="200" w:lineRule="exact"/>
              <w:rPr>
                <w:rFonts w:ascii="Arial" w:hAnsi="Arial" w:cs="Arial"/>
              </w:rPr>
            </w:pPr>
          </w:p>
          <w:p w14:paraId="2E567649" w14:textId="77777777" w:rsidR="00C646A2" w:rsidRPr="003D7600" w:rsidRDefault="00000000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</w:rPr>
              <w:t>o</w:t>
            </w:r>
            <w:r w:rsidRPr="003D7600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46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4A211" w14:textId="473C2DE3" w:rsidR="00C646A2" w:rsidRPr="003D7600" w:rsidRDefault="00C646A2">
            <w:pPr>
              <w:rPr>
                <w:rFonts w:ascii="Arial" w:hAnsi="Arial" w:cs="Arial"/>
              </w:rPr>
            </w:pPr>
          </w:p>
        </w:tc>
      </w:tr>
    </w:tbl>
    <w:p w14:paraId="7951EA4A" w14:textId="77777777" w:rsidR="00C646A2" w:rsidRPr="003D7600" w:rsidRDefault="00C646A2">
      <w:pPr>
        <w:rPr>
          <w:rFonts w:ascii="Arial" w:hAnsi="Arial" w:cs="Arial"/>
        </w:rPr>
        <w:sectPr w:rsidR="00C646A2" w:rsidRPr="003D7600">
          <w:headerReference w:type="default" r:id="rId8"/>
          <w:footerReference w:type="default" r:id="rId9"/>
          <w:type w:val="continuous"/>
          <w:pgSz w:w="16840" w:h="23820"/>
          <w:pgMar w:top="1480" w:right="1300" w:bottom="280" w:left="1340" w:header="720" w:footer="720" w:gutter="0"/>
          <w:cols w:space="720"/>
        </w:sectPr>
      </w:pPr>
    </w:p>
    <w:p w14:paraId="5696145D" w14:textId="77777777" w:rsidR="00C646A2" w:rsidRPr="003D7600" w:rsidRDefault="00C646A2">
      <w:pPr>
        <w:spacing w:before="2" w:line="100" w:lineRule="exact"/>
        <w:rPr>
          <w:rFonts w:ascii="Arial" w:hAnsi="Arial" w:cs="Arial"/>
        </w:rPr>
      </w:pPr>
    </w:p>
    <w:p w14:paraId="56981ACF" w14:textId="77777777" w:rsidR="00C646A2" w:rsidRPr="003D7600" w:rsidRDefault="00C646A2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44"/>
        <w:gridCol w:w="4628"/>
      </w:tblGrid>
      <w:tr w:rsidR="00C646A2" w:rsidRPr="003D7600" w14:paraId="5B3011A9" w14:textId="77777777">
        <w:trPr>
          <w:trHeight w:hRule="exact" w:val="465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496E0A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99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99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99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99"/>
              </w:rPr>
              <w:t>i</w:t>
            </w:r>
            <w:r w:rsidRPr="003D7600">
              <w:rPr>
                <w:rFonts w:ascii="Arial" w:hAnsi="Arial" w:cs="Arial"/>
                <w:color w:val="404040"/>
                <w:w w:val="99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d</w:t>
            </w:r>
            <w:r w:rsidRPr="003D7600">
              <w:rPr>
                <w:rFonts w:ascii="Arial" w:hAnsi="Arial" w:cs="Arial"/>
                <w:color w:val="404040"/>
              </w:rPr>
              <w:t>s</w:t>
            </w:r>
          </w:p>
          <w:p w14:paraId="300F2C42" w14:textId="77777777" w:rsidR="00C646A2" w:rsidRPr="003D7600" w:rsidRDefault="00000000">
            <w:pPr>
              <w:spacing w:line="24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1A369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86DF45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C646A2" w:rsidRPr="003D7600" w14:paraId="2ED8A958" w14:textId="77777777">
        <w:trPr>
          <w:trHeight w:hRule="exact" w:val="1393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2780E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10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33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  <w:w w:val="98"/>
              </w:rPr>
              <w:t>I</w:t>
            </w:r>
            <w:r w:rsidRPr="003D7600">
              <w:rPr>
                <w:rFonts w:ascii="Arial" w:hAnsi="Arial" w:cs="Arial"/>
                <w:spacing w:val="8"/>
                <w:w w:val="98"/>
              </w:rPr>
              <w:t>d</w:t>
            </w:r>
            <w:r w:rsidRPr="003D7600">
              <w:rPr>
                <w:rFonts w:ascii="Arial" w:hAnsi="Arial" w:cs="Arial"/>
                <w:spacing w:val="-12"/>
                <w:w w:val="98"/>
              </w:rPr>
              <w:t>e</w:t>
            </w:r>
            <w:r w:rsidRPr="003D7600">
              <w:rPr>
                <w:rFonts w:ascii="Arial" w:hAnsi="Arial" w:cs="Arial"/>
                <w:spacing w:val="-8"/>
                <w:w w:val="98"/>
              </w:rPr>
              <w:t>n</w:t>
            </w:r>
            <w:r w:rsidRPr="003D7600">
              <w:rPr>
                <w:rFonts w:ascii="Arial" w:hAnsi="Arial" w:cs="Arial"/>
                <w:spacing w:val="6"/>
                <w:w w:val="98"/>
              </w:rPr>
              <w:t>t</w:t>
            </w:r>
            <w:r w:rsidRPr="003D7600">
              <w:rPr>
                <w:rFonts w:ascii="Arial" w:hAnsi="Arial" w:cs="Arial"/>
                <w:spacing w:val="-10"/>
                <w:w w:val="98"/>
              </w:rPr>
              <w:t>i</w:t>
            </w:r>
            <w:r w:rsidRPr="003D7600">
              <w:rPr>
                <w:rFonts w:ascii="Arial" w:hAnsi="Arial" w:cs="Arial"/>
                <w:spacing w:val="-5"/>
                <w:w w:val="98"/>
              </w:rPr>
              <w:t>f</w:t>
            </w:r>
            <w:r w:rsidRPr="003D7600">
              <w:rPr>
                <w:rFonts w:ascii="Arial" w:hAnsi="Arial" w:cs="Arial"/>
                <w:spacing w:val="-10"/>
                <w:w w:val="98"/>
              </w:rPr>
              <w:t>i</w:t>
            </w:r>
            <w:r w:rsidRPr="003D7600">
              <w:rPr>
                <w:rFonts w:ascii="Arial" w:hAnsi="Arial" w:cs="Arial"/>
                <w:spacing w:val="4"/>
                <w:w w:val="98"/>
              </w:rPr>
              <w:t>ca</w:t>
            </w:r>
            <w:r w:rsidRPr="003D7600">
              <w:rPr>
                <w:rFonts w:ascii="Arial" w:hAnsi="Arial" w:cs="Arial"/>
                <w:spacing w:val="6"/>
                <w:w w:val="98"/>
              </w:rPr>
              <w:t>t</w:t>
            </w:r>
            <w:r w:rsidRPr="003D7600">
              <w:rPr>
                <w:rFonts w:ascii="Arial" w:hAnsi="Arial" w:cs="Arial"/>
                <w:spacing w:val="-10"/>
                <w:w w:val="98"/>
              </w:rPr>
              <w:t>i</w:t>
            </w:r>
            <w:r w:rsidRPr="003D7600">
              <w:rPr>
                <w:rFonts w:ascii="Arial" w:hAnsi="Arial" w:cs="Arial"/>
                <w:spacing w:val="-8"/>
                <w:w w:val="98"/>
              </w:rPr>
              <w:t>o</w:t>
            </w:r>
            <w:r w:rsidRPr="003D7600">
              <w:rPr>
                <w:rFonts w:ascii="Arial" w:hAnsi="Arial" w:cs="Arial"/>
                <w:w w:val="98"/>
              </w:rPr>
              <w:t>n</w:t>
            </w:r>
            <w:r w:rsidRPr="003D7600">
              <w:rPr>
                <w:rFonts w:ascii="Arial" w:hAnsi="Arial" w:cs="Arial"/>
                <w:spacing w:val="-1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  <w:w w:val="99"/>
              </w:rPr>
              <w:t>r</w:t>
            </w:r>
            <w:r w:rsidRPr="003D7600">
              <w:rPr>
                <w:rFonts w:ascii="Arial" w:hAnsi="Arial" w:cs="Arial"/>
                <w:spacing w:val="-12"/>
                <w:w w:val="99"/>
              </w:rPr>
              <w:t>e</w:t>
            </w:r>
            <w:r w:rsidRPr="003D7600">
              <w:rPr>
                <w:rFonts w:ascii="Arial" w:hAnsi="Arial" w:cs="Arial"/>
                <w:w w:val="99"/>
              </w:rPr>
              <w:t>s</w:t>
            </w:r>
            <w:r w:rsidRPr="003D7600">
              <w:rPr>
                <w:rFonts w:ascii="Arial" w:hAnsi="Arial" w:cs="Arial"/>
                <w:spacing w:val="-3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</w:rPr>
              <w:t>h</w:t>
            </w:r>
            <w:proofErr w:type="spellEnd"/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w w:val="99"/>
              </w:rPr>
              <w:t>g</w:t>
            </w:r>
            <w:r w:rsidRPr="003D7600">
              <w:rPr>
                <w:rFonts w:ascii="Arial" w:hAnsi="Arial" w:cs="Arial"/>
                <w:spacing w:val="-12"/>
                <w:w w:val="99"/>
              </w:rPr>
              <w:t>a</w:t>
            </w:r>
            <w:r w:rsidRPr="003D7600">
              <w:rPr>
                <w:rFonts w:ascii="Arial" w:hAnsi="Arial" w:cs="Arial"/>
                <w:spacing w:val="-8"/>
                <w:w w:val="99"/>
              </w:rPr>
              <w:t>p</w:t>
            </w:r>
            <w:r w:rsidRPr="003D7600">
              <w:rPr>
                <w:rFonts w:ascii="Arial" w:hAnsi="Arial" w:cs="Arial"/>
                <w:w w:val="99"/>
              </w:rPr>
              <w:t>s</w:t>
            </w:r>
            <w:r w:rsidRPr="003D7600">
              <w:rPr>
                <w:rFonts w:ascii="Arial" w:hAnsi="Arial" w:cs="Arial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  <w:w w:val="98"/>
              </w:rPr>
              <w:t>/</w:t>
            </w:r>
            <w:r w:rsidRPr="003D7600">
              <w:rPr>
                <w:rFonts w:ascii="Arial" w:hAnsi="Arial" w:cs="Arial"/>
                <w:spacing w:val="-21"/>
                <w:w w:val="98"/>
              </w:rPr>
              <w:t>f</w:t>
            </w:r>
            <w:r w:rsidRPr="003D7600">
              <w:rPr>
                <w:rFonts w:ascii="Arial" w:hAnsi="Arial" w:cs="Arial"/>
                <w:spacing w:val="8"/>
                <w:w w:val="98"/>
              </w:rPr>
              <w:t>u</w:t>
            </w:r>
            <w:r w:rsidRPr="003D7600">
              <w:rPr>
                <w:rFonts w:ascii="Arial" w:hAnsi="Arial" w:cs="Arial"/>
                <w:spacing w:val="-10"/>
                <w:w w:val="98"/>
              </w:rPr>
              <w:t>t</w:t>
            </w:r>
            <w:r w:rsidRPr="003D7600">
              <w:rPr>
                <w:rFonts w:ascii="Arial" w:hAnsi="Arial" w:cs="Arial"/>
                <w:spacing w:val="8"/>
                <w:w w:val="98"/>
              </w:rPr>
              <w:t>u</w:t>
            </w:r>
            <w:r w:rsidRPr="003D7600">
              <w:rPr>
                <w:rFonts w:ascii="Arial" w:hAnsi="Arial" w:cs="Arial"/>
                <w:spacing w:val="-5"/>
                <w:w w:val="98"/>
              </w:rPr>
              <w:t>r</w:t>
            </w:r>
            <w:r w:rsidRPr="003D7600">
              <w:rPr>
                <w:rFonts w:ascii="Arial" w:hAnsi="Arial" w:cs="Arial"/>
                <w:w w:val="98"/>
              </w:rPr>
              <w:t>e</w:t>
            </w:r>
            <w:r w:rsidRPr="003D7600">
              <w:rPr>
                <w:rFonts w:ascii="Arial" w:hAnsi="Arial" w:cs="Arial"/>
                <w:spacing w:val="-11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d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on</w:t>
            </w:r>
            <w:r w:rsidRPr="003D7600">
              <w:rPr>
                <w:rFonts w:ascii="Arial" w:hAnsi="Arial" w:cs="Arial"/>
              </w:rPr>
              <w:t>s</w:t>
            </w:r>
          </w:p>
          <w:p w14:paraId="6B648DFF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proofErr w:type="gramStart"/>
            <w:r w:rsidRPr="003D7600">
              <w:rPr>
                <w:rFonts w:ascii="Arial" w:hAnsi="Arial" w:cs="Arial"/>
                <w:spacing w:val="8"/>
              </w:rPr>
              <w:t>d</w:t>
            </w:r>
            <w:r w:rsidRPr="003D7600">
              <w:rPr>
                <w:rFonts w:ascii="Arial" w:hAnsi="Arial" w:cs="Arial"/>
                <w:spacing w:val="-8"/>
              </w:rPr>
              <w:t>on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?</w:t>
            </w:r>
            <w:proofErr w:type="gramEnd"/>
          </w:p>
          <w:p w14:paraId="0BA85278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</w:rPr>
              <w:t>:</w:t>
            </w:r>
          </w:p>
          <w:p w14:paraId="53708F8C" w14:textId="77777777" w:rsidR="00C646A2" w:rsidRPr="003D7600" w:rsidRDefault="00000000">
            <w:pPr>
              <w:spacing w:line="24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99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99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99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99"/>
              </w:rPr>
              <w:t>i</w:t>
            </w:r>
            <w:r w:rsidRPr="003D7600">
              <w:rPr>
                <w:rFonts w:ascii="Arial" w:hAnsi="Arial" w:cs="Arial"/>
                <w:color w:val="404040"/>
                <w:w w:val="99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d</w:t>
            </w:r>
            <w:r w:rsidRPr="003D7600">
              <w:rPr>
                <w:rFonts w:ascii="Arial" w:hAnsi="Arial" w:cs="Arial"/>
                <w:color w:val="404040"/>
              </w:rPr>
              <w:t>s</w:t>
            </w:r>
          </w:p>
          <w:p w14:paraId="203FD26A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</w:t>
            </w:r>
            <w:r w:rsidRPr="003D7600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7FD35" w14:textId="77777777" w:rsidR="00C646A2" w:rsidRPr="003D7600" w:rsidRDefault="00C646A2">
            <w:pPr>
              <w:spacing w:line="200" w:lineRule="exact"/>
              <w:rPr>
                <w:rFonts w:ascii="Arial" w:hAnsi="Arial" w:cs="Arial"/>
              </w:rPr>
            </w:pPr>
          </w:p>
          <w:p w14:paraId="5539A5C8" w14:textId="77777777" w:rsidR="00C646A2" w:rsidRPr="003D7600" w:rsidRDefault="00C646A2">
            <w:pPr>
              <w:spacing w:before="7" w:line="220" w:lineRule="exact"/>
              <w:rPr>
                <w:rFonts w:ascii="Arial" w:hAnsi="Arial" w:cs="Arial"/>
              </w:rPr>
            </w:pPr>
          </w:p>
          <w:p w14:paraId="1F99C718" w14:textId="77777777" w:rsidR="00C646A2" w:rsidRPr="003D7600" w:rsidRDefault="00000000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6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/</w:t>
            </w:r>
            <w:r w:rsidRPr="003D7600">
              <w:rPr>
                <w:rFonts w:ascii="Arial" w:hAnsi="Arial" w:cs="Arial"/>
              </w:rPr>
              <w:t>A</w:t>
            </w:r>
            <w:r w:rsidRPr="003D7600">
              <w:rPr>
                <w:rFonts w:ascii="Arial" w:hAnsi="Arial" w:cs="Arial"/>
                <w:spacing w:val="1"/>
              </w:rPr>
              <w:t xml:space="preserve"> </w:t>
            </w:r>
            <w:r w:rsidRPr="003D7600">
              <w:rPr>
                <w:rFonts w:ascii="Arial" w:hAnsi="Arial" w:cs="Arial"/>
              </w:rPr>
              <w:t>=</w:t>
            </w:r>
            <w:r w:rsidRPr="003D7600">
              <w:rPr>
                <w:rFonts w:ascii="Arial" w:hAnsi="Arial" w:cs="Arial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spacing w:val="-22"/>
              </w:rPr>
              <w:t>N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-17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p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li</w:t>
            </w:r>
            <w:r w:rsidRPr="003D7600">
              <w:rPr>
                <w:rFonts w:ascii="Arial" w:hAnsi="Arial" w:cs="Arial"/>
                <w:spacing w:val="4"/>
              </w:rPr>
              <w:t>ca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</w:p>
        </w:tc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77AA99" w14:textId="6AB94683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61242D" w:rsidRPr="003D7600" w14:paraId="7D4EB75E" w14:textId="77777777">
        <w:trPr>
          <w:trHeight w:hRule="exact" w:val="92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E54ED0" w14:textId="77777777" w:rsidR="0061242D" w:rsidRPr="003D7600" w:rsidRDefault="0061242D" w:rsidP="0061242D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11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2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-20"/>
              </w:rPr>
              <w:t>u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20"/>
              </w:rPr>
              <w:t>n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-24"/>
              </w:rPr>
              <w:t>o</w:t>
            </w:r>
            <w:r w:rsidRPr="003D7600">
              <w:rPr>
                <w:rFonts w:ascii="Arial" w:hAnsi="Arial" w:cs="Arial"/>
                <w:b/>
                <w:spacing w:val="-8"/>
              </w:rPr>
              <w:t>g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10"/>
              </w:rPr>
              <w:t>l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</w:rPr>
              <w:t>y</w:t>
            </w:r>
            <w:r w:rsidRPr="003D7600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r</w:t>
            </w:r>
            <w:r w:rsidRPr="003D7600">
              <w:rPr>
                <w:rFonts w:ascii="Arial" w:hAnsi="Arial" w:cs="Arial"/>
                <w:b/>
                <w:spacing w:val="-12"/>
                <w:w w:val="104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-24"/>
                <w:w w:val="103"/>
              </w:rPr>
              <w:t>v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d</w:t>
            </w:r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200D6418" w14:textId="77777777" w:rsidR="0061242D" w:rsidRPr="003D7600" w:rsidRDefault="0061242D" w:rsidP="0061242D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3CC5C117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098D5711" w14:textId="77777777" w:rsidR="0061242D" w:rsidRPr="003D7600" w:rsidRDefault="0061242D" w:rsidP="0061242D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51D423" w14:textId="77777777" w:rsidR="0061242D" w:rsidRPr="003D7600" w:rsidRDefault="0061242D" w:rsidP="0061242D">
            <w:pPr>
              <w:spacing w:before="12" w:line="200" w:lineRule="exact"/>
              <w:rPr>
                <w:rFonts w:ascii="Arial" w:hAnsi="Arial" w:cs="Arial"/>
              </w:rPr>
            </w:pPr>
          </w:p>
          <w:p w14:paraId="7443F597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  <w:w w:val="104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w w:val="103"/>
              </w:rPr>
              <w:t>d</w:t>
            </w:r>
          </w:p>
        </w:tc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318881" w14:textId="60D302C1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  <w:tr w:rsidR="0061242D" w:rsidRPr="003D7600" w14:paraId="751366E1" w14:textId="77777777">
        <w:trPr>
          <w:trHeight w:hRule="exact" w:val="92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DD90C0" w14:textId="77777777" w:rsidR="0061242D" w:rsidRPr="003D7600" w:rsidRDefault="0061242D" w:rsidP="0061242D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12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2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6"/>
              </w:rPr>
              <w:t>li</w:t>
            </w:r>
            <w:r w:rsidRPr="003D7600">
              <w:rPr>
                <w:rFonts w:ascii="Arial" w:hAnsi="Arial" w:cs="Arial"/>
                <w:b/>
                <w:spacing w:val="-13"/>
              </w:rPr>
              <w:t>m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-20"/>
              </w:rPr>
              <w:t>n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</w:rPr>
              <w:t>r</w:t>
            </w:r>
            <w:r w:rsidRPr="003D7600">
              <w:rPr>
                <w:rFonts w:ascii="Arial" w:hAnsi="Arial" w:cs="Arial"/>
                <w:b/>
                <w:spacing w:val="34"/>
              </w:rPr>
              <w:t xml:space="preserve"> </w:t>
            </w:r>
            <w:proofErr w:type="gramStart"/>
            <w:r w:rsidRPr="003D7600">
              <w:rPr>
                <w:rFonts w:ascii="Arial" w:hAnsi="Arial" w:cs="Arial"/>
                <w:b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20"/>
              </w:rPr>
              <w:t>u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</w:rPr>
              <w:t>s</w:t>
            </w:r>
            <w:proofErr w:type="gramEnd"/>
            <w:r w:rsidRPr="003D7600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d</w:t>
            </w:r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0206FC7B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6110AF48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58214AA1" w14:textId="77777777" w:rsidR="0061242D" w:rsidRPr="003D7600" w:rsidRDefault="0061242D" w:rsidP="0061242D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0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38DB6E" w14:textId="77777777" w:rsidR="0061242D" w:rsidRPr="003D7600" w:rsidRDefault="0061242D" w:rsidP="0061242D">
            <w:pPr>
              <w:spacing w:before="13" w:line="200" w:lineRule="exact"/>
              <w:rPr>
                <w:rFonts w:ascii="Arial" w:hAnsi="Arial" w:cs="Arial"/>
              </w:rPr>
            </w:pPr>
          </w:p>
          <w:p w14:paraId="7046D5BD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  <w:w w:val="104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w w:val="103"/>
              </w:rPr>
              <w:t>d</w:t>
            </w:r>
          </w:p>
        </w:tc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829823" w14:textId="1A1D86EC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  <w:tr w:rsidR="0061242D" w:rsidRPr="003D7600" w14:paraId="2F1BBAE9" w14:textId="77777777">
        <w:trPr>
          <w:trHeight w:hRule="exact" w:val="1393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5EC2B9" w14:textId="77777777" w:rsidR="0061242D" w:rsidRPr="003D7600" w:rsidRDefault="0061242D" w:rsidP="0061242D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13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W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</w:rPr>
              <w:t>t</w:t>
            </w:r>
            <w:r w:rsidRPr="003D7600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spacing w:val="-22"/>
              </w:rPr>
              <w:t>Q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10"/>
              </w:rPr>
              <w:t>lit</w:t>
            </w:r>
            <w:r w:rsidRPr="003D7600">
              <w:rPr>
                <w:rFonts w:ascii="Arial" w:hAnsi="Arial" w:cs="Arial"/>
              </w:rPr>
              <w:t>y</w:t>
            </w:r>
            <w:r w:rsidRPr="003D7600">
              <w:rPr>
                <w:rFonts w:ascii="Arial" w:hAnsi="Arial" w:cs="Arial"/>
                <w:spacing w:val="27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3"/>
              </w:rPr>
              <w:t>f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(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4"/>
              </w:rPr>
              <w:t>.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.</w:t>
            </w:r>
            <w:r w:rsidRPr="003D7600">
              <w:rPr>
                <w:rFonts w:ascii="Arial" w:hAnsi="Arial" w:cs="Arial"/>
                <w:spacing w:val="5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fr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m</w:t>
            </w:r>
            <w:r w:rsidRPr="003D7600">
              <w:rPr>
                <w:rFonts w:ascii="Arial" w:hAnsi="Arial" w:cs="Arial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spacing w:val="4"/>
                <w:w w:val="104"/>
              </w:rPr>
              <w:t>ee</w:t>
            </w:r>
            <w:r w:rsidRPr="003D7600">
              <w:rPr>
                <w:rFonts w:ascii="Arial" w:hAnsi="Arial" w:cs="Arial"/>
                <w:w w:val="103"/>
              </w:rPr>
              <w:t>r</w:t>
            </w:r>
          </w:p>
          <w:p w14:paraId="4260E5C9" w14:textId="77777777" w:rsidR="0061242D" w:rsidRPr="003D7600" w:rsidRDefault="0061242D" w:rsidP="0061242D">
            <w:pPr>
              <w:spacing w:before="1" w:line="220" w:lineRule="exact"/>
              <w:ind w:left="111" w:right="2220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c</w:t>
            </w:r>
            <w:r w:rsidRPr="003D7600">
              <w:rPr>
                <w:rFonts w:ascii="Arial" w:hAnsi="Arial" w:cs="Arial"/>
                <w:spacing w:val="12"/>
              </w:rPr>
              <w:t xml:space="preserve"> </w:t>
            </w:r>
            <w:proofErr w:type="gramStart"/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ce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5"/>
              </w:rPr>
              <w:t xml:space="preserve"> </w:t>
            </w:r>
            <w:r w:rsidRPr="003D7600">
              <w:rPr>
                <w:rFonts w:ascii="Arial" w:hAnsi="Arial" w:cs="Arial"/>
                <w:w w:val="103"/>
              </w:rPr>
              <w:t>)</w:t>
            </w:r>
            <w:proofErr w:type="gramEnd"/>
            <w:r w:rsidRPr="003D7600">
              <w:rPr>
                <w:rFonts w:ascii="Arial" w:hAnsi="Arial" w:cs="Arial"/>
                <w:w w:val="103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1A5C1ACD" w14:textId="77777777" w:rsidR="0061242D" w:rsidRPr="003D7600" w:rsidRDefault="0061242D" w:rsidP="0061242D">
            <w:pPr>
              <w:spacing w:before="9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5A7CE896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color w:val="404040"/>
                <w:w w:val="103"/>
              </w:rPr>
              <w:t>r</w:t>
            </w:r>
          </w:p>
          <w:p w14:paraId="04F3B297" w14:textId="77777777" w:rsidR="0061242D" w:rsidRPr="003D7600" w:rsidRDefault="0061242D" w:rsidP="0061242D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16F425" w14:textId="77777777" w:rsidR="0061242D" w:rsidRPr="003D7600" w:rsidRDefault="0061242D" w:rsidP="0061242D">
            <w:pPr>
              <w:spacing w:line="200" w:lineRule="exact"/>
              <w:rPr>
                <w:rFonts w:ascii="Arial" w:hAnsi="Arial" w:cs="Arial"/>
              </w:rPr>
            </w:pPr>
          </w:p>
          <w:p w14:paraId="4FA0E623" w14:textId="77777777" w:rsidR="0061242D" w:rsidRPr="003D7600" w:rsidRDefault="0061242D" w:rsidP="0061242D">
            <w:pPr>
              <w:spacing w:before="17" w:line="220" w:lineRule="exact"/>
              <w:rPr>
                <w:rFonts w:ascii="Arial" w:hAnsi="Arial" w:cs="Arial"/>
              </w:rPr>
            </w:pPr>
          </w:p>
          <w:p w14:paraId="6AA9BD7B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  <w:w w:val="104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w w:val="103"/>
              </w:rPr>
              <w:t>d</w:t>
            </w:r>
          </w:p>
        </w:tc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D6FFB0" w14:textId="79CDD948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  <w:tr w:rsidR="0061242D" w:rsidRPr="003D7600" w14:paraId="72563DDC" w14:textId="77777777">
        <w:trPr>
          <w:trHeight w:hRule="exact" w:val="1377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DE4A6B" w14:textId="77777777" w:rsidR="0061242D" w:rsidRPr="003D7600" w:rsidRDefault="0061242D" w:rsidP="0061242D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8"/>
              </w:rPr>
              <w:t>14</w:t>
            </w:r>
            <w:r w:rsidRPr="003D7600">
              <w:rPr>
                <w:rFonts w:ascii="Arial" w:hAnsi="Arial" w:cs="Arial"/>
                <w:b/>
              </w:rPr>
              <w:t>.</w:t>
            </w:r>
            <w:r w:rsidRPr="003D7600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33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3"/>
              </w:rPr>
              <w:t>m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nu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2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</w:rPr>
              <w:t>t</w:t>
            </w:r>
            <w:r w:rsidRPr="003D7600">
              <w:rPr>
                <w:rFonts w:ascii="Arial" w:hAnsi="Arial" w:cs="Arial"/>
                <w:b/>
                <w:spacing w:val="4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22"/>
              </w:rPr>
              <w:t>w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tt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</w:rPr>
              <w:t>n</w:t>
            </w:r>
            <w:r w:rsidRPr="003D7600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</w:rPr>
              <w:t xml:space="preserve">n </w:t>
            </w:r>
            <w:r w:rsidRPr="003D7600">
              <w:rPr>
                <w:rFonts w:ascii="Arial" w:hAnsi="Arial" w:cs="Arial"/>
                <w:b/>
                <w:spacing w:val="-12"/>
              </w:rPr>
              <w:t>c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</w:rPr>
              <w:t>r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w w:val="103"/>
              </w:rPr>
              <w:t>d</w:t>
            </w:r>
          </w:p>
          <w:p w14:paraId="4BD9D98A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proofErr w:type="spellStart"/>
            <w:r w:rsidRPr="003D7600">
              <w:rPr>
                <w:rFonts w:ascii="Arial" w:hAnsi="Arial" w:cs="Arial"/>
                <w:b/>
                <w:spacing w:val="-4"/>
              </w:rPr>
              <w:t>un</w:t>
            </w:r>
            <w:r w:rsidRPr="003D7600">
              <w:rPr>
                <w:rFonts w:ascii="Arial" w:hAnsi="Arial" w:cs="Arial"/>
                <w:b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  <w:spacing w:val="4"/>
              </w:rPr>
              <w:t>er</w:t>
            </w:r>
            <w:r w:rsidRPr="003D7600">
              <w:rPr>
                <w:rFonts w:ascii="Arial" w:hAnsi="Arial" w:cs="Arial"/>
                <w:b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  <w:spacing w:val="-16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20"/>
              </w:rPr>
              <w:t>d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20"/>
              </w:rPr>
              <w:t>b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</w:rPr>
              <w:t>e</w:t>
            </w:r>
            <w:proofErr w:type="spellEnd"/>
            <w:r w:rsidRPr="003D7600">
              <w:rPr>
                <w:rFonts w:ascii="Arial" w:hAnsi="Arial" w:cs="Arial"/>
                <w:b/>
                <w:spacing w:val="26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l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g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u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ag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7F7B67D5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11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w w:val="104"/>
              </w:rPr>
              <w:t>:</w:t>
            </w:r>
          </w:p>
          <w:p w14:paraId="3C4B5B61" w14:textId="77777777" w:rsidR="0061242D" w:rsidRPr="003D7600" w:rsidRDefault="0061242D" w:rsidP="0061242D">
            <w:pPr>
              <w:spacing w:before="10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</w:rPr>
              <w:t>5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1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24"/>
              </w:rPr>
              <w:t>x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ce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ll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3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4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G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oo</w:t>
            </w:r>
            <w:r w:rsidRPr="003D7600">
              <w:rPr>
                <w:rFonts w:ascii="Arial" w:hAnsi="Arial" w:cs="Arial"/>
                <w:color w:val="404040"/>
              </w:rPr>
              <w:t>d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3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6"/>
                <w:w w:val="104"/>
              </w:rPr>
              <w:t>i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  <w:r w:rsidRPr="003D7600">
              <w:rPr>
                <w:rFonts w:ascii="Arial" w:hAnsi="Arial" w:cs="Arial"/>
                <w:color w:val="404040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f</w:t>
            </w:r>
            <w:r w:rsidRPr="003D7600">
              <w:rPr>
                <w:rFonts w:ascii="Arial" w:hAnsi="Arial" w:cs="Arial"/>
                <w:color w:val="404040"/>
                <w:spacing w:val="-12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c</w:t>
            </w:r>
            <w:r w:rsidRPr="003D7600">
              <w:rPr>
                <w:rFonts w:ascii="Arial" w:hAnsi="Arial" w:cs="Arial"/>
                <w:color w:val="404040"/>
                <w:spacing w:val="-1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</w:rPr>
              <w:t>y</w:t>
            </w:r>
            <w:r w:rsidRPr="003D7600">
              <w:rPr>
                <w:rFonts w:ascii="Arial" w:hAnsi="Arial" w:cs="Arial"/>
                <w:color w:val="404040"/>
                <w:spacing w:val="25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2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color w:val="404040"/>
                <w:w w:val="103"/>
              </w:rPr>
              <w:t>s</w:t>
            </w:r>
          </w:p>
          <w:p w14:paraId="31FD5B9A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5"/>
              </w:rPr>
              <w:t>I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5"/>
              </w:rPr>
              <w:t>r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v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18"/>
              </w:rPr>
              <w:t>m</w:t>
            </w:r>
            <w:r w:rsidRPr="003D7600">
              <w:rPr>
                <w:rFonts w:ascii="Arial" w:hAnsi="Arial" w:cs="Arial"/>
                <w:color w:val="404040"/>
                <w:spacing w:val="4"/>
              </w:rPr>
              <w:t>e</w:t>
            </w:r>
            <w:r w:rsidRPr="003D7600">
              <w:rPr>
                <w:rFonts w:ascii="Arial" w:hAnsi="Arial" w:cs="Arial"/>
                <w:color w:val="404040"/>
                <w:spacing w:val="-8"/>
              </w:rPr>
              <w:t>n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1</w:t>
            </w:r>
            <w:r w:rsidRPr="003D7600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4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color w:val="404040"/>
                <w:w w:val="103"/>
              </w:rPr>
              <w:t>r</w:t>
            </w:r>
          </w:p>
          <w:p w14:paraId="5FAFE1BC" w14:textId="77777777" w:rsidR="0061242D" w:rsidRPr="003D7600" w:rsidRDefault="0061242D" w:rsidP="0061242D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color w:val="404040"/>
                <w:spacing w:val="-6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6"/>
              </w:rPr>
              <w:t>/</w:t>
            </w:r>
            <w:r w:rsidRPr="003D7600">
              <w:rPr>
                <w:rFonts w:ascii="Arial" w:hAnsi="Arial" w:cs="Arial"/>
                <w:color w:val="404040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</w:rPr>
              <w:t>=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22"/>
              </w:rPr>
              <w:t>N</w:t>
            </w:r>
            <w:r w:rsidRPr="003D7600">
              <w:rPr>
                <w:rFonts w:ascii="Arial" w:hAnsi="Arial" w:cs="Arial"/>
                <w:color w:val="404040"/>
                <w:spacing w:val="8"/>
              </w:rPr>
              <w:t>o</w:t>
            </w:r>
            <w:r w:rsidRPr="003D7600">
              <w:rPr>
                <w:rFonts w:ascii="Arial" w:hAnsi="Arial" w:cs="Arial"/>
                <w:color w:val="404040"/>
              </w:rPr>
              <w:t>t</w:t>
            </w:r>
            <w:r w:rsidRPr="003D7600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color w:val="404040"/>
                <w:spacing w:val="-6"/>
                <w:w w:val="103"/>
              </w:rPr>
              <w:t>A</w:t>
            </w:r>
            <w:r w:rsidRPr="003D7600">
              <w:rPr>
                <w:rFonts w:ascii="Arial" w:hAnsi="Arial" w:cs="Arial"/>
                <w:color w:val="404040"/>
                <w:spacing w:val="-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color w:val="404040"/>
                <w:spacing w:val="4"/>
                <w:w w:val="104"/>
              </w:rPr>
              <w:t>ca</w:t>
            </w:r>
            <w:r w:rsidRPr="003D7600">
              <w:rPr>
                <w:rFonts w:ascii="Arial" w:hAnsi="Arial" w:cs="Arial"/>
                <w:color w:val="404040"/>
                <w:spacing w:val="8"/>
                <w:w w:val="103"/>
              </w:rPr>
              <w:t>b</w:t>
            </w:r>
            <w:r w:rsidRPr="003D7600">
              <w:rPr>
                <w:rFonts w:ascii="Arial" w:hAnsi="Arial" w:cs="Arial"/>
                <w:color w:val="404040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color w:val="404040"/>
                <w:w w:val="104"/>
              </w:rPr>
              <w:t>e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73CB60" w14:textId="77777777" w:rsidR="0061242D" w:rsidRPr="003D7600" w:rsidRDefault="0061242D" w:rsidP="0061242D">
            <w:pPr>
              <w:spacing w:line="200" w:lineRule="exact"/>
              <w:rPr>
                <w:rFonts w:ascii="Arial" w:hAnsi="Arial" w:cs="Arial"/>
              </w:rPr>
            </w:pPr>
          </w:p>
          <w:p w14:paraId="6A4E1929" w14:textId="77777777" w:rsidR="0061242D" w:rsidRPr="003D7600" w:rsidRDefault="0061242D" w:rsidP="0061242D">
            <w:pPr>
              <w:spacing w:before="17" w:line="220" w:lineRule="exact"/>
              <w:rPr>
                <w:rFonts w:ascii="Arial" w:hAnsi="Arial" w:cs="Arial"/>
              </w:rPr>
            </w:pPr>
          </w:p>
          <w:p w14:paraId="51281A54" w14:textId="77777777" w:rsidR="0061242D" w:rsidRPr="003D7600" w:rsidRDefault="0061242D" w:rsidP="0061242D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</w:rPr>
              <w:t>4</w:t>
            </w:r>
            <w:r w:rsidRPr="003D7600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b/>
              </w:rPr>
              <w:t>=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8"/>
                <w:w w:val="104"/>
              </w:rPr>
              <w:t>G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w w:val="103"/>
              </w:rPr>
              <w:t>d</w:t>
            </w:r>
          </w:p>
        </w:tc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86D997" w14:textId="69159F48" w:rsidR="0061242D" w:rsidRPr="003D7600" w:rsidRDefault="0061242D" w:rsidP="0061242D">
            <w:pPr>
              <w:rPr>
                <w:rFonts w:ascii="Arial" w:hAnsi="Arial" w:cs="Arial"/>
              </w:rPr>
            </w:pPr>
          </w:p>
        </w:tc>
      </w:tr>
    </w:tbl>
    <w:p w14:paraId="7190101D" w14:textId="77777777" w:rsidR="00C646A2" w:rsidRPr="003D7600" w:rsidRDefault="00C646A2">
      <w:pPr>
        <w:spacing w:line="200" w:lineRule="exact"/>
        <w:rPr>
          <w:rFonts w:ascii="Arial" w:hAnsi="Arial" w:cs="Arial"/>
        </w:rPr>
      </w:pPr>
    </w:p>
    <w:p w14:paraId="3EC717A7" w14:textId="77777777" w:rsidR="00C646A2" w:rsidRPr="003D7600" w:rsidRDefault="00C646A2">
      <w:pPr>
        <w:spacing w:before="4" w:line="200" w:lineRule="exact"/>
        <w:rPr>
          <w:rFonts w:ascii="Arial" w:hAnsi="Arial" w:cs="Arial"/>
        </w:rPr>
      </w:pPr>
    </w:p>
    <w:p w14:paraId="76E349E4" w14:textId="77777777" w:rsidR="00C646A2" w:rsidRPr="003D7600" w:rsidRDefault="00000000">
      <w:pPr>
        <w:spacing w:before="40"/>
        <w:ind w:left="102"/>
        <w:rPr>
          <w:rFonts w:ascii="Arial" w:hAnsi="Arial" w:cs="Arial"/>
        </w:rPr>
      </w:pPr>
      <w:r w:rsidRPr="003D7600">
        <w:rPr>
          <w:rFonts w:ascii="Arial" w:hAnsi="Arial" w:cs="Arial"/>
        </w:rPr>
        <w:pict w14:anchorId="0826DB5E">
          <v:group id="_x0000_s2093" style="position:absolute;left:0;text-align:left;margin-left:78.8pt;margin-top:134pt;width:205.2pt;height:37pt;z-index:-251657216;mso-position-horizontal-relative:page;mso-position-vertical-relative:page" coordorigin="1576,2680" coordsize="4104,740">
            <v:shape id="_x0000_s2096" style="position:absolute;left:1586;top:2690;width:1089;height:256" coordorigin="1586,2690" coordsize="1089,256" path="m1586,2946r1089,l2675,2690r-1089,l1586,2946xe" stroked="f">
              <v:path arrowok="t"/>
            </v:shape>
            <v:shape id="_x0000_s2095" style="position:absolute;left:1586;top:2930;width:4084;height:256" coordorigin="1586,2930" coordsize="4084,256" path="m1586,3186r4084,l5670,2930r-4084,l1586,3186xe" stroked="f">
              <v:path arrowok="t"/>
            </v:shape>
            <v:shape id="_x0000_s2094" style="position:absolute;left:1586;top:3154;width:3652;height:256" coordorigin="1586,3154" coordsize="3652,256" path="m1586,3410r3651,l5237,3154r-3651,l1586,3410xe" stroked="f">
              <v:path arrowok="t"/>
            </v:shape>
            <w10:wrap anchorx="page" anchory="page"/>
          </v:group>
        </w:pict>
      </w:r>
      <w:r w:rsidRPr="003D7600">
        <w:rPr>
          <w:rFonts w:ascii="Arial" w:hAnsi="Arial" w:cs="Arial"/>
        </w:rPr>
        <w:pict w14:anchorId="55BA5853">
          <v:group id="_x0000_s2090" style="position:absolute;left:0;text-align:left;margin-left:78.8pt;margin-top:203.65pt;width:205.2pt;height:25.85pt;z-index:-251656192;mso-position-horizontal-relative:page;mso-position-vertical-relative:page" coordorigin="1576,4073" coordsize="4104,517">
            <v:shape id="_x0000_s2092" style="position:absolute;left:1586;top:4083;width:4084;height:257" coordorigin="1586,4083" coordsize="4084,257" path="m1586,4339r4084,l5670,4083r-4084,l1586,4339xe" stroked="f">
              <v:path arrowok="t"/>
            </v:shape>
            <v:shape id="_x0000_s2091" style="position:absolute;left:1586;top:4323;width:3652;height:256" coordorigin="1586,4323" coordsize="3652,256" path="m1586,4579r3651,l5237,4323r-3651,l1586,4579xe" stroked="f">
              <v:path arrowok="t"/>
            </v:shape>
            <w10:wrap anchorx="page" anchory="page"/>
          </v:group>
        </w:pict>
      </w:r>
      <w:r w:rsidRPr="003D7600">
        <w:rPr>
          <w:rFonts w:ascii="Arial" w:hAnsi="Arial" w:cs="Arial"/>
        </w:rPr>
        <w:pict w14:anchorId="68DB4450">
          <v:group id="_x0000_s2086" style="position:absolute;left:0;text-align:left;margin-left:78.8pt;margin-top:-196.5pt;width:205.2pt;height:37.05pt;z-index:-251655168;mso-position-horizontal-relative:page" coordorigin="1576,-3930" coordsize="4104,741">
            <v:shape id="_x0000_s2089" style="position:absolute;left:1586;top:-3920;width:1089;height:225" coordorigin="1586,-3920" coordsize="1089,225" path="m1586,-3696r1089,l2675,-3920r-1089,l1586,-3696xe" stroked="f">
              <v:path arrowok="t"/>
            </v:shape>
            <v:shape id="_x0000_s2088" style="position:absolute;left:1586;top:-3696;width:4084;height:256" coordorigin="1586,-3696" coordsize="4084,256" path="m1586,-3440r4084,l5670,-3696r-4084,l1586,-3440xe" stroked="f">
              <v:path arrowok="t"/>
            </v:shape>
            <v:shape id="_x0000_s2087" style="position:absolute;left:1586;top:-3456;width:3652;height:256" coordorigin="1586,-3456" coordsize="3652,256" path="m1586,-3200r3651,l5237,-3456r-3651,l1586,-3200xe" stroked="f">
              <v:path arrowok="t"/>
            </v:shape>
            <w10:wrap anchorx="page"/>
          </v:group>
        </w:pict>
      </w:r>
      <w:r w:rsidRPr="003D7600">
        <w:rPr>
          <w:rFonts w:ascii="Arial" w:hAnsi="Arial" w:cs="Arial"/>
        </w:rPr>
        <w:pict w14:anchorId="3ED89AF0">
          <v:group id="_x0000_s2081" style="position:absolute;left:0;text-align:left;margin-left:78.8pt;margin-top:-138.85pt;width:205.2pt;height:49pt;z-index:-251654144;mso-position-horizontal-relative:page" coordorigin="1576,-2777" coordsize="4104,980">
            <v:shape id="_x0000_s2085" style="position:absolute;left:1586;top:-2767;width:1089;height:256" coordorigin="1586,-2767" coordsize="1089,256" path="m1586,-2511r1089,l2675,-2767r-1089,l1586,-2511xe" stroked="f">
              <v:path arrowok="t"/>
            </v:shape>
            <v:shape id="_x0000_s2084" style="position:absolute;left:1586;top:-2527;width:4084;height:257" coordorigin="1586,-2527" coordsize="4084,257" path="m1586,-2271r4084,l5670,-2527r-4084,l1586,-2271xe" stroked="f">
              <v:path arrowok="t"/>
            </v:shape>
            <v:shape id="_x0000_s2083" style="position:absolute;left:1586;top:-2303;width:1826;height:256" coordorigin="1586,-2303" coordsize="1826,256" path="m1586,-2047r1825,l3411,-2303r-1825,l1586,-2047xe" stroked="f">
              <v:path arrowok="t"/>
            </v:shape>
            <v:shape id="_x0000_s2082" style="position:absolute;left:1586;top:-2063;width:1793;height:256" coordorigin="1586,-2063" coordsize="1793,256" path="m1586,-1807r1793,l3379,-2063r-1793,l1586,-1807xe" stroked="f">
              <v:path arrowok="t"/>
            </v:shape>
            <w10:wrap anchorx="page"/>
          </v:group>
        </w:pict>
      </w:r>
      <w:r w:rsidRPr="003D7600">
        <w:rPr>
          <w:rFonts w:ascii="Arial" w:hAnsi="Arial" w:cs="Arial"/>
        </w:rPr>
        <w:pict w14:anchorId="16BCB5EB">
          <v:group id="_x0000_s2076" style="position:absolute;left:0;text-align:left;margin-left:78.8pt;margin-top:-69.2pt;width:205.2pt;height:48.2pt;z-index:-251653120;mso-position-horizontal-relative:page" coordorigin="1576,-1384" coordsize="4104,964">
            <v:shape id="_x0000_s2080" style="position:absolute;left:1586;top:-1374;width:1089;height:256" coordorigin="1586,-1374" coordsize="1089,256" path="m1586,-1118r1089,l2675,-1374r-1089,l1586,-1118xe" stroked="f">
              <v:path arrowok="t"/>
            </v:shape>
            <v:shape id="_x0000_s2079" style="position:absolute;left:1586;top:-1134;width:4084;height:256" coordorigin="1586,-1134" coordsize="4084,256" path="m1586,-878r4084,l5670,-1134r-4084,l1586,-878xe" stroked="f">
              <v:path arrowok="t"/>
            </v:shape>
            <v:shape id="_x0000_s2078" style="position:absolute;left:1586;top:-910;width:1826;height:257" coordorigin="1586,-910" coordsize="1826,257" path="m1586,-654r1825,l3411,-910r-1825,l1586,-654xe" stroked="f">
              <v:path arrowok="t"/>
            </v:shape>
            <v:shape id="_x0000_s2077" style="position:absolute;left:1586;top:-686;width:1793;height:256" coordorigin="1586,-686" coordsize="1793,256" path="m1586,-430r1793,l3379,-686r-1793,l1586,-430xe" stroked="f">
              <v:path arrowok="t"/>
            </v:shape>
            <w10:wrap anchorx="page"/>
          </v:group>
        </w:pict>
      </w:r>
      <w:r w:rsidRPr="003D7600">
        <w:rPr>
          <w:rFonts w:ascii="Arial" w:hAnsi="Arial" w:cs="Arial"/>
        </w:rPr>
        <w:pict w14:anchorId="609BABD8">
          <v:group id="_x0000_s2073" style="position:absolute;left:0;text-align:left;margin-left:71.6pt;margin-top:2.05pt;width:145.9pt;height:13pt;z-index:-251652096;mso-position-horizontal-relative:page" coordorigin="1432,41" coordsize="2918,260">
            <v:shape id="_x0000_s2075" style="position:absolute;left:1442;top:51;width:2898;height:240" coordorigin="1442,51" coordsize="2898,240" path="m1442,291r2898,l4340,51r-2898,l1442,291xe" fillcolor="yellow" stroked="f">
              <v:path arrowok="t"/>
            </v:shape>
            <v:shape id="_x0000_s2074" style="position:absolute;left:1442;top:251;width:2898;height:0" coordorigin="1442,251" coordsize="2898,0" path="m1442,251r2898,e" filled="f" strokeweight=".9pt">
              <v:path arrowok="t"/>
            </v:shape>
            <w10:wrap anchorx="page"/>
          </v:group>
        </w:pict>
      </w:r>
      <w:r w:rsidRPr="003D7600">
        <w:rPr>
          <w:rFonts w:ascii="Arial" w:hAnsi="Arial" w:cs="Arial"/>
          <w:b/>
          <w:spacing w:val="1"/>
        </w:rPr>
        <w:t>P</w:t>
      </w:r>
      <w:r w:rsidRPr="003D7600">
        <w:rPr>
          <w:rFonts w:ascii="Arial" w:hAnsi="Arial" w:cs="Arial"/>
          <w:b/>
          <w:spacing w:val="-6"/>
        </w:rPr>
        <w:t>AR</w:t>
      </w:r>
      <w:r w:rsidRPr="003D7600">
        <w:rPr>
          <w:rFonts w:ascii="Arial" w:hAnsi="Arial" w:cs="Arial"/>
          <w:b/>
        </w:rPr>
        <w:t>T</w:t>
      </w:r>
      <w:r w:rsidRPr="003D7600">
        <w:rPr>
          <w:rFonts w:ascii="Arial" w:hAnsi="Arial" w:cs="Arial"/>
          <w:b/>
          <w:spacing w:val="6"/>
        </w:rPr>
        <w:t xml:space="preserve"> </w:t>
      </w:r>
      <w:r w:rsidRPr="003D7600">
        <w:rPr>
          <w:rFonts w:ascii="Arial" w:hAnsi="Arial" w:cs="Arial"/>
          <w:b/>
          <w:spacing w:val="8"/>
        </w:rPr>
        <w:t>2</w:t>
      </w:r>
      <w:r w:rsidRPr="003D7600">
        <w:rPr>
          <w:rFonts w:ascii="Arial" w:hAnsi="Arial" w:cs="Arial"/>
          <w:b/>
          <w:spacing w:val="-4"/>
        </w:rPr>
        <w:t>.</w:t>
      </w:r>
      <w:r w:rsidRPr="003D7600">
        <w:rPr>
          <w:rFonts w:ascii="Arial" w:hAnsi="Arial" w:cs="Arial"/>
          <w:b/>
        </w:rPr>
        <w:t>2</w:t>
      </w:r>
      <w:r w:rsidRPr="003D7600">
        <w:rPr>
          <w:rFonts w:ascii="Arial" w:hAnsi="Arial" w:cs="Arial"/>
          <w:b/>
          <w:spacing w:val="13"/>
        </w:rPr>
        <w:t xml:space="preserve"> </w:t>
      </w:r>
      <w:r w:rsidRPr="003D7600">
        <w:rPr>
          <w:rFonts w:ascii="Arial" w:hAnsi="Arial" w:cs="Arial"/>
          <w:b/>
          <w:spacing w:val="-21"/>
        </w:rPr>
        <w:t>(</w:t>
      </w:r>
      <w:r w:rsidRPr="003D7600">
        <w:rPr>
          <w:rFonts w:ascii="Arial" w:hAnsi="Arial" w:cs="Arial"/>
          <w:b/>
          <w:spacing w:val="12"/>
        </w:rPr>
        <w:t>S</w:t>
      </w:r>
      <w:r w:rsidRPr="003D7600">
        <w:rPr>
          <w:rFonts w:ascii="Arial" w:hAnsi="Arial" w:cs="Arial"/>
          <w:b/>
          <w:spacing w:val="-4"/>
        </w:rPr>
        <w:t>u</w:t>
      </w:r>
      <w:r w:rsidRPr="003D7600">
        <w:rPr>
          <w:rFonts w:ascii="Arial" w:hAnsi="Arial" w:cs="Arial"/>
          <w:b/>
          <w:spacing w:val="-20"/>
        </w:rPr>
        <w:t>b</w:t>
      </w:r>
      <w:r w:rsidRPr="003D7600">
        <w:rPr>
          <w:rFonts w:ascii="Arial" w:hAnsi="Arial" w:cs="Arial"/>
          <w:b/>
          <w:spacing w:val="-5"/>
        </w:rPr>
        <w:t>j</w:t>
      </w:r>
      <w:r w:rsidRPr="003D7600">
        <w:rPr>
          <w:rFonts w:ascii="Arial" w:hAnsi="Arial" w:cs="Arial"/>
          <w:b/>
          <w:spacing w:val="4"/>
        </w:rPr>
        <w:t>ec</w:t>
      </w:r>
      <w:r w:rsidRPr="003D7600">
        <w:rPr>
          <w:rFonts w:ascii="Arial" w:hAnsi="Arial" w:cs="Arial"/>
          <w:b/>
          <w:spacing w:val="-5"/>
        </w:rPr>
        <w:t>t</w:t>
      </w:r>
      <w:r w:rsidRPr="003D7600">
        <w:rPr>
          <w:rFonts w:ascii="Arial" w:hAnsi="Arial" w:cs="Arial"/>
          <w:b/>
          <w:spacing w:val="6"/>
        </w:rPr>
        <w:t>i</w:t>
      </w:r>
      <w:r w:rsidRPr="003D7600">
        <w:rPr>
          <w:rFonts w:ascii="Arial" w:hAnsi="Arial" w:cs="Arial"/>
          <w:b/>
          <w:spacing w:val="-24"/>
        </w:rPr>
        <w:t>v</w:t>
      </w:r>
      <w:r w:rsidRPr="003D7600">
        <w:rPr>
          <w:rFonts w:ascii="Arial" w:hAnsi="Arial" w:cs="Arial"/>
          <w:b/>
        </w:rPr>
        <w:t>e</w:t>
      </w:r>
      <w:r w:rsidRPr="003D7600">
        <w:rPr>
          <w:rFonts w:ascii="Arial" w:hAnsi="Arial" w:cs="Arial"/>
          <w:b/>
          <w:spacing w:val="34"/>
        </w:rPr>
        <w:t xml:space="preserve"> </w:t>
      </w:r>
      <w:r w:rsidRPr="003D7600">
        <w:rPr>
          <w:rFonts w:ascii="Arial" w:hAnsi="Arial" w:cs="Arial"/>
          <w:b/>
          <w:spacing w:val="-11"/>
          <w:w w:val="104"/>
        </w:rPr>
        <w:t>E</w:t>
      </w:r>
      <w:r w:rsidRPr="003D7600">
        <w:rPr>
          <w:rFonts w:ascii="Arial" w:hAnsi="Arial" w:cs="Arial"/>
          <w:b/>
          <w:spacing w:val="-8"/>
          <w:w w:val="103"/>
        </w:rPr>
        <w:t>va</w:t>
      </w:r>
      <w:r w:rsidRPr="003D7600">
        <w:rPr>
          <w:rFonts w:ascii="Arial" w:hAnsi="Arial" w:cs="Arial"/>
          <w:b/>
          <w:spacing w:val="6"/>
          <w:w w:val="104"/>
        </w:rPr>
        <w:t>l</w:t>
      </w:r>
      <w:r w:rsidRPr="003D7600">
        <w:rPr>
          <w:rFonts w:ascii="Arial" w:hAnsi="Arial" w:cs="Arial"/>
          <w:b/>
          <w:spacing w:val="-4"/>
          <w:w w:val="103"/>
        </w:rPr>
        <w:t>u</w:t>
      </w:r>
      <w:r w:rsidRPr="003D7600">
        <w:rPr>
          <w:rFonts w:ascii="Arial" w:hAnsi="Arial" w:cs="Arial"/>
          <w:b/>
          <w:spacing w:val="-8"/>
          <w:w w:val="103"/>
        </w:rPr>
        <w:t>a</w:t>
      </w:r>
      <w:r w:rsidRPr="003D7600">
        <w:rPr>
          <w:rFonts w:ascii="Arial" w:hAnsi="Arial" w:cs="Arial"/>
          <w:b/>
          <w:spacing w:val="-5"/>
          <w:w w:val="103"/>
        </w:rPr>
        <w:t>t</w:t>
      </w:r>
      <w:r w:rsidRPr="003D7600">
        <w:rPr>
          <w:rFonts w:ascii="Arial" w:hAnsi="Arial" w:cs="Arial"/>
          <w:b/>
          <w:spacing w:val="6"/>
          <w:w w:val="104"/>
        </w:rPr>
        <w:t>i</w:t>
      </w:r>
      <w:r w:rsidRPr="003D7600">
        <w:rPr>
          <w:rFonts w:ascii="Arial" w:hAnsi="Arial" w:cs="Arial"/>
          <w:b/>
          <w:spacing w:val="-8"/>
          <w:w w:val="103"/>
        </w:rPr>
        <w:t>o</w:t>
      </w:r>
      <w:r w:rsidRPr="003D7600">
        <w:rPr>
          <w:rFonts w:ascii="Arial" w:hAnsi="Arial" w:cs="Arial"/>
          <w:b/>
          <w:spacing w:val="-4"/>
          <w:w w:val="103"/>
        </w:rPr>
        <w:t>n</w:t>
      </w:r>
      <w:r w:rsidRPr="003D7600">
        <w:rPr>
          <w:rFonts w:ascii="Arial" w:hAnsi="Arial" w:cs="Arial"/>
          <w:b/>
          <w:w w:val="103"/>
        </w:rPr>
        <w:t>)</w:t>
      </w:r>
    </w:p>
    <w:p w14:paraId="0896A312" w14:textId="77777777" w:rsidR="00C646A2" w:rsidRPr="003D7600" w:rsidRDefault="00C646A2">
      <w:pPr>
        <w:spacing w:before="15" w:line="220" w:lineRule="exact"/>
        <w:rPr>
          <w:rFonts w:ascii="Arial" w:hAnsi="Arial" w:cs="Arial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44"/>
        <w:gridCol w:w="1818"/>
        <w:gridCol w:w="2274"/>
        <w:gridCol w:w="536"/>
      </w:tblGrid>
      <w:tr w:rsidR="00C646A2" w:rsidRPr="003D7600" w14:paraId="297F641F" w14:textId="77777777">
        <w:trPr>
          <w:trHeight w:hRule="exact" w:val="232"/>
        </w:trPr>
        <w:tc>
          <w:tcPr>
            <w:tcW w:w="462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5FAAB1B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4C82DBD0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R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24"/>
              </w:rPr>
              <w:t>v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22"/>
              </w:rPr>
              <w:t>w</w:t>
            </w:r>
            <w:r w:rsidRPr="003D7600">
              <w:rPr>
                <w:rFonts w:ascii="Arial" w:hAnsi="Arial" w:cs="Arial"/>
                <w:b/>
                <w:spacing w:val="4"/>
              </w:rPr>
              <w:t>er</w:t>
            </w:r>
            <w:r w:rsidRPr="003D7600">
              <w:rPr>
                <w:rFonts w:ascii="Arial" w:hAnsi="Arial" w:cs="Arial"/>
                <w:b/>
                <w:spacing w:val="-5"/>
              </w:rPr>
              <w:t>’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-13"/>
                <w:w w:val="103"/>
              </w:rPr>
              <w:t>mm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w w:val="103"/>
              </w:rPr>
              <w:t>t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53378C75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u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5"/>
              </w:rPr>
              <w:t>’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3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5"/>
                <w:w w:val="104"/>
              </w:rPr>
              <w:t>F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ee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db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b/>
                <w:w w:val="103"/>
              </w:rPr>
              <w:t>k</w:t>
            </w:r>
          </w:p>
        </w:tc>
        <w:tc>
          <w:tcPr>
            <w:tcW w:w="2274" w:type="dxa"/>
            <w:tcBorders>
              <w:top w:val="single" w:sz="7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151452CD" w14:textId="77777777" w:rsidR="00C646A2" w:rsidRPr="003D7600" w:rsidRDefault="00000000">
            <w:pPr>
              <w:spacing w:line="200" w:lineRule="exact"/>
              <w:ind w:right="-33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(I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8"/>
              </w:rPr>
              <w:t>d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</w:rPr>
              <w:t>y</w:t>
            </w:r>
            <w:r w:rsidRPr="003D7600">
              <w:rPr>
                <w:rFonts w:ascii="Arial" w:hAnsi="Arial" w:cs="Arial"/>
                <w:spacing w:val="36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u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-8"/>
                <w:w w:val="103"/>
              </w:rPr>
              <w:t>h</w:t>
            </w:r>
            <w:r w:rsidRPr="003D7600">
              <w:rPr>
                <w:rFonts w:ascii="Arial" w:hAnsi="Arial" w:cs="Arial"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spacing w:val="-21"/>
                <w:w w:val="103"/>
              </w:rPr>
              <w:t>r</w:t>
            </w:r>
            <w:r w:rsidRPr="003D7600">
              <w:rPr>
                <w:rFonts w:ascii="Arial" w:hAnsi="Arial" w:cs="Arial"/>
                <w:w w:val="103"/>
              </w:rPr>
              <w:t>s</w:t>
            </w:r>
          </w:p>
        </w:tc>
        <w:tc>
          <w:tcPr>
            <w:tcW w:w="536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47B94456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C646A2" w:rsidRPr="003D7600" w14:paraId="724D8901" w14:textId="77777777">
        <w:trPr>
          <w:trHeight w:hRule="exact" w:val="664"/>
        </w:trPr>
        <w:tc>
          <w:tcPr>
            <w:tcW w:w="462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30BAAD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764847" w14:textId="77777777" w:rsidR="00C646A2" w:rsidRPr="003D7600" w:rsidRDefault="00C646A2">
            <w:pPr>
              <w:rPr>
                <w:rFonts w:ascii="Arial" w:hAnsi="Arial" w:cs="Arial"/>
              </w:rPr>
            </w:pPr>
          </w:p>
        </w:tc>
        <w:tc>
          <w:tcPr>
            <w:tcW w:w="4628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BFA5EF" w14:textId="77777777" w:rsidR="00C646A2" w:rsidRPr="003D7600" w:rsidRDefault="00000000">
            <w:pPr>
              <w:spacing w:before="5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h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ou</w:t>
            </w:r>
            <w:r w:rsidRPr="003D7600">
              <w:rPr>
                <w:rFonts w:ascii="Arial" w:hAnsi="Arial" w:cs="Arial"/>
                <w:spacing w:val="-26"/>
                <w:highlight w:val="yellow"/>
              </w:rPr>
              <w:t>l</w:t>
            </w:r>
            <w:r w:rsidRPr="003D7600">
              <w:rPr>
                <w:rFonts w:ascii="Arial" w:hAnsi="Arial" w:cs="Arial"/>
                <w:highlight w:val="yellow"/>
              </w:rPr>
              <w:t>d</w:t>
            </w:r>
            <w:r w:rsidRPr="003D7600">
              <w:rPr>
                <w:rFonts w:ascii="Arial" w:hAnsi="Arial" w:cs="Arial"/>
                <w:spacing w:val="22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  <w:highlight w:val="yellow"/>
              </w:rPr>
              <w:t>w</w:t>
            </w:r>
            <w:r w:rsidRPr="003D7600">
              <w:rPr>
                <w:rFonts w:ascii="Arial" w:hAnsi="Arial" w:cs="Arial"/>
                <w:spacing w:val="-5"/>
                <w:highlight w:val="yellow"/>
              </w:rPr>
              <w:t>r</w:t>
            </w:r>
            <w:r w:rsidRPr="003D7600">
              <w:rPr>
                <w:rFonts w:ascii="Arial" w:hAnsi="Arial" w:cs="Arial"/>
                <w:spacing w:val="-10"/>
                <w:highlight w:val="yellow"/>
              </w:rPr>
              <w:t>i</w:t>
            </w:r>
            <w:r w:rsidRPr="003D7600">
              <w:rPr>
                <w:rFonts w:ascii="Arial" w:hAnsi="Arial" w:cs="Arial"/>
                <w:spacing w:val="6"/>
                <w:highlight w:val="yellow"/>
              </w:rPr>
              <w:t>t</w:t>
            </w:r>
            <w:r w:rsidRPr="003D7600">
              <w:rPr>
                <w:rFonts w:ascii="Arial" w:hAnsi="Arial" w:cs="Arial"/>
                <w:highlight w:val="yellow"/>
              </w:rPr>
              <w:t>e</w:t>
            </w:r>
            <w:r w:rsidRPr="003D7600">
              <w:rPr>
                <w:rFonts w:ascii="Arial" w:hAnsi="Arial" w:cs="Arial"/>
                <w:spacing w:val="16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h</w:t>
            </w:r>
            <w:r w:rsidRPr="003D7600">
              <w:rPr>
                <w:rFonts w:ascii="Arial" w:hAnsi="Arial" w:cs="Arial"/>
                <w:spacing w:val="-26"/>
                <w:highlight w:val="yellow"/>
              </w:rPr>
              <w:t>i</w:t>
            </w:r>
            <w:r w:rsidRPr="003D7600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3D7600">
              <w:rPr>
                <w:rFonts w:ascii="Arial" w:hAnsi="Arial" w:cs="Arial"/>
                <w:spacing w:val="6"/>
                <w:highlight w:val="yellow"/>
              </w:rPr>
              <w:t>/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h</w:t>
            </w:r>
            <w:r w:rsidRPr="003D7600">
              <w:rPr>
                <w:rFonts w:ascii="Arial" w:hAnsi="Arial" w:cs="Arial"/>
                <w:spacing w:val="4"/>
                <w:highlight w:val="yellow"/>
              </w:rPr>
              <w:t>e</w:t>
            </w:r>
            <w:r w:rsidRPr="003D7600">
              <w:rPr>
                <w:rFonts w:ascii="Arial" w:hAnsi="Arial" w:cs="Arial"/>
                <w:highlight w:val="yellow"/>
              </w:rPr>
              <w:t>r</w:t>
            </w:r>
            <w:r w:rsidRPr="003D7600">
              <w:rPr>
                <w:rFonts w:ascii="Arial" w:hAnsi="Arial" w:cs="Arial"/>
                <w:spacing w:val="11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  <w:highlight w:val="yellow"/>
              </w:rPr>
              <w:t>f</w:t>
            </w:r>
            <w:r w:rsidRPr="003D7600">
              <w:rPr>
                <w:rFonts w:ascii="Arial" w:hAnsi="Arial" w:cs="Arial"/>
                <w:spacing w:val="4"/>
                <w:highlight w:val="yellow"/>
              </w:rPr>
              <w:t>e</w:t>
            </w:r>
            <w:r w:rsidRPr="003D7600">
              <w:rPr>
                <w:rFonts w:ascii="Arial" w:hAnsi="Arial" w:cs="Arial"/>
                <w:spacing w:val="-12"/>
                <w:highlight w:val="yellow"/>
              </w:rPr>
              <w:t>e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d</w:t>
            </w:r>
            <w:r w:rsidRPr="003D7600">
              <w:rPr>
                <w:rFonts w:ascii="Arial" w:hAnsi="Arial" w:cs="Arial"/>
                <w:spacing w:val="8"/>
                <w:highlight w:val="yellow"/>
              </w:rPr>
              <w:t>b</w:t>
            </w:r>
            <w:r w:rsidRPr="003D7600">
              <w:rPr>
                <w:rFonts w:ascii="Arial" w:hAnsi="Arial" w:cs="Arial"/>
                <w:spacing w:val="-12"/>
                <w:highlight w:val="yellow"/>
              </w:rPr>
              <w:t>a</w:t>
            </w:r>
            <w:r w:rsidRPr="003D7600">
              <w:rPr>
                <w:rFonts w:ascii="Arial" w:hAnsi="Arial" w:cs="Arial"/>
                <w:spacing w:val="4"/>
                <w:highlight w:val="yellow"/>
              </w:rPr>
              <w:t>c</w:t>
            </w:r>
            <w:r w:rsidRPr="003D7600">
              <w:rPr>
                <w:rFonts w:ascii="Arial" w:hAnsi="Arial" w:cs="Arial"/>
                <w:highlight w:val="yellow"/>
              </w:rPr>
              <w:t>k</w:t>
            </w:r>
            <w:r w:rsidRPr="003D7600">
              <w:rPr>
                <w:rFonts w:ascii="Arial" w:hAnsi="Arial" w:cs="Arial"/>
                <w:spacing w:val="15"/>
                <w:highlight w:val="yellow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highlight w:val="yellow"/>
              </w:rPr>
              <w:t>h</w:t>
            </w:r>
            <w:r w:rsidRPr="003D7600">
              <w:rPr>
                <w:rFonts w:ascii="Arial" w:hAnsi="Arial" w:cs="Arial"/>
                <w:spacing w:val="4"/>
                <w:w w:val="104"/>
                <w:highlight w:val="yellow"/>
              </w:rPr>
              <w:t>e</w:t>
            </w:r>
            <w:r w:rsidRPr="003D7600">
              <w:rPr>
                <w:rFonts w:ascii="Arial" w:hAnsi="Arial" w:cs="Arial"/>
                <w:spacing w:val="-5"/>
                <w:w w:val="103"/>
                <w:highlight w:val="yellow"/>
              </w:rPr>
              <w:t>r</w:t>
            </w:r>
            <w:r w:rsidRPr="003D7600">
              <w:rPr>
                <w:rFonts w:ascii="Arial" w:hAnsi="Arial" w:cs="Arial"/>
                <w:spacing w:val="4"/>
                <w:w w:val="104"/>
                <w:highlight w:val="yellow"/>
              </w:rPr>
              <w:t>e</w:t>
            </w:r>
            <w:r w:rsidRPr="003D7600">
              <w:rPr>
                <w:rFonts w:ascii="Arial" w:hAnsi="Arial" w:cs="Arial"/>
                <w:w w:val="103"/>
                <w:highlight w:val="yellow"/>
              </w:rPr>
              <w:t>)</w:t>
            </w:r>
          </w:p>
        </w:tc>
      </w:tr>
      <w:tr w:rsidR="00C646A2" w:rsidRPr="003D7600" w14:paraId="027E7969" w14:textId="77777777">
        <w:trPr>
          <w:trHeight w:hRule="exact" w:val="92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DDAA2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10"/>
              </w:rPr>
              <w:t>l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12"/>
              </w:rPr>
              <w:t>c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20"/>
                <w:w w:val="103"/>
              </w:rPr>
              <w:t>u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  <w:w w:val="103"/>
              </w:rPr>
              <w:t>t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b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l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proofErr w:type="spellEnd"/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140948A7" w14:textId="77777777" w:rsidR="00C646A2" w:rsidRPr="003D7600" w:rsidRDefault="00C646A2">
            <w:pPr>
              <w:spacing w:before="18" w:line="200" w:lineRule="exact"/>
              <w:rPr>
                <w:rFonts w:ascii="Arial" w:hAnsi="Arial" w:cs="Arial"/>
              </w:rPr>
            </w:pPr>
          </w:p>
          <w:p w14:paraId="4334F34D" w14:textId="77777777" w:rsidR="00C646A2" w:rsidRPr="003D7600" w:rsidRDefault="00000000">
            <w:pPr>
              <w:spacing w:line="250" w:lineRule="auto"/>
              <w:ind w:left="111" w:right="445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n</w:t>
            </w:r>
            <w:r w:rsidRPr="003D7600">
              <w:rPr>
                <w:rFonts w:ascii="Arial" w:hAnsi="Arial" w:cs="Arial"/>
                <w:w w:val="103"/>
              </w:rPr>
              <w:t>s</w:t>
            </w:r>
            <w:proofErr w:type="spellEnd"/>
            <w:r w:rsidRPr="003D7600">
              <w:rPr>
                <w:rFonts w:ascii="Arial" w:hAnsi="Arial" w:cs="Arial"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r</w:t>
            </w:r>
            <w:proofErr w:type="spellEnd"/>
            <w:r w:rsidRPr="003D7600">
              <w:rPr>
                <w:rFonts w:ascii="Arial" w:hAnsi="Arial" w:cs="Arial"/>
                <w:spacing w:val="3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NO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</w:rPr>
              <w:t>a</w:t>
            </w:r>
            <w:r w:rsidRPr="003D7600">
              <w:rPr>
                <w:rFonts w:ascii="Arial" w:hAnsi="Arial" w:cs="Arial"/>
                <w:spacing w:val="-10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spacing w:val="4"/>
                <w:w w:val="104"/>
              </w:rPr>
              <w:t>ea</w:t>
            </w:r>
            <w:r w:rsidRPr="003D7600">
              <w:rPr>
                <w:rFonts w:ascii="Arial" w:hAnsi="Arial" w:cs="Arial"/>
                <w:w w:val="103"/>
              </w:rPr>
              <w:t xml:space="preserve">r </w:t>
            </w:r>
            <w:proofErr w:type="spellStart"/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8"/>
              </w:rPr>
              <w:t>g</w:t>
            </w:r>
            <w:r w:rsidRPr="003D7600">
              <w:rPr>
                <w:rFonts w:ascii="Arial" w:hAnsi="Arial" w:cs="Arial"/>
                <w:spacing w:val="-8"/>
              </w:rPr>
              <w:t>g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proofErr w:type="spellEnd"/>
            <w:r w:rsidRPr="003D7600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n</w:t>
            </w:r>
            <w:proofErr w:type="spellEnd"/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 xml:space="preserve">r 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spacing w:val="-18"/>
                <w:w w:val="104"/>
              </w:rPr>
              <w:t>m</w:t>
            </w:r>
            <w:r w:rsidRPr="003D7600">
              <w:rPr>
                <w:rFonts w:ascii="Arial" w:hAnsi="Arial" w:cs="Arial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spacing w:val="8"/>
                <w:w w:val="103"/>
              </w:rPr>
              <w:t>v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spacing w:val="-18"/>
                <w:w w:val="104"/>
              </w:rPr>
              <w:t>m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8"/>
                <w:w w:val="103"/>
              </w:rPr>
              <w:t>n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66B97F" w14:textId="77777777" w:rsidR="00C646A2" w:rsidRPr="003D7600" w:rsidRDefault="00C646A2">
            <w:pPr>
              <w:spacing w:before="20" w:line="200" w:lineRule="exact"/>
              <w:rPr>
                <w:rFonts w:ascii="Arial" w:hAnsi="Arial" w:cs="Arial"/>
              </w:rPr>
            </w:pPr>
          </w:p>
          <w:p w14:paraId="3CE725E3" w14:textId="77777777" w:rsidR="00C646A2" w:rsidRPr="003D7600" w:rsidRDefault="00000000">
            <w:pPr>
              <w:spacing w:line="220" w:lineRule="exact"/>
              <w:ind w:left="111" w:right="183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p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8"/>
              </w:rPr>
              <w:t>op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27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28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</w:rPr>
              <w:t>o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spacing w:val="-8"/>
                <w:w w:val="103"/>
              </w:rPr>
              <w:t>h</w:t>
            </w:r>
            <w:r w:rsidRPr="003D7600">
              <w:rPr>
                <w:rFonts w:ascii="Arial" w:hAnsi="Arial" w:cs="Arial"/>
                <w:w w:val="104"/>
              </w:rPr>
              <w:t xml:space="preserve">e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c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d</w:t>
            </w:r>
            <w:r w:rsidRPr="003D7600">
              <w:rPr>
                <w:rFonts w:ascii="Arial" w:hAnsi="Arial" w:cs="Arial"/>
                <w:spacing w:val="8"/>
                <w:w w:val="103"/>
              </w:rPr>
              <w:t>d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-1"/>
                <w:w w:val="103"/>
              </w:rPr>
              <w:t>ss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9"/>
                <w:w w:val="103"/>
              </w:rPr>
              <w:t>d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A54CC3" w14:textId="7D8C7E5F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C646A2" w:rsidRPr="003D7600" w14:paraId="559535A2" w14:textId="77777777">
        <w:trPr>
          <w:trHeight w:hRule="exact" w:val="92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0456D5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a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b</w:t>
            </w:r>
            <w:r w:rsidRPr="003D7600">
              <w:rPr>
                <w:rFonts w:ascii="Arial" w:hAnsi="Arial" w:cs="Arial"/>
                <w:b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</w:rPr>
              <w:t>t</w:t>
            </w:r>
            <w:r w:rsidRPr="003D7600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o</w:t>
            </w:r>
            <w:r w:rsidRPr="003D7600">
              <w:rPr>
                <w:rFonts w:ascii="Arial" w:hAnsi="Arial" w:cs="Arial"/>
                <w:b/>
              </w:rPr>
              <w:t>f</w:t>
            </w:r>
            <w:r w:rsidRPr="003D7600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12"/>
              </w:rPr>
              <w:t>c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-13"/>
                <w:w w:val="103"/>
              </w:rPr>
              <w:t>m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p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re</w:t>
            </w:r>
            <w:r w:rsidRPr="003D7600">
              <w:rPr>
                <w:rFonts w:ascii="Arial" w:hAnsi="Arial" w:cs="Arial"/>
                <w:b/>
                <w:spacing w:val="-4"/>
                <w:w w:val="103"/>
              </w:rPr>
              <w:t>h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spacing w:val="-20"/>
                <w:w w:val="103"/>
              </w:rPr>
              <w:t>n</w:t>
            </w:r>
            <w:r w:rsidRPr="003D7600">
              <w:rPr>
                <w:rFonts w:ascii="Arial" w:hAnsi="Arial" w:cs="Arial"/>
                <w:b/>
                <w:spacing w:val="-1"/>
                <w:w w:val="103"/>
              </w:rPr>
              <w:t>s</w:t>
            </w:r>
            <w:r w:rsidRPr="003D7600">
              <w:rPr>
                <w:rFonts w:ascii="Arial" w:hAnsi="Arial" w:cs="Arial"/>
                <w:b/>
                <w:spacing w:val="6"/>
                <w:w w:val="104"/>
              </w:rPr>
              <w:t>i</w:t>
            </w:r>
            <w:r w:rsidRPr="003D7600">
              <w:rPr>
                <w:rFonts w:ascii="Arial" w:hAnsi="Arial" w:cs="Arial"/>
                <w:b/>
                <w:spacing w:val="-24"/>
                <w:w w:val="103"/>
              </w:rPr>
              <w:t>v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4684113B" w14:textId="77777777" w:rsidR="00C646A2" w:rsidRPr="003D7600" w:rsidRDefault="00C646A2">
            <w:pPr>
              <w:spacing w:before="19" w:line="200" w:lineRule="exact"/>
              <w:rPr>
                <w:rFonts w:ascii="Arial" w:hAnsi="Arial" w:cs="Arial"/>
              </w:rPr>
            </w:pPr>
          </w:p>
          <w:p w14:paraId="5395EBD5" w14:textId="77777777" w:rsidR="00C646A2" w:rsidRPr="003D7600" w:rsidRDefault="00000000">
            <w:pPr>
              <w:spacing w:line="250" w:lineRule="auto"/>
              <w:ind w:left="111" w:right="445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n</w:t>
            </w:r>
            <w:r w:rsidRPr="003D7600">
              <w:rPr>
                <w:rFonts w:ascii="Arial" w:hAnsi="Arial" w:cs="Arial"/>
                <w:w w:val="103"/>
              </w:rPr>
              <w:t>s</w:t>
            </w:r>
            <w:proofErr w:type="spellEnd"/>
            <w:r w:rsidRPr="003D7600">
              <w:rPr>
                <w:rFonts w:ascii="Arial" w:hAnsi="Arial" w:cs="Arial"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r</w:t>
            </w:r>
            <w:proofErr w:type="spellEnd"/>
            <w:r w:rsidRPr="003D7600">
              <w:rPr>
                <w:rFonts w:ascii="Arial" w:hAnsi="Arial" w:cs="Arial"/>
                <w:spacing w:val="3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NO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</w:rPr>
              <w:t>a</w:t>
            </w:r>
            <w:r w:rsidRPr="003D7600">
              <w:rPr>
                <w:rFonts w:ascii="Arial" w:hAnsi="Arial" w:cs="Arial"/>
                <w:spacing w:val="-10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spacing w:val="4"/>
                <w:w w:val="104"/>
              </w:rPr>
              <w:t>ea</w:t>
            </w:r>
            <w:r w:rsidRPr="003D7600">
              <w:rPr>
                <w:rFonts w:ascii="Arial" w:hAnsi="Arial" w:cs="Arial"/>
                <w:w w:val="103"/>
              </w:rPr>
              <w:t xml:space="preserve">r </w:t>
            </w:r>
            <w:proofErr w:type="spellStart"/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8"/>
              </w:rPr>
              <w:t>g</w:t>
            </w:r>
            <w:r w:rsidRPr="003D7600">
              <w:rPr>
                <w:rFonts w:ascii="Arial" w:hAnsi="Arial" w:cs="Arial"/>
                <w:spacing w:val="-8"/>
              </w:rPr>
              <w:t>g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proofErr w:type="spellEnd"/>
            <w:r w:rsidRPr="003D7600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n</w:t>
            </w:r>
            <w:proofErr w:type="spellEnd"/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 xml:space="preserve">r 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spacing w:val="-18"/>
                <w:w w:val="104"/>
              </w:rPr>
              <w:t>m</w:t>
            </w:r>
            <w:r w:rsidRPr="003D7600">
              <w:rPr>
                <w:rFonts w:ascii="Arial" w:hAnsi="Arial" w:cs="Arial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spacing w:val="8"/>
                <w:w w:val="103"/>
              </w:rPr>
              <w:t>v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spacing w:val="-18"/>
                <w:w w:val="104"/>
              </w:rPr>
              <w:t>m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8"/>
                <w:w w:val="103"/>
              </w:rPr>
              <w:t>n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53DB2" w14:textId="77777777" w:rsidR="00C646A2" w:rsidRPr="003D7600" w:rsidRDefault="00C646A2">
            <w:pPr>
              <w:spacing w:before="20" w:line="200" w:lineRule="exact"/>
              <w:rPr>
                <w:rFonts w:ascii="Arial" w:hAnsi="Arial" w:cs="Arial"/>
              </w:rPr>
            </w:pPr>
          </w:p>
          <w:p w14:paraId="479C9E0B" w14:textId="6520B539" w:rsidR="00C646A2" w:rsidRPr="003D7600" w:rsidRDefault="00000000">
            <w:pPr>
              <w:spacing w:line="220" w:lineRule="exact"/>
              <w:ind w:left="111" w:right="649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5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  <w:w w:val="103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b</w:t>
            </w:r>
            <w:r w:rsidRPr="003D7600">
              <w:rPr>
                <w:rFonts w:ascii="Arial" w:hAnsi="Arial" w:cs="Arial"/>
                <w:w w:val="103"/>
              </w:rPr>
              <w:t>s</w:t>
            </w:r>
            <w:r w:rsidRPr="003D7600">
              <w:rPr>
                <w:rFonts w:ascii="Arial" w:hAnsi="Arial" w:cs="Arial"/>
                <w:spacing w:val="-35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 xml:space="preserve">d 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-8"/>
                <w:w w:val="103"/>
              </w:rPr>
              <w:t>h</w:t>
            </w:r>
            <w:r w:rsidRPr="003D7600">
              <w:rPr>
                <w:rFonts w:ascii="Arial" w:hAnsi="Arial" w:cs="Arial"/>
                <w:w w:val="104"/>
              </w:rPr>
              <w:t xml:space="preserve">e </w:t>
            </w:r>
            <w:r w:rsidRPr="003D7600">
              <w:rPr>
                <w:rFonts w:ascii="Arial" w:hAnsi="Arial" w:cs="Arial"/>
                <w:spacing w:val="-8"/>
              </w:rPr>
              <w:t>k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  <w:spacing w:val="-22"/>
              </w:rPr>
              <w:t>w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v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42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18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spacing w:val="8"/>
                <w:w w:val="103"/>
              </w:rPr>
              <w:t>op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spacing w:val="9"/>
                <w:w w:val="104"/>
              </w:rPr>
              <w:t>c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67F7AB" w14:textId="11D8EDF6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C646A2" w:rsidRPr="003D7600" w14:paraId="511A7BDA" w14:textId="77777777">
        <w:trPr>
          <w:trHeight w:hRule="exact" w:val="806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3771E0" w14:textId="77777777" w:rsidR="00C646A2" w:rsidRPr="003D7600" w:rsidRDefault="00000000">
            <w:pPr>
              <w:spacing w:line="20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17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3"/>
              </w:rPr>
              <w:t>m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nu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-1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12"/>
              </w:rPr>
              <w:t>c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</w:rPr>
              <w:t>t</w:t>
            </w:r>
            <w:proofErr w:type="spellEnd"/>
            <w:r w:rsidRPr="003D7600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5"/>
              </w:rPr>
              <w:t>f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10"/>
              </w:rPr>
              <w:t>l</w:t>
            </w:r>
            <w:r w:rsidRPr="003D7600">
              <w:rPr>
                <w:rFonts w:ascii="Arial" w:hAnsi="Arial" w:cs="Arial"/>
                <w:b/>
                <w:spacing w:val="6"/>
              </w:rPr>
              <w:t>l</w:t>
            </w:r>
            <w:r w:rsidRPr="003D7600">
              <w:rPr>
                <w:rFonts w:ascii="Arial" w:hAnsi="Arial" w:cs="Arial"/>
                <w:b/>
              </w:rPr>
              <w:t>y</w:t>
            </w:r>
            <w:r w:rsidRPr="003D7600">
              <w:rPr>
                <w:rFonts w:ascii="Arial" w:hAnsi="Arial" w:cs="Arial"/>
                <w:b/>
                <w:spacing w:val="2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r</w:t>
            </w:r>
            <w:r w:rsidRPr="003D7600">
              <w:rPr>
                <w:rFonts w:ascii="Arial" w:hAnsi="Arial" w:cs="Arial"/>
                <w:b/>
                <w:spacing w:val="-12"/>
                <w:w w:val="104"/>
              </w:rPr>
              <w:t>r</w:t>
            </w:r>
            <w:r w:rsidRPr="003D7600">
              <w:rPr>
                <w:rFonts w:ascii="Arial" w:hAnsi="Arial" w:cs="Arial"/>
                <w:b/>
                <w:spacing w:val="4"/>
                <w:w w:val="104"/>
              </w:rPr>
              <w:t>ec</w:t>
            </w:r>
            <w:r w:rsidRPr="003D7600">
              <w:rPr>
                <w:rFonts w:ascii="Arial" w:hAnsi="Arial" w:cs="Arial"/>
                <w:b/>
                <w:spacing w:val="-21"/>
                <w:w w:val="103"/>
              </w:rPr>
              <w:t>t</w:t>
            </w:r>
            <w:r w:rsidRPr="003D7600">
              <w:rPr>
                <w:rFonts w:ascii="Arial" w:hAnsi="Arial" w:cs="Arial"/>
                <w:b/>
                <w:w w:val="103"/>
              </w:rPr>
              <w:t>?</w:t>
            </w:r>
          </w:p>
          <w:p w14:paraId="62187909" w14:textId="77777777" w:rsidR="00C646A2" w:rsidRPr="003D7600" w:rsidRDefault="00C646A2">
            <w:pPr>
              <w:spacing w:before="2" w:line="240" w:lineRule="exact"/>
              <w:rPr>
                <w:rFonts w:ascii="Arial" w:hAnsi="Arial" w:cs="Arial"/>
              </w:rPr>
            </w:pPr>
          </w:p>
          <w:p w14:paraId="5FE8463A" w14:textId="77777777" w:rsidR="00C646A2" w:rsidRPr="003D7600" w:rsidRDefault="00000000">
            <w:pPr>
              <w:spacing w:line="220" w:lineRule="exact"/>
              <w:ind w:left="111" w:right="445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12"/>
                <w:w w:val="104"/>
              </w:rPr>
              <w:t>a</w:t>
            </w:r>
            <w:r w:rsidRPr="003D7600">
              <w:rPr>
                <w:rFonts w:ascii="Arial" w:hAnsi="Arial" w:cs="Arial"/>
                <w:spacing w:val="-8"/>
                <w:w w:val="103"/>
              </w:rPr>
              <w:t>n</w:t>
            </w:r>
            <w:r w:rsidRPr="003D7600">
              <w:rPr>
                <w:rFonts w:ascii="Arial" w:hAnsi="Arial" w:cs="Arial"/>
                <w:w w:val="103"/>
              </w:rPr>
              <w:t>s</w:t>
            </w:r>
            <w:proofErr w:type="spellEnd"/>
            <w:r w:rsidRPr="003D7600">
              <w:rPr>
                <w:rFonts w:ascii="Arial" w:hAnsi="Arial" w:cs="Arial"/>
                <w:spacing w:val="-35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r</w:t>
            </w:r>
            <w:proofErr w:type="spellEnd"/>
            <w:r w:rsidRPr="003D7600">
              <w:rPr>
                <w:rFonts w:ascii="Arial" w:hAnsi="Arial" w:cs="Arial"/>
                <w:spacing w:val="3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NO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</w:rPr>
              <w:t>a</w:t>
            </w:r>
            <w:r w:rsidRPr="003D7600">
              <w:rPr>
                <w:rFonts w:ascii="Arial" w:hAnsi="Arial" w:cs="Arial"/>
                <w:spacing w:val="-10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spacing w:val="4"/>
                <w:w w:val="104"/>
              </w:rPr>
              <w:t>ea</w:t>
            </w:r>
            <w:r w:rsidRPr="003D7600">
              <w:rPr>
                <w:rFonts w:ascii="Arial" w:hAnsi="Arial" w:cs="Arial"/>
                <w:w w:val="103"/>
              </w:rPr>
              <w:t xml:space="preserve">r </w:t>
            </w:r>
            <w:proofErr w:type="spellStart"/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8"/>
              </w:rPr>
              <w:t>g</w:t>
            </w:r>
            <w:r w:rsidRPr="003D7600">
              <w:rPr>
                <w:rFonts w:ascii="Arial" w:hAnsi="Arial" w:cs="Arial"/>
                <w:spacing w:val="-8"/>
              </w:rPr>
              <w:t>g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proofErr w:type="spellEnd"/>
            <w:r w:rsidRPr="003D7600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n</w:t>
            </w:r>
            <w:proofErr w:type="spellEnd"/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 xml:space="preserve">r 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spacing w:val="-18"/>
                <w:w w:val="104"/>
              </w:rPr>
              <w:t>m</w:t>
            </w:r>
            <w:r w:rsidRPr="003D7600">
              <w:rPr>
                <w:rFonts w:ascii="Arial" w:hAnsi="Arial" w:cs="Arial"/>
                <w:spacing w:val="8"/>
                <w:w w:val="103"/>
              </w:rPr>
              <w:t>p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spacing w:val="8"/>
                <w:w w:val="103"/>
              </w:rPr>
              <w:t>v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spacing w:val="-18"/>
                <w:w w:val="104"/>
              </w:rPr>
              <w:t>m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8"/>
                <w:w w:val="103"/>
              </w:rPr>
              <w:t>n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DB17DA" w14:textId="77777777" w:rsidR="00C646A2" w:rsidRPr="003D7600" w:rsidRDefault="00000000">
            <w:pPr>
              <w:spacing w:line="200" w:lineRule="exact"/>
              <w:ind w:left="111" w:right="849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</w:rPr>
              <w:t>g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ca</w:t>
            </w:r>
            <w:r w:rsidRPr="003D7600">
              <w:rPr>
                <w:rFonts w:ascii="Arial" w:hAnsi="Arial" w:cs="Arial"/>
                <w:spacing w:val="-10"/>
              </w:rPr>
              <w:t>ll</w:t>
            </w:r>
            <w:r w:rsidRPr="003D7600">
              <w:rPr>
                <w:rFonts w:ascii="Arial" w:hAnsi="Arial" w:cs="Arial"/>
              </w:rPr>
              <w:t>y</w:t>
            </w:r>
            <w:r w:rsidRPr="003D7600">
              <w:rPr>
                <w:rFonts w:ascii="Arial" w:hAnsi="Arial" w:cs="Arial"/>
                <w:spacing w:val="44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  <w:w w:val="104"/>
              </w:rPr>
              <w:t>c</w:t>
            </w:r>
            <w:r w:rsidRPr="003D7600">
              <w:rPr>
                <w:rFonts w:ascii="Arial" w:hAnsi="Arial" w:cs="Arial"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spacing w:val="-5"/>
                <w:w w:val="103"/>
              </w:rPr>
              <w:t>rr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spacing w:val="-12"/>
                <w:w w:val="104"/>
              </w:rPr>
              <w:t>c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  <w:p w14:paraId="2C2EFEE8" w14:textId="77777777" w:rsidR="00C646A2" w:rsidRPr="003D7600" w:rsidRDefault="00000000">
            <w:pPr>
              <w:spacing w:line="220" w:lineRule="exact"/>
              <w:ind w:left="111" w:right="455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6"/>
              </w:rPr>
              <w:t>H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3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7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37"/>
              </w:rPr>
              <w:t xml:space="preserve"> </w:t>
            </w:r>
            <w:r w:rsidRPr="003D7600">
              <w:rPr>
                <w:rFonts w:ascii="Arial" w:hAnsi="Arial" w:cs="Arial"/>
                <w:spacing w:val="-22"/>
              </w:rPr>
              <w:t>w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d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</w:rPr>
              <w:t>h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spacing w:val="-22"/>
                <w:w w:val="104"/>
              </w:rPr>
              <w:t>r</w:t>
            </w:r>
            <w:r w:rsidRPr="003D7600">
              <w:rPr>
                <w:rFonts w:ascii="Arial" w:hAnsi="Arial" w:cs="Arial"/>
                <w:w w:val="104"/>
              </w:rPr>
              <w:t>e</w:t>
            </w:r>
          </w:p>
          <w:p w14:paraId="21F5D5BC" w14:textId="77777777" w:rsidR="00C646A2" w:rsidRPr="003D7600" w:rsidRDefault="00000000">
            <w:pPr>
              <w:spacing w:before="10"/>
              <w:ind w:left="111" w:right="1394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oug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7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</w:rPr>
              <w:t>o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proofErr w:type="gramStart"/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6"/>
              </w:rPr>
              <w:t xml:space="preserve"> </w:t>
            </w:r>
            <w:r w:rsidRPr="003D7600">
              <w:rPr>
                <w:rFonts w:ascii="Arial" w:hAnsi="Arial" w:cs="Arial"/>
                <w:w w:val="103"/>
              </w:rPr>
              <w:t>.</w:t>
            </w:r>
            <w:proofErr w:type="gramEnd"/>
          </w:p>
          <w:p w14:paraId="6F1563C3" w14:textId="77777777" w:rsidR="00C646A2" w:rsidRPr="003D7600" w:rsidRDefault="00C646A2">
            <w:pPr>
              <w:spacing w:before="18" w:line="200" w:lineRule="exact"/>
              <w:rPr>
                <w:rFonts w:ascii="Arial" w:hAnsi="Arial" w:cs="Arial"/>
              </w:rPr>
            </w:pPr>
          </w:p>
          <w:p w14:paraId="22A12135" w14:textId="77777777" w:rsidR="00C646A2" w:rsidRPr="003D7600" w:rsidRDefault="00000000">
            <w:pPr>
              <w:ind w:left="111" w:right="4336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8"/>
                <w:w w:val="103"/>
              </w:rPr>
              <w:t>1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  <w:p w14:paraId="1A83C15A" w14:textId="7F8C58FD" w:rsidR="00C646A2" w:rsidRPr="003D7600" w:rsidRDefault="00000000">
            <w:pPr>
              <w:spacing w:before="18" w:line="220" w:lineRule="exact"/>
              <w:ind w:left="111" w:right="246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6"/>
              </w:rPr>
              <w:t>D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ff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3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yp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7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g</w:t>
            </w:r>
            <w:r w:rsidRPr="003D7600">
              <w:rPr>
                <w:rFonts w:ascii="Arial" w:hAnsi="Arial" w:cs="Arial"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d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33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spacing w:val="8"/>
                <w:w w:val="103"/>
              </w:rPr>
              <w:t>h</w:t>
            </w:r>
            <w:r w:rsidRPr="003D7600">
              <w:rPr>
                <w:rFonts w:ascii="Arial" w:hAnsi="Arial" w:cs="Arial"/>
                <w:w w:val="104"/>
              </w:rPr>
              <w:t xml:space="preserve">e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.</w:t>
            </w:r>
            <w:r w:rsidRPr="003D7600">
              <w:rPr>
                <w:rFonts w:ascii="Arial" w:hAnsi="Arial" w:cs="Arial"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7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3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4"/>
              </w:rPr>
              <w:t>F</w:t>
            </w:r>
            <w:r w:rsidRPr="003D7600">
              <w:rPr>
                <w:rFonts w:ascii="Arial" w:hAnsi="Arial" w:cs="Arial"/>
                <w:spacing w:val="-8"/>
              </w:rPr>
              <w:t>on</w:t>
            </w:r>
            <w:r w:rsidRPr="003D7600">
              <w:rPr>
                <w:rFonts w:ascii="Arial" w:hAnsi="Arial" w:cs="Arial"/>
              </w:rPr>
              <w:t xml:space="preserve">t </w:t>
            </w:r>
            <w:r w:rsidR="00CD3BF1" w:rsidRPr="003D7600">
              <w:rPr>
                <w:rFonts w:ascii="Arial" w:hAnsi="Arial" w:cs="Arial"/>
                <w:w w:val="103"/>
              </w:rPr>
              <w:t>S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2"/>
              </w:rPr>
              <w:t>z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</w:rPr>
              <w:t>12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spacing w:val="-8"/>
                <w:w w:val="103"/>
              </w:rPr>
              <w:t>h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w w:val="103"/>
              </w:rPr>
              <w:t xml:space="preserve">r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12"/>
              </w:rPr>
              <w:t>ce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6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-20"/>
              </w:rPr>
              <w:t>F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-18"/>
              </w:rPr>
              <w:t xml:space="preserve"> </w:t>
            </w:r>
            <w:r w:rsidRPr="003D7600">
              <w:rPr>
                <w:rFonts w:ascii="Arial" w:hAnsi="Arial" w:cs="Arial"/>
                <w:w w:val="99"/>
              </w:rPr>
              <w:t>s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2"/>
              </w:rPr>
              <w:t>z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3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</w:rPr>
              <w:t>11</w:t>
            </w:r>
            <w:r w:rsidRPr="003D7600">
              <w:rPr>
                <w:rFonts w:ascii="Arial" w:hAnsi="Arial" w:cs="Arial"/>
              </w:rPr>
              <w:t>.</w:t>
            </w:r>
          </w:p>
          <w:p w14:paraId="4B9D5E08" w14:textId="77777777" w:rsidR="00C646A2" w:rsidRPr="003D7600" w:rsidRDefault="00000000">
            <w:pPr>
              <w:spacing w:before="16" w:line="220" w:lineRule="exact"/>
              <w:ind w:left="111" w:right="3928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spacing w:val="-4"/>
                <w:w w:val="103"/>
              </w:rPr>
              <w:t>.</w:t>
            </w:r>
            <w:r w:rsidRPr="003D7600">
              <w:rPr>
                <w:rFonts w:ascii="Arial" w:hAnsi="Arial" w:cs="Arial"/>
                <w:spacing w:val="8"/>
                <w:w w:val="103"/>
              </w:rPr>
              <w:t>g</w:t>
            </w:r>
            <w:r w:rsidRPr="003D7600">
              <w:rPr>
                <w:rFonts w:ascii="Arial" w:hAnsi="Arial" w:cs="Arial"/>
                <w:w w:val="103"/>
              </w:rPr>
              <w:t xml:space="preserve">.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g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w w:val="103"/>
              </w:rPr>
              <w:t>3</w:t>
            </w:r>
          </w:p>
          <w:p w14:paraId="6F2D258E" w14:textId="77777777" w:rsidR="00C646A2" w:rsidRPr="003D7600" w:rsidRDefault="00C646A2">
            <w:pPr>
              <w:spacing w:before="1" w:line="240" w:lineRule="exact"/>
              <w:rPr>
                <w:rFonts w:ascii="Arial" w:hAnsi="Arial" w:cs="Arial"/>
              </w:rPr>
            </w:pPr>
          </w:p>
          <w:p w14:paraId="3206B1D2" w14:textId="1B858F30" w:rsidR="00C646A2" w:rsidRPr="003D7600" w:rsidRDefault="00000000">
            <w:pPr>
              <w:spacing w:line="220" w:lineRule="exact"/>
              <w:ind w:left="111" w:right="633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18"/>
              </w:rPr>
              <w:t>mm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8"/>
              </w:rPr>
              <w:t>d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47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</w:rPr>
              <w:t>o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w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 xml:space="preserve">d </w:t>
            </w:r>
            <w:r w:rsidRPr="003D7600">
              <w:rPr>
                <w:rFonts w:ascii="Arial" w:hAnsi="Arial" w:cs="Arial"/>
                <w:w w:val="103"/>
              </w:rPr>
              <w:t>s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spacing w:val="-8"/>
                <w:w w:val="103"/>
              </w:rPr>
              <w:t>on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8"/>
                <w:w w:val="103"/>
              </w:rPr>
              <w:t>n</w:t>
            </w:r>
            <w:r w:rsidRPr="003D7600">
              <w:rPr>
                <w:rFonts w:ascii="Arial" w:hAnsi="Arial" w:cs="Arial"/>
                <w:w w:val="104"/>
              </w:rPr>
              <w:t xml:space="preserve">t </w:t>
            </w:r>
            <w:r w:rsidRPr="003D7600">
              <w:rPr>
                <w:rFonts w:ascii="Arial" w:hAnsi="Arial" w:cs="Arial"/>
                <w:spacing w:val="4"/>
              </w:rPr>
              <w:t>ac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8"/>
              </w:rPr>
              <w:t>d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g</w:t>
            </w:r>
            <w:r w:rsidRPr="003D7600">
              <w:rPr>
                <w:rFonts w:ascii="Arial" w:hAnsi="Arial" w:cs="Arial"/>
                <w:spacing w:val="33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</w:rPr>
              <w:t>o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21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on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44"/>
              </w:rPr>
              <w:t xml:space="preserve"> </w:t>
            </w:r>
            <w:r w:rsidRPr="003D7600">
              <w:rPr>
                <w:rFonts w:ascii="Arial" w:hAnsi="Arial" w:cs="Arial"/>
                <w:spacing w:val="-21"/>
              </w:rPr>
              <w:t>f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 xml:space="preserve">r </w:t>
            </w:r>
            <w:proofErr w:type="gramStart"/>
            <w:r w:rsidRPr="003D7600">
              <w:rPr>
                <w:rFonts w:ascii="Arial" w:hAnsi="Arial" w:cs="Arial"/>
                <w:spacing w:val="-6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ho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5"/>
              </w:rPr>
              <w:t xml:space="preserve"> </w:t>
            </w:r>
            <w:r w:rsidRPr="003D7600">
              <w:rPr>
                <w:rFonts w:ascii="Arial" w:hAnsi="Arial" w:cs="Arial"/>
                <w:w w:val="103"/>
              </w:rPr>
              <w:t>.</w:t>
            </w:r>
            <w:proofErr w:type="gramEnd"/>
          </w:p>
          <w:p w14:paraId="45E09B3B" w14:textId="77777777" w:rsidR="00C646A2" w:rsidRPr="003D7600" w:rsidRDefault="00C646A2">
            <w:pPr>
              <w:spacing w:before="13" w:line="220" w:lineRule="exact"/>
              <w:rPr>
                <w:rFonts w:ascii="Arial" w:hAnsi="Arial" w:cs="Arial"/>
              </w:rPr>
            </w:pPr>
          </w:p>
          <w:p w14:paraId="54B00D62" w14:textId="77777777" w:rsidR="00C646A2" w:rsidRPr="003D7600" w:rsidRDefault="00000000">
            <w:pPr>
              <w:ind w:left="111" w:right="4336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8"/>
                <w:w w:val="103"/>
              </w:rPr>
              <w:t>2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  <w:p w14:paraId="00FE5879" w14:textId="77777777" w:rsidR="00C646A2" w:rsidRPr="003D7600" w:rsidRDefault="00000000">
            <w:pPr>
              <w:spacing w:line="220" w:lineRule="exact"/>
              <w:ind w:left="111" w:right="551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11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>g</w:t>
            </w:r>
            <w:r w:rsidRPr="003D7600">
              <w:rPr>
                <w:rFonts w:ascii="Arial" w:hAnsi="Arial" w:cs="Arial"/>
                <w:spacing w:val="24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li</w:t>
            </w:r>
            <w:r w:rsidRPr="003D7600">
              <w:rPr>
                <w:rFonts w:ascii="Arial" w:hAnsi="Arial" w:cs="Arial"/>
                <w:spacing w:val="8"/>
              </w:rPr>
              <w:t>og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p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c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8"/>
              </w:rPr>
              <w:t>ou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8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33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9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t</w:t>
            </w:r>
            <w:r w:rsidRPr="003D7600">
              <w:rPr>
                <w:rFonts w:ascii="Arial" w:hAnsi="Arial" w:cs="Arial"/>
                <w:spacing w:val="8"/>
                <w:w w:val="103"/>
              </w:rPr>
              <w:t>h</w:t>
            </w:r>
            <w:r w:rsidRPr="003D7600">
              <w:rPr>
                <w:rFonts w:ascii="Arial" w:hAnsi="Arial" w:cs="Arial"/>
                <w:w w:val="104"/>
              </w:rPr>
              <w:t>e</w:t>
            </w:r>
          </w:p>
          <w:p w14:paraId="3894D4B4" w14:textId="77777777" w:rsidR="00C646A2" w:rsidRPr="003D7600" w:rsidRDefault="00000000">
            <w:pPr>
              <w:spacing w:before="10"/>
              <w:ind w:left="111" w:right="3920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  <w:p w14:paraId="40B0C074" w14:textId="77777777" w:rsidR="00C646A2" w:rsidRPr="003D7600" w:rsidRDefault="00000000">
            <w:pPr>
              <w:spacing w:line="220" w:lineRule="exact"/>
              <w:ind w:left="111" w:right="225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24"/>
              </w:rPr>
              <w:t>x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6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g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ph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c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ce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33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1"/>
                <w:w w:val="104"/>
              </w:rPr>
              <w:t>R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-8"/>
                <w:w w:val="103"/>
              </w:rPr>
              <w:t>g</w:t>
            </w:r>
            <w:r w:rsidRPr="003D7600">
              <w:rPr>
                <w:rFonts w:ascii="Arial" w:hAnsi="Arial" w:cs="Arial"/>
                <w:spacing w:val="8"/>
                <w:w w:val="103"/>
              </w:rPr>
              <w:t>u</w:t>
            </w:r>
            <w:r w:rsidRPr="003D7600">
              <w:rPr>
                <w:rFonts w:ascii="Arial" w:hAnsi="Arial" w:cs="Arial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w w:val="103"/>
              </w:rPr>
              <w:t>r</w:t>
            </w:r>
          </w:p>
          <w:p w14:paraId="57D3F6E2" w14:textId="77777777" w:rsidR="00C646A2" w:rsidRPr="003D7600" w:rsidRDefault="00000000">
            <w:pPr>
              <w:spacing w:before="10"/>
              <w:ind w:left="111" w:right="3617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4"/>
              </w:rPr>
              <w:t>F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 xml:space="preserve">t </w:t>
            </w:r>
            <w:r w:rsidRPr="003D7600">
              <w:rPr>
                <w:rFonts w:ascii="Arial" w:hAnsi="Arial" w:cs="Arial"/>
                <w:spacing w:val="-1"/>
                <w:w w:val="103"/>
              </w:rPr>
              <w:t>s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8"/>
                <w:w w:val="103"/>
              </w:rPr>
              <w:t>y</w:t>
            </w:r>
            <w:r w:rsidRPr="003D7600">
              <w:rPr>
                <w:rFonts w:ascii="Arial" w:hAnsi="Arial" w:cs="Arial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  <w:p w14:paraId="79B326A5" w14:textId="77777777" w:rsidR="00C646A2" w:rsidRPr="003D7600" w:rsidRDefault="00000000">
            <w:pPr>
              <w:spacing w:line="220" w:lineRule="exact"/>
              <w:ind w:left="111" w:right="182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10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r</w:t>
            </w:r>
            <w:r w:rsidRPr="003D7600">
              <w:rPr>
                <w:rFonts w:ascii="Arial" w:hAnsi="Arial" w:cs="Arial"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spacing w:val="1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</w:rPr>
              <w:t>1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g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p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c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8"/>
              </w:rPr>
              <w:t>ou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33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it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  <w:w w:val="103"/>
              </w:rPr>
              <w:t>I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4"/>
                <w:w w:val="104"/>
              </w:rPr>
              <w:t>a</w:t>
            </w:r>
            <w:r w:rsidRPr="003D7600">
              <w:rPr>
                <w:rFonts w:ascii="Arial" w:hAnsi="Arial" w:cs="Arial"/>
                <w:spacing w:val="-10"/>
                <w:w w:val="104"/>
              </w:rPr>
              <w:t>li</w:t>
            </w:r>
            <w:r w:rsidRPr="003D7600">
              <w:rPr>
                <w:rFonts w:ascii="Arial" w:hAnsi="Arial" w:cs="Arial"/>
                <w:w w:val="104"/>
              </w:rPr>
              <w:t>c</w:t>
            </w:r>
          </w:p>
          <w:p w14:paraId="68DE9361" w14:textId="77777777" w:rsidR="00C646A2" w:rsidRPr="003D7600" w:rsidRDefault="00000000">
            <w:pPr>
              <w:spacing w:line="220" w:lineRule="exact"/>
              <w:ind w:left="111" w:right="3617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4"/>
              </w:rPr>
              <w:t>F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</w:rPr>
              <w:t xml:space="preserve">t </w:t>
            </w:r>
            <w:r w:rsidRPr="003D7600">
              <w:rPr>
                <w:rFonts w:ascii="Arial" w:hAnsi="Arial" w:cs="Arial"/>
                <w:spacing w:val="-1"/>
                <w:w w:val="103"/>
              </w:rPr>
              <w:t>s</w:t>
            </w:r>
            <w:r w:rsidRPr="003D7600">
              <w:rPr>
                <w:rFonts w:ascii="Arial" w:hAnsi="Arial" w:cs="Arial"/>
                <w:spacing w:val="6"/>
                <w:w w:val="104"/>
              </w:rPr>
              <w:t>t</w:t>
            </w:r>
            <w:r w:rsidRPr="003D7600">
              <w:rPr>
                <w:rFonts w:ascii="Arial" w:hAnsi="Arial" w:cs="Arial"/>
                <w:spacing w:val="8"/>
                <w:w w:val="103"/>
              </w:rPr>
              <w:t>y</w:t>
            </w:r>
            <w:r w:rsidRPr="003D7600">
              <w:rPr>
                <w:rFonts w:ascii="Arial" w:hAnsi="Arial" w:cs="Arial"/>
                <w:spacing w:val="-10"/>
                <w:w w:val="104"/>
              </w:rPr>
              <w:t>l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  <w:p w14:paraId="3DC8F1CA" w14:textId="77777777" w:rsidR="00C646A2" w:rsidRPr="003D7600" w:rsidRDefault="00000000">
            <w:pPr>
              <w:spacing w:before="18" w:line="220" w:lineRule="exact"/>
              <w:ind w:left="111" w:right="1931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4"/>
              </w:rPr>
              <w:t>S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2"/>
              </w:rPr>
              <w:t>m</w:t>
            </w:r>
            <w:r w:rsidRPr="003D7600">
              <w:rPr>
                <w:rFonts w:ascii="Arial" w:hAnsi="Arial" w:cs="Arial"/>
                <w:spacing w:val="-10"/>
              </w:rPr>
              <w:t>il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5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9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w w:val="103"/>
              </w:rPr>
              <w:t>2</w:t>
            </w:r>
            <w:r w:rsidRPr="003D7600">
              <w:rPr>
                <w:rFonts w:ascii="Arial" w:hAnsi="Arial" w:cs="Arial"/>
                <w:w w:val="103"/>
              </w:rPr>
              <w:t xml:space="preserve">. </w:t>
            </w:r>
            <w:r w:rsidRPr="003D7600">
              <w:rPr>
                <w:rFonts w:ascii="Arial" w:hAnsi="Arial" w:cs="Arial"/>
                <w:spacing w:val="-4"/>
              </w:rPr>
              <w:t>S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2"/>
              </w:rPr>
              <w:t>m</w:t>
            </w:r>
            <w:r w:rsidRPr="003D7600">
              <w:rPr>
                <w:rFonts w:ascii="Arial" w:hAnsi="Arial" w:cs="Arial"/>
                <w:spacing w:val="-10"/>
              </w:rPr>
              <w:t>il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5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w w:val="103"/>
              </w:rPr>
              <w:t>3</w:t>
            </w:r>
            <w:r w:rsidRPr="003D7600">
              <w:rPr>
                <w:rFonts w:ascii="Arial" w:hAnsi="Arial" w:cs="Arial"/>
                <w:w w:val="103"/>
              </w:rPr>
              <w:t xml:space="preserve">. </w:t>
            </w:r>
            <w:r w:rsidRPr="003D7600">
              <w:rPr>
                <w:rFonts w:ascii="Arial" w:hAnsi="Arial" w:cs="Arial"/>
                <w:spacing w:val="-4"/>
              </w:rPr>
              <w:t>S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2"/>
              </w:rPr>
              <w:t>m</w:t>
            </w:r>
            <w:r w:rsidRPr="003D7600">
              <w:rPr>
                <w:rFonts w:ascii="Arial" w:hAnsi="Arial" w:cs="Arial"/>
                <w:spacing w:val="-10"/>
              </w:rPr>
              <w:t>il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16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5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  <w:w w:val="103"/>
              </w:rPr>
              <w:t>4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  <w:p w14:paraId="60F0AE65" w14:textId="77777777" w:rsidR="00C646A2" w:rsidRPr="003D7600" w:rsidRDefault="00C646A2">
            <w:pPr>
              <w:spacing w:before="13" w:line="220" w:lineRule="exact"/>
              <w:rPr>
                <w:rFonts w:ascii="Arial" w:hAnsi="Arial" w:cs="Arial"/>
              </w:rPr>
            </w:pPr>
          </w:p>
          <w:p w14:paraId="0C5F34A2" w14:textId="77777777" w:rsidR="00C646A2" w:rsidRPr="003D7600" w:rsidRDefault="00000000">
            <w:pPr>
              <w:ind w:left="111" w:right="2337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1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9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4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4"/>
                <w:w w:val="104"/>
              </w:rPr>
              <w:t>c</w:t>
            </w:r>
            <w:r w:rsidRPr="003D7600">
              <w:rPr>
                <w:rFonts w:ascii="Arial" w:hAnsi="Arial" w:cs="Arial"/>
                <w:spacing w:val="8"/>
                <w:w w:val="103"/>
              </w:rPr>
              <w:t>o</w:t>
            </w:r>
            <w:r w:rsidRPr="003D7600">
              <w:rPr>
                <w:rFonts w:ascii="Arial" w:hAnsi="Arial" w:cs="Arial"/>
                <w:spacing w:val="-18"/>
                <w:w w:val="104"/>
              </w:rPr>
              <w:t>mm</w:t>
            </w:r>
            <w:r w:rsidRPr="003D7600">
              <w:rPr>
                <w:rFonts w:ascii="Arial" w:hAnsi="Arial" w:cs="Arial"/>
                <w:spacing w:val="4"/>
                <w:w w:val="104"/>
              </w:rPr>
              <w:t>e</w:t>
            </w:r>
            <w:r w:rsidRPr="003D7600">
              <w:rPr>
                <w:rFonts w:ascii="Arial" w:hAnsi="Arial" w:cs="Arial"/>
                <w:spacing w:val="-8"/>
                <w:w w:val="103"/>
              </w:rPr>
              <w:t>n</w:t>
            </w:r>
            <w:r w:rsidRPr="003D7600">
              <w:rPr>
                <w:rFonts w:ascii="Arial" w:hAnsi="Arial" w:cs="Arial"/>
                <w:spacing w:val="8"/>
                <w:w w:val="103"/>
              </w:rPr>
              <w:t>d</w:t>
            </w:r>
            <w:r w:rsidRPr="003D7600">
              <w:rPr>
                <w:rFonts w:ascii="Arial" w:hAnsi="Arial" w:cs="Arial"/>
                <w:spacing w:val="-12"/>
                <w:w w:val="104"/>
              </w:rPr>
              <w:t>e</w:t>
            </w:r>
            <w:r w:rsidRPr="003D7600">
              <w:rPr>
                <w:rFonts w:ascii="Arial" w:hAnsi="Arial" w:cs="Arial"/>
                <w:spacing w:val="8"/>
                <w:w w:val="103"/>
              </w:rPr>
              <w:t>d</w:t>
            </w:r>
            <w:r w:rsidRPr="003D7600">
              <w:rPr>
                <w:rFonts w:ascii="Arial" w:hAnsi="Arial" w:cs="Arial"/>
                <w:w w:val="103"/>
              </w:rPr>
              <w:t>.</w:t>
            </w:r>
          </w:p>
          <w:p w14:paraId="3B72D975" w14:textId="77777777" w:rsidR="00C646A2" w:rsidRPr="003D7600" w:rsidRDefault="00C646A2">
            <w:pPr>
              <w:spacing w:before="14" w:line="220" w:lineRule="exact"/>
              <w:rPr>
                <w:rFonts w:ascii="Arial" w:hAnsi="Arial" w:cs="Arial"/>
              </w:rPr>
            </w:pPr>
          </w:p>
          <w:p w14:paraId="400D3698" w14:textId="77777777" w:rsidR="00C646A2" w:rsidRPr="003D7600" w:rsidRDefault="00000000">
            <w:pPr>
              <w:ind w:left="111" w:right="4344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8"/>
                <w:w w:val="103"/>
              </w:rPr>
              <w:t>3.</w:t>
            </w:r>
          </w:p>
          <w:p w14:paraId="55F43DEF" w14:textId="463EF13F" w:rsidR="00C646A2" w:rsidRPr="003D7600" w:rsidRDefault="00000000">
            <w:pPr>
              <w:spacing w:line="220" w:lineRule="exact"/>
              <w:ind w:left="111" w:right="210"/>
              <w:jc w:val="both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8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18"/>
              </w:rPr>
              <w:t>mm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8"/>
              </w:rPr>
              <w:t>d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47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</w:rPr>
              <w:t>o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  <w:spacing w:val="4"/>
              </w:rPr>
              <w:t>ec</w:t>
            </w:r>
            <w:r w:rsidRPr="003D7600">
              <w:rPr>
                <w:rFonts w:ascii="Arial" w:hAnsi="Arial" w:cs="Arial"/>
              </w:rPr>
              <w:t>k</w:t>
            </w:r>
            <w:r w:rsidRPr="003D7600">
              <w:rPr>
                <w:rFonts w:ascii="Arial" w:hAnsi="Arial" w:cs="Arial"/>
                <w:spacing w:val="7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11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g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p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c</w:t>
            </w:r>
            <w:r w:rsidRPr="003D7600">
              <w:rPr>
                <w:rFonts w:ascii="Arial" w:hAnsi="Arial" w:cs="Arial"/>
                <w:spacing w:val="22"/>
              </w:rPr>
              <w:t xml:space="preserve"> </w:t>
            </w:r>
            <w:r w:rsidRPr="003D7600">
              <w:rPr>
                <w:rFonts w:ascii="Arial" w:hAnsi="Arial" w:cs="Arial"/>
                <w:w w:val="103"/>
              </w:rPr>
              <w:t>s</w:t>
            </w:r>
            <w:r w:rsidRPr="003D7600">
              <w:rPr>
                <w:rFonts w:ascii="Arial" w:hAnsi="Arial" w:cs="Arial"/>
                <w:spacing w:val="-8"/>
                <w:w w:val="103"/>
              </w:rPr>
              <w:t>o</w:t>
            </w:r>
            <w:r w:rsidRPr="003D7600">
              <w:rPr>
                <w:rFonts w:ascii="Arial" w:hAnsi="Arial" w:cs="Arial"/>
                <w:spacing w:val="8"/>
                <w:w w:val="103"/>
              </w:rPr>
              <w:t>u</w:t>
            </w:r>
            <w:r w:rsidRPr="003D7600">
              <w:rPr>
                <w:rFonts w:ascii="Arial" w:hAnsi="Arial" w:cs="Arial"/>
                <w:spacing w:val="-5"/>
                <w:w w:val="103"/>
              </w:rPr>
              <w:t>r</w:t>
            </w:r>
            <w:r w:rsidRPr="003D7600">
              <w:rPr>
                <w:rFonts w:ascii="Arial" w:hAnsi="Arial" w:cs="Arial"/>
                <w:spacing w:val="-12"/>
                <w:w w:val="104"/>
              </w:rPr>
              <w:t>ce</w:t>
            </w:r>
            <w:r w:rsidRPr="003D7600">
              <w:rPr>
                <w:rFonts w:ascii="Arial" w:hAnsi="Arial" w:cs="Arial"/>
                <w:w w:val="103"/>
              </w:rPr>
              <w:t>s</w:t>
            </w:r>
          </w:p>
          <w:p w14:paraId="15F8D610" w14:textId="77777777" w:rsidR="00C646A2" w:rsidRPr="003D7600" w:rsidRDefault="00000000">
            <w:pPr>
              <w:spacing w:before="19" w:line="228" w:lineRule="auto"/>
              <w:ind w:left="111" w:right="132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9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 xml:space="preserve">,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</w:rPr>
              <w:t>o</w:t>
            </w:r>
            <w:r w:rsidRPr="003D7600">
              <w:rPr>
                <w:rFonts w:ascii="Arial" w:hAnsi="Arial" w:cs="Arial"/>
                <w:spacing w:val="1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15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</w:rPr>
              <w:t>h</w:t>
            </w:r>
            <w:r w:rsidRPr="003D7600">
              <w:rPr>
                <w:rFonts w:ascii="Arial" w:hAnsi="Arial" w:cs="Arial"/>
                <w:spacing w:val="4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3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2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104"/>
              </w:rPr>
              <w:t>i</w:t>
            </w:r>
            <w:r w:rsidRPr="003D7600">
              <w:rPr>
                <w:rFonts w:ascii="Arial" w:hAnsi="Arial" w:cs="Arial"/>
                <w:w w:val="103"/>
              </w:rPr>
              <w:t xml:space="preserve">n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l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6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-8"/>
              </w:rPr>
              <w:t>oun</w:t>
            </w:r>
            <w:r w:rsidRPr="003D7600">
              <w:rPr>
                <w:rFonts w:ascii="Arial" w:hAnsi="Arial" w:cs="Arial"/>
              </w:rPr>
              <w:t>d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spacing w:val="-1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21"/>
              </w:rPr>
              <w:t>f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-12"/>
              </w:rPr>
              <w:t>ce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2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p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-15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 xml:space="preserve">d 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</w:rPr>
              <w:t xml:space="preserve">e 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</w:rPr>
              <w:t>.</w:t>
            </w:r>
            <w:r w:rsidRPr="003D7600">
              <w:rPr>
                <w:rFonts w:ascii="Arial" w:hAnsi="Arial" w:cs="Arial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spacing w:val="10"/>
              </w:rPr>
              <w:t>A</w:t>
            </w:r>
            <w:r w:rsidRPr="003D7600">
              <w:rPr>
                <w:rFonts w:ascii="Arial" w:hAnsi="Arial" w:cs="Arial"/>
                <w:spacing w:val="-26"/>
              </w:rPr>
              <w:t>l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20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5"/>
              </w:rPr>
              <w:t>rr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20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b</w:t>
            </w:r>
            <w:r w:rsidRPr="003D7600">
              <w:rPr>
                <w:rFonts w:ascii="Arial" w:hAnsi="Arial" w:cs="Arial"/>
                <w:spacing w:val="-10"/>
              </w:rPr>
              <w:t>li</w:t>
            </w:r>
            <w:r w:rsidRPr="003D7600">
              <w:rPr>
                <w:rFonts w:ascii="Arial" w:hAnsi="Arial" w:cs="Arial"/>
                <w:spacing w:val="8"/>
              </w:rPr>
              <w:t>og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p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</w:rPr>
              <w:t xml:space="preserve">c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5"/>
              </w:rPr>
              <w:t xml:space="preserve"> 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q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ca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on</w:t>
            </w:r>
            <w:r w:rsidRPr="003D7600">
              <w:rPr>
                <w:rFonts w:ascii="Arial" w:hAnsi="Arial" w:cs="Arial"/>
              </w:rPr>
              <w:t>.</w:t>
            </w:r>
          </w:p>
        </w:tc>
        <w:tc>
          <w:tcPr>
            <w:tcW w:w="46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38EE4C" w14:textId="4A2DBC20" w:rsidR="00021510" w:rsidRPr="003D7600" w:rsidRDefault="00021510">
            <w:pPr>
              <w:rPr>
                <w:rFonts w:ascii="Arial" w:hAnsi="Arial" w:cs="Arial"/>
              </w:rPr>
            </w:pPr>
          </w:p>
        </w:tc>
      </w:tr>
      <w:tr w:rsidR="00C646A2" w:rsidRPr="003D7600" w14:paraId="2BD332CD" w14:textId="77777777">
        <w:trPr>
          <w:trHeight w:hRule="exact" w:val="929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0E346A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2"/>
              </w:rPr>
              <w:t>r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5"/>
              </w:rPr>
              <w:t>f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  <w:spacing w:val="4"/>
              </w:rPr>
              <w:t>re</w:t>
            </w:r>
            <w:r w:rsidRPr="003D7600">
              <w:rPr>
                <w:rFonts w:ascii="Arial" w:hAnsi="Arial" w:cs="Arial"/>
                <w:b/>
                <w:spacing w:val="-20"/>
              </w:rPr>
              <w:t>n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b/>
                <w:w w:val="99"/>
              </w:rPr>
              <w:t>s</w:t>
            </w:r>
            <w:r w:rsidRPr="003D7600">
              <w:rPr>
                <w:rFonts w:ascii="Arial" w:hAnsi="Arial" w:cs="Arial"/>
                <w:b/>
                <w:spacing w:val="-3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4"/>
              </w:rPr>
              <w:t>u</w:t>
            </w:r>
            <w:r w:rsidRPr="003D7600">
              <w:rPr>
                <w:rFonts w:ascii="Arial" w:hAnsi="Arial" w:cs="Arial"/>
                <w:b/>
                <w:spacing w:val="-5"/>
              </w:rPr>
              <w:t>ff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</w:rPr>
              <w:t>t</w:t>
            </w:r>
            <w:proofErr w:type="spellEnd"/>
            <w:r w:rsidRPr="003D7600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8"/>
                <w:w w:val="9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  <w:w w:val="98"/>
              </w:rPr>
              <w:t>n</w:t>
            </w:r>
            <w:r w:rsidRPr="003D7600">
              <w:rPr>
                <w:rFonts w:ascii="Arial" w:hAnsi="Arial" w:cs="Arial"/>
                <w:b/>
                <w:w w:val="98"/>
              </w:rPr>
              <w:t>d</w:t>
            </w:r>
            <w:r w:rsidRPr="003D7600">
              <w:rPr>
                <w:rFonts w:ascii="Arial" w:hAnsi="Arial" w:cs="Arial"/>
                <w:b/>
                <w:spacing w:val="-20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</w:rPr>
              <w:t>rece</w:t>
            </w:r>
            <w:r w:rsidRPr="003D7600">
              <w:rPr>
                <w:rFonts w:ascii="Arial" w:hAnsi="Arial" w:cs="Arial"/>
                <w:b/>
                <w:spacing w:val="-4"/>
              </w:rPr>
              <w:t>n</w:t>
            </w:r>
            <w:r w:rsidRPr="003D7600">
              <w:rPr>
                <w:rFonts w:ascii="Arial" w:hAnsi="Arial" w:cs="Arial"/>
                <w:b/>
                <w:spacing w:val="-21"/>
              </w:rPr>
              <w:t>t</w:t>
            </w:r>
            <w:r w:rsidRPr="003D7600">
              <w:rPr>
                <w:rFonts w:ascii="Arial" w:hAnsi="Arial" w:cs="Arial"/>
                <w:b/>
              </w:rPr>
              <w:t>?</w:t>
            </w:r>
          </w:p>
          <w:p w14:paraId="3BFD6E4C" w14:textId="77777777" w:rsidR="00C646A2" w:rsidRPr="003D7600" w:rsidRDefault="00C646A2">
            <w:pPr>
              <w:spacing w:before="11" w:line="200" w:lineRule="exact"/>
              <w:rPr>
                <w:rFonts w:ascii="Arial" w:hAnsi="Arial" w:cs="Arial"/>
              </w:rPr>
            </w:pPr>
          </w:p>
          <w:p w14:paraId="047D1E66" w14:textId="77777777" w:rsidR="00C646A2" w:rsidRPr="003D7600" w:rsidRDefault="00000000">
            <w:pPr>
              <w:spacing w:line="240" w:lineRule="exact"/>
              <w:ind w:left="111" w:right="168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I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11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y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</w:rPr>
              <w:t>r</w:t>
            </w:r>
            <w:r w:rsidRPr="003D760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12"/>
                <w:w w:val="99"/>
              </w:rPr>
              <w:t>a</w:t>
            </w:r>
            <w:r w:rsidRPr="003D7600">
              <w:rPr>
                <w:rFonts w:ascii="Arial" w:hAnsi="Arial" w:cs="Arial"/>
                <w:spacing w:val="-8"/>
                <w:w w:val="99"/>
              </w:rPr>
              <w:t>n</w:t>
            </w:r>
            <w:r w:rsidRPr="003D7600">
              <w:rPr>
                <w:rFonts w:ascii="Arial" w:hAnsi="Arial" w:cs="Arial"/>
                <w:w w:val="99"/>
              </w:rPr>
              <w:t>s</w:t>
            </w:r>
            <w:proofErr w:type="spellEnd"/>
            <w:r w:rsidRPr="003D7600">
              <w:rPr>
                <w:rFonts w:ascii="Arial" w:hAnsi="Arial" w:cs="Arial"/>
                <w:spacing w:val="-3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r</w:t>
            </w:r>
            <w:proofErr w:type="spellEnd"/>
            <w:r w:rsidRPr="003D7600">
              <w:rPr>
                <w:rFonts w:ascii="Arial" w:hAnsi="Arial" w:cs="Arial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10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NO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  <w:w w:val="98"/>
              </w:rPr>
              <w:t>p</w:t>
            </w:r>
            <w:r w:rsidRPr="003D7600">
              <w:rPr>
                <w:rFonts w:ascii="Arial" w:hAnsi="Arial" w:cs="Arial"/>
                <w:spacing w:val="-10"/>
                <w:w w:val="98"/>
              </w:rPr>
              <w:t>l</w:t>
            </w:r>
            <w:r w:rsidRPr="003D7600">
              <w:rPr>
                <w:rFonts w:ascii="Arial" w:hAnsi="Arial" w:cs="Arial"/>
                <w:spacing w:val="4"/>
                <w:w w:val="98"/>
              </w:rPr>
              <w:t>e</w:t>
            </w:r>
            <w:r w:rsidRPr="003D7600">
              <w:rPr>
                <w:rFonts w:ascii="Arial" w:hAnsi="Arial" w:cs="Arial"/>
                <w:spacing w:val="-12"/>
                <w:w w:val="98"/>
              </w:rPr>
              <w:t>a</w:t>
            </w:r>
            <w:r w:rsidRPr="003D7600">
              <w:rPr>
                <w:rFonts w:ascii="Arial" w:hAnsi="Arial" w:cs="Arial"/>
                <w:spacing w:val="-1"/>
                <w:w w:val="98"/>
              </w:rPr>
              <w:t>s</w:t>
            </w:r>
            <w:r w:rsidRPr="003D7600">
              <w:rPr>
                <w:rFonts w:ascii="Arial" w:hAnsi="Arial" w:cs="Arial"/>
                <w:w w:val="98"/>
              </w:rPr>
              <w:t>e</w:t>
            </w:r>
            <w:r w:rsidRPr="003D7600">
              <w:rPr>
                <w:rFonts w:ascii="Arial" w:hAnsi="Arial" w:cs="Arial"/>
                <w:spacing w:val="-11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  <w:spacing w:val="8"/>
              </w:rPr>
              <w:t>v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7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  <w:w w:val="99"/>
              </w:rPr>
              <w:t>c</w:t>
            </w:r>
            <w:r w:rsidRPr="003D7600">
              <w:rPr>
                <w:rFonts w:ascii="Arial" w:hAnsi="Arial" w:cs="Arial"/>
                <w:spacing w:val="-10"/>
                <w:w w:val="99"/>
              </w:rPr>
              <w:t>l</w:t>
            </w:r>
            <w:r w:rsidRPr="003D7600">
              <w:rPr>
                <w:rFonts w:ascii="Arial" w:hAnsi="Arial" w:cs="Arial"/>
                <w:spacing w:val="4"/>
                <w:w w:val="99"/>
              </w:rPr>
              <w:t>ea</w:t>
            </w:r>
            <w:r w:rsidRPr="003D7600">
              <w:rPr>
                <w:rFonts w:ascii="Arial" w:hAnsi="Arial" w:cs="Arial"/>
                <w:w w:val="99"/>
              </w:rPr>
              <w:t>r</w:t>
            </w:r>
            <w:r w:rsidRPr="003D7600">
              <w:rPr>
                <w:rFonts w:ascii="Arial" w:hAnsi="Arial" w:cs="Arial"/>
                <w:spacing w:val="-26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-8"/>
              </w:rPr>
              <w:t>ug</w:t>
            </w:r>
            <w:r w:rsidRPr="003D7600">
              <w:rPr>
                <w:rFonts w:ascii="Arial" w:hAnsi="Arial" w:cs="Arial"/>
                <w:spacing w:val="8"/>
              </w:rPr>
              <w:t>g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 xml:space="preserve">n 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8"/>
              </w:rPr>
              <w:t>p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8"/>
              </w:rPr>
              <w:t>v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18"/>
              </w:rPr>
              <w:t>m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</w:rPr>
              <w:t>.</w:t>
            </w:r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3E66D" w14:textId="77777777" w:rsidR="00C646A2" w:rsidRPr="003D7600" w:rsidRDefault="00C646A2">
            <w:pPr>
              <w:spacing w:before="3" w:line="200" w:lineRule="exact"/>
              <w:rPr>
                <w:rFonts w:ascii="Arial" w:hAnsi="Arial" w:cs="Arial"/>
              </w:rPr>
            </w:pPr>
          </w:p>
          <w:p w14:paraId="63ABC65A" w14:textId="77777777" w:rsidR="00C646A2" w:rsidRPr="003D7600" w:rsidRDefault="00000000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6"/>
              </w:rPr>
              <w:t>Y</w:t>
            </w:r>
            <w:r w:rsidRPr="003D7600">
              <w:rPr>
                <w:rFonts w:ascii="Arial" w:hAnsi="Arial" w:cs="Arial"/>
                <w:spacing w:val="-15"/>
              </w:rPr>
              <w:t>E</w:t>
            </w:r>
            <w:r w:rsidRPr="003D7600">
              <w:rPr>
                <w:rFonts w:ascii="Arial" w:hAnsi="Arial" w:cs="Arial"/>
                <w:spacing w:val="-4"/>
              </w:rPr>
              <w:t>S</w:t>
            </w:r>
            <w:r w:rsidRPr="003D7600">
              <w:rPr>
                <w:rFonts w:ascii="Arial" w:hAnsi="Arial" w:cs="Arial"/>
              </w:rPr>
              <w:t>,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f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21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4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a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20"/>
              </w:rPr>
              <w:t xml:space="preserve"> 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8"/>
              </w:rPr>
              <w:t>u</w:t>
            </w:r>
            <w:r w:rsidRPr="003D7600">
              <w:rPr>
                <w:rFonts w:ascii="Arial" w:hAnsi="Arial" w:cs="Arial"/>
                <w:spacing w:val="-5"/>
              </w:rPr>
              <w:t>ff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-6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</w:rPr>
              <w:t xml:space="preserve">d 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12"/>
              </w:rPr>
              <w:t>c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8"/>
              </w:rPr>
              <w:t>n</w:t>
            </w:r>
            <w:r w:rsidRPr="003D7600">
              <w:rPr>
                <w:rFonts w:ascii="Arial" w:hAnsi="Arial" w:cs="Arial"/>
                <w:spacing w:val="6"/>
              </w:rPr>
              <w:t>t</w:t>
            </w:r>
            <w:r w:rsidRPr="003D7600">
              <w:rPr>
                <w:rFonts w:ascii="Arial" w:hAnsi="Arial" w:cs="Arial"/>
              </w:rPr>
              <w:t>.</w:t>
            </w:r>
          </w:p>
        </w:tc>
        <w:tc>
          <w:tcPr>
            <w:tcW w:w="46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E553F8" w14:textId="55584CCA" w:rsidR="00C646A2" w:rsidRPr="003D7600" w:rsidRDefault="00C646A2">
            <w:pPr>
              <w:rPr>
                <w:rFonts w:ascii="Arial" w:hAnsi="Arial" w:cs="Arial"/>
              </w:rPr>
            </w:pPr>
          </w:p>
        </w:tc>
      </w:tr>
      <w:tr w:rsidR="00C646A2" w:rsidRPr="003D7600" w14:paraId="0643AD82" w14:textId="77777777">
        <w:trPr>
          <w:trHeight w:hRule="exact" w:val="1153"/>
        </w:trPr>
        <w:tc>
          <w:tcPr>
            <w:tcW w:w="4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50B6EA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b/>
                <w:spacing w:val="-6"/>
              </w:rPr>
              <w:t>A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4"/>
              </w:rPr>
              <w:t>h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  <w:spacing w:val="4"/>
              </w:rPr>
              <w:t>r</w:t>
            </w:r>
            <w:r w:rsidRPr="003D7600">
              <w:rPr>
                <w:rFonts w:ascii="Arial" w:hAnsi="Arial" w:cs="Arial"/>
                <w:b/>
              </w:rPr>
              <w:t>e</w:t>
            </w:r>
            <w:r w:rsidRPr="003D7600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4"/>
              </w:rPr>
              <w:t>e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20"/>
              </w:rPr>
              <w:t>h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</w:rPr>
              <w:t>l</w:t>
            </w:r>
            <w:r w:rsidRPr="003D7600">
              <w:rPr>
                <w:rFonts w:ascii="Arial" w:hAnsi="Arial" w:cs="Arial"/>
                <w:b/>
                <w:spacing w:val="-20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10"/>
                <w:w w:val="99"/>
              </w:rPr>
              <w:t>i</w:t>
            </w:r>
            <w:r w:rsidRPr="003D7600">
              <w:rPr>
                <w:rFonts w:ascii="Arial" w:hAnsi="Arial" w:cs="Arial"/>
                <w:b/>
                <w:spacing w:val="-1"/>
                <w:w w:val="99"/>
              </w:rPr>
              <w:t>s</w:t>
            </w:r>
            <w:r w:rsidRPr="003D7600">
              <w:rPr>
                <w:rFonts w:ascii="Arial" w:hAnsi="Arial" w:cs="Arial"/>
                <w:b/>
                <w:w w:val="99"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  <w:spacing w:val="-38"/>
              </w:rPr>
              <w:t xml:space="preserve"> </w:t>
            </w:r>
            <w:proofErr w:type="spellStart"/>
            <w:r w:rsidRPr="003D7600">
              <w:rPr>
                <w:rFonts w:ascii="Arial" w:hAnsi="Arial" w:cs="Arial"/>
                <w:b/>
                <w:spacing w:val="-20"/>
              </w:rPr>
              <w:t>u</w:t>
            </w:r>
            <w:r w:rsidRPr="003D7600">
              <w:rPr>
                <w:rFonts w:ascii="Arial" w:hAnsi="Arial" w:cs="Arial"/>
                <w:b/>
                <w:spacing w:val="-12"/>
              </w:rPr>
              <w:t>e</w:t>
            </w:r>
            <w:r w:rsidRPr="003D7600">
              <w:rPr>
                <w:rFonts w:ascii="Arial" w:hAnsi="Arial" w:cs="Arial"/>
                <w:b/>
              </w:rPr>
              <w:t>s</w:t>
            </w:r>
            <w:proofErr w:type="spellEnd"/>
            <w:r w:rsidRPr="003D7600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</w:rPr>
              <w:t>n</w:t>
            </w:r>
            <w:r w:rsidRPr="003D7600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  <w:spacing w:val="-20"/>
              </w:rPr>
              <w:t>h</w:t>
            </w:r>
            <w:r w:rsidRPr="003D7600">
              <w:rPr>
                <w:rFonts w:ascii="Arial" w:hAnsi="Arial" w:cs="Arial"/>
                <w:b/>
                <w:spacing w:val="-10"/>
              </w:rPr>
              <w:t>i</w:t>
            </w:r>
            <w:r w:rsidRPr="003D7600">
              <w:rPr>
                <w:rFonts w:ascii="Arial" w:hAnsi="Arial" w:cs="Arial"/>
                <w:b/>
              </w:rPr>
              <w:t>s</w:t>
            </w:r>
            <w:r w:rsidRPr="003D7600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D7600">
              <w:rPr>
                <w:rFonts w:ascii="Arial" w:hAnsi="Arial" w:cs="Arial"/>
                <w:b/>
                <w:spacing w:val="-13"/>
              </w:rPr>
              <w:t>m</w:t>
            </w:r>
            <w:r w:rsidRPr="003D7600">
              <w:rPr>
                <w:rFonts w:ascii="Arial" w:hAnsi="Arial" w:cs="Arial"/>
                <w:b/>
                <w:spacing w:val="-8"/>
              </w:rPr>
              <w:t>a</w:t>
            </w:r>
            <w:r w:rsidRPr="003D7600">
              <w:rPr>
                <w:rFonts w:ascii="Arial" w:hAnsi="Arial" w:cs="Arial"/>
                <w:b/>
                <w:spacing w:val="-4"/>
              </w:rPr>
              <w:t>nu</w:t>
            </w:r>
            <w:r w:rsidRPr="003D7600">
              <w:rPr>
                <w:rFonts w:ascii="Arial" w:hAnsi="Arial" w:cs="Arial"/>
                <w:b/>
                <w:spacing w:val="-1"/>
              </w:rPr>
              <w:t>s</w:t>
            </w:r>
            <w:r w:rsidRPr="003D7600">
              <w:rPr>
                <w:rFonts w:ascii="Arial" w:hAnsi="Arial" w:cs="Arial"/>
                <w:b/>
                <w:spacing w:val="4"/>
              </w:rPr>
              <w:t>c</w:t>
            </w:r>
            <w:r w:rsidRPr="003D7600">
              <w:rPr>
                <w:rFonts w:ascii="Arial" w:hAnsi="Arial" w:cs="Arial"/>
                <w:b/>
                <w:spacing w:val="-12"/>
              </w:rPr>
              <w:t>r</w:t>
            </w:r>
            <w:r w:rsidRPr="003D7600">
              <w:rPr>
                <w:rFonts w:ascii="Arial" w:hAnsi="Arial" w:cs="Arial"/>
                <w:b/>
                <w:spacing w:val="6"/>
              </w:rPr>
              <w:t>i</w:t>
            </w:r>
            <w:r w:rsidRPr="003D7600">
              <w:rPr>
                <w:rFonts w:ascii="Arial" w:hAnsi="Arial" w:cs="Arial"/>
                <w:b/>
                <w:spacing w:val="-20"/>
              </w:rPr>
              <w:t>p</w:t>
            </w:r>
            <w:r w:rsidRPr="003D7600">
              <w:rPr>
                <w:rFonts w:ascii="Arial" w:hAnsi="Arial" w:cs="Arial"/>
                <w:b/>
                <w:spacing w:val="-5"/>
              </w:rPr>
              <w:t>t</w:t>
            </w:r>
            <w:r w:rsidRPr="003D7600">
              <w:rPr>
                <w:rFonts w:ascii="Arial" w:hAnsi="Arial" w:cs="Arial"/>
                <w:b/>
              </w:rPr>
              <w:t>?</w:t>
            </w:r>
          </w:p>
          <w:p w14:paraId="1386240D" w14:textId="77777777" w:rsidR="00C646A2" w:rsidRPr="003D7600" w:rsidRDefault="00000000">
            <w:pPr>
              <w:spacing w:line="220" w:lineRule="exact"/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(</w:t>
            </w:r>
            <w:r w:rsidRPr="003D7600">
              <w:rPr>
                <w:rFonts w:ascii="Arial" w:hAnsi="Arial" w:cs="Arial"/>
                <w:spacing w:val="-6"/>
              </w:rPr>
              <w:t>Y</w:t>
            </w:r>
            <w:r w:rsidRPr="003D7600">
              <w:rPr>
                <w:rFonts w:ascii="Arial" w:hAnsi="Arial" w:cs="Arial"/>
                <w:spacing w:val="-15"/>
              </w:rPr>
              <w:t>E</w:t>
            </w:r>
            <w:r w:rsidRPr="003D7600">
              <w:rPr>
                <w:rFonts w:ascii="Arial" w:hAnsi="Arial" w:cs="Arial"/>
              </w:rPr>
              <w:t>S</w:t>
            </w:r>
            <w:r w:rsidRPr="003D7600">
              <w:rPr>
                <w:rFonts w:ascii="Arial" w:hAnsi="Arial" w:cs="Arial"/>
                <w:spacing w:val="-13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r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r w:rsidRPr="003D7600">
              <w:rPr>
                <w:rFonts w:ascii="Arial" w:hAnsi="Arial" w:cs="Arial"/>
                <w:spacing w:val="-6"/>
              </w:rPr>
              <w:t>NO</w:t>
            </w:r>
            <w:r w:rsidRPr="003D7600">
              <w:rPr>
                <w:rFonts w:ascii="Arial" w:hAnsi="Arial" w:cs="Arial"/>
              </w:rPr>
              <w:t>)</w:t>
            </w:r>
          </w:p>
          <w:p w14:paraId="1C21AF90" w14:textId="77777777" w:rsidR="00C646A2" w:rsidRPr="003D7600" w:rsidRDefault="00C646A2">
            <w:pPr>
              <w:spacing w:before="19" w:line="220" w:lineRule="exact"/>
              <w:rPr>
                <w:rFonts w:ascii="Arial" w:hAnsi="Arial" w:cs="Arial"/>
              </w:rPr>
            </w:pPr>
          </w:p>
          <w:p w14:paraId="5358DA90" w14:textId="77777777" w:rsidR="00C646A2" w:rsidRPr="003D7600" w:rsidRDefault="00000000">
            <w:pPr>
              <w:spacing w:line="220" w:lineRule="exact"/>
              <w:ind w:left="111" w:right="432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5"/>
              </w:rPr>
              <w:t>(I</w:t>
            </w:r>
            <w:r w:rsidRPr="003D7600">
              <w:rPr>
                <w:rFonts w:ascii="Arial" w:hAnsi="Arial" w:cs="Arial"/>
              </w:rPr>
              <w:t>f</w:t>
            </w:r>
            <w:r w:rsidRPr="003D7600">
              <w:rPr>
                <w:rFonts w:ascii="Arial" w:hAnsi="Arial" w:cs="Arial"/>
                <w:spacing w:val="-12"/>
              </w:rPr>
              <w:t xml:space="preserve"> </w:t>
            </w:r>
            <w:proofErr w:type="gramStart"/>
            <w:r w:rsidRPr="003D7600">
              <w:rPr>
                <w:rFonts w:ascii="Arial" w:hAnsi="Arial" w:cs="Arial"/>
                <w:spacing w:val="8"/>
                <w:w w:val="99"/>
              </w:rPr>
              <w:t>y</w:t>
            </w:r>
            <w:r w:rsidRPr="003D7600">
              <w:rPr>
                <w:rFonts w:ascii="Arial" w:hAnsi="Arial" w:cs="Arial"/>
                <w:spacing w:val="-12"/>
                <w:w w:val="99"/>
              </w:rPr>
              <w:t>e</w:t>
            </w:r>
            <w:r w:rsidRPr="003D7600">
              <w:rPr>
                <w:rFonts w:ascii="Arial" w:hAnsi="Arial" w:cs="Arial"/>
                <w:w w:val="99"/>
              </w:rPr>
              <w:t>s</w:t>
            </w:r>
            <w:r w:rsidRPr="003D7600">
              <w:rPr>
                <w:rFonts w:ascii="Arial" w:hAnsi="Arial" w:cs="Arial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</w:rPr>
              <w:t>,</w:t>
            </w:r>
            <w:proofErr w:type="gramEnd"/>
            <w:r w:rsidRPr="003D7600">
              <w:rPr>
                <w:rFonts w:ascii="Arial" w:hAnsi="Arial" w:cs="Arial"/>
                <w:spacing w:val="-8"/>
              </w:rPr>
              <w:t xml:space="preserve"> k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8"/>
              </w:rPr>
              <w:t>nd</w:t>
            </w:r>
            <w:r w:rsidRPr="003D7600">
              <w:rPr>
                <w:rFonts w:ascii="Arial" w:hAnsi="Arial" w:cs="Arial"/>
                <w:spacing w:val="-26"/>
              </w:rPr>
              <w:t>l</w:t>
            </w:r>
            <w:r w:rsidRPr="003D7600">
              <w:rPr>
                <w:rFonts w:ascii="Arial" w:hAnsi="Arial" w:cs="Arial"/>
              </w:rPr>
              <w:t>y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  <w:w w:val="99"/>
              </w:rPr>
              <w:t>p</w:t>
            </w:r>
            <w:r w:rsidRPr="003D7600">
              <w:rPr>
                <w:rFonts w:ascii="Arial" w:hAnsi="Arial" w:cs="Arial"/>
                <w:spacing w:val="-10"/>
                <w:w w:val="99"/>
              </w:rPr>
              <w:t>l</w:t>
            </w:r>
            <w:r w:rsidRPr="003D7600">
              <w:rPr>
                <w:rFonts w:ascii="Arial" w:hAnsi="Arial" w:cs="Arial"/>
                <w:spacing w:val="-12"/>
                <w:w w:val="99"/>
              </w:rPr>
              <w:t>ea</w:t>
            </w:r>
            <w:r w:rsidRPr="003D7600">
              <w:rPr>
                <w:rFonts w:ascii="Arial" w:hAnsi="Arial" w:cs="Arial"/>
                <w:w w:val="99"/>
              </w:rPr>
              <w:t>s</w:t>
            </w:r>
            <w:r w:rsidRPr="003D7600">
              <w:rPr>
                <w:rFonts w:ascii="Arial" w:hAnsi="Arial" w:cs="Arial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 w:rsidRPr="003D7600">
              <w:rPr>
                <w:rFonts w:ascii="Arial" w:hAnsi="Arial" w:cs="Arial"/>
                <w:spacing w:val="-6"/>
                <w:w w:val="98"/>
              </w:rPr>
              <w:t>w</w:t>
            </w:r>
            <w:r w:rsidRPr="003D7600">
              <w:rPr>
                <w:rFonts w:ascii="Arial" w:hAnsi="Arial" w:cs="Arial"/>
                <w:spacing w:val="-5"/>
                <w:w w:val="98"/>
              </w:rPr>
              <w:t>r</w:t>
            </w:r>
            <w:r w:rsidRPr="003D7600">
              <w:rPr>
                <w:rFonts w:ascii="Arial" w:hAnsi="Arial" w:cs="Arial"/>
                <w:spacing w:val="-10"/>
                <w:w w:val="98"/>
              </w:rPr>
              <w:t>i</w:t>
            </w:r>
            <w:r w:rsidRPr="003D7600">
              <w:rPr>
                <w:rFonts w:ascii="Arial" w:hAnsi="Arial" w:cs="Arial"/>
                <w:spacing w:val="6"/>
                <w:w w:val="98"/>
              </w:rPr>
              <w:t>t</w:t>
            </w:r>
            <w:r w:rsidRPr="003D7600">
              <w:rPr>
                <w:rFonts w:ascii="Arial" w:hAnsi="Arial" w:cs="Arial"/>
                <w:w w:val="98"/>
              </w:rPr>
              <w:t>e</w:t>
            </w:r>
            <w:proofErr w:type="gramEnd"/>
            <w:r w:rsidRPr="003D7600">
              <w:rPr>
                <w:rFonts w:ascii="Arial" w:hAnsi="Arial" w:cs="Arial"/>
                <w:spacing w:val="-12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spacing w:val="-8"/>
              </w:rPr>
              <w:t>d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  <w:spacing w:val="-6"/>
              </w:rPr>
              <w:t>w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-18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4"/>
              </w:rPr>
              <w:t>ca</w:t>
            </w:r>
            <w:r w:rsidRPr="003D7600">
              <w:rPr>
                <w:rFonts w:ascii="Arial" w:hAnsi="Arial" w:cs="Arial"/>
              </w:rPr>
              <w:t>l</w:t>
            </w:r>
            <w:r w:rsidRPr="003D7600">
              <w:rPr>
                <w:rFonts w:ascii="Arial" w:hAnsi="Arial" w:cs="Arial"/>
                <w:spacing w:val="-20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i</w:t>
            </w:r>
            <w:r w:rsidRPr="003D7600">
              <w:rPr>
                <w:rFonts w:ascii="Arial" w:hAnsi="Arial" w:cs="Arial"/>
                <w:spacing w:val="-1"/>
              </w:rPr>
              <w:t>ss</w:t>
            </w:r>
            <w:r w:rsidRPr="003D7600">
              <w:rPr>
                <w:rFonts w:ascii="Arial" w:hAnsi="Arial" w:cs="Arial"/>
                <w:spacing w:val="-8"/>
              </w:rPr>
              <w:t>u</w:t>
            </w:r>
            <w:r w:rsidRPr="003D7600">
              <w:rPr>
                <w:rFonts w:ascii="Arial" w:hAnsi="Arial" w:cs="Arial"/>
                <w:spacing w:val="-12"/>
              </w:rPr>
              <w:t>e</w:t>
            </w:r>
            <w:r w:rsidRPr="003D7600">
              <w:rPr>
                <w:rFonts w:ascii="Arial" w:hAnsi="Arial" w:cs="Arial"/>
              </w:rPr>
              <w:t xml:space="preserve">s </w:t>
            </w:r>
            <w:r w:rsidRPr="003D7600">
              <w:rPr>
                <w:rFonts w:ascii="Arial" w:hAnsi="Arial" w:cs="Arial"/>
                <w:spacing w:val="8"/>
              </w:rPr>
              <w:t>h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>r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5"/>
              </w:rPr>
              <w:t xml:space="preserve"> </w:t>
            </w:r>
            <w:r w:rsidRPr="003D7600">
              <w:rPr>
                <w:rFonts w:ascii="Arial" w:hAnsi="Arial" w:cs="Arial"/>
                <w:spacing w:val="-26"/>
              </w:rPr>
              <w:t>i</w:t>
            </w:r>
            <w:r w:rsidRPr="003D7600">
              <w:rPr>
                <w:rFonts w:ascii="Arial" w:hAnsi="Arial" w:cs="Arial"/>
              </w:rPr>
              <w:t>n</w:t>
            </w:r>
            <w:r w:rsidRPr="003D7600"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 w:rsidRPr="003D7600">
              <w:rPr>
                <w:rFonts w:ascii="Arial" w:hAnsi="Arial" w:cs="Arial"/>
                <w:spacing w:val="-8"/>
                <w:w w:val="99"/>
              </w:rPr>
              <w:t>d</w:t>
            </w:r>
            <w:r w:rsidRPr="003D7600">
              <w:rPr>
                <w:rFonts w:ascii="Arial" w:hAnsi="Arial" w:cs="Arial"/>
                <w:spacing w:val="4"/>
                <w:w w:val="99"/>
              </w:rPr>
              <w:t>e</w:t>
            </w:r>
            <w:r w:rsidRPr="003D7600">
              <w:rPr>
                <w:rFonts w:ascii="Arial" w:hAnsi="Arial" w:cs="Arial"/>
                <w:spacing w:val="-10"/>
                <w:w w:val="99"/>
              </w:rPr>
              <w:t>t</w:t>
            </w:r>
            <w:r w:rsidRPr="003D7600">
              <w:rPr>
                <w:rFonts w:ascii="Arial" w:hAnsi="Arial" w:cs="Arial"/>
                <w:spacing w:val="4"/>
                <w:w w:val="99"/>
              </w:rPr>
              <w:t>a</w:t>
            </w:r>
            <w:r w:rsidRPr="003D7600">
              <w:rPr>
                <w:rFonts w:ascii="Arial" w:hAnsi="Arial" w:cs="Arial"/>
                <w:spacing w:val="-10"/>
                <w:w w:val="99"/>
              </w:rPr>
              <w:t>il</w:t>
            </w:r>
            <w:r w:rsidRPr="003D7600">
              <w:rPr>
                <w:rFonts w:ascii="Arial" w:hAnsi="Arial" w:cs="Arial"/>
                <w:w w:val="99"/>
              </w:rPr>
              <w:t>s</w:t>
            </w:r>
            <w:r w:rsidRPr="003D7600">
              <w:rPr>
                <w:rFonts w:ascii="Arial" w:hAnsi="Arial" w:cs="Arial"/>
                <w:spacing w:val="-38"/>
              </w:rPr>
              <w:t xml:space="preserve"> </w:t>
            </w:r>
            <w:r w:rsidRPr="003D7600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4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C5A972" w14:textId="77777777" w:rsidR="00C646A2" w:rsidRPr="003D7600" w:rsidRDefault="00C646A2">
            <w:pPr>
              <w:spacing w:before="4" w:line="200" w:lineRule="exact"/>
              <w:rPr>
                <w:rFonts w:ascii="Arial" w:hAnsi="Arial" w:cs="Arial"/>
              </w:rPr>
            </w:pPr>
          </w:p>
          <w:p w14:paraId="440239CE" w14:textId="77777777" w:rsidR="00C646A2" w:rsidRPr="003D7600" w:rsidRDefault="00000000">
            <w:pPr>
              <w:ind w:left="111"/>
              <w:rPr>
                <w:rFonts w:ascii="Arial" w:hAnsi="Arial" w:cs="Arial"/>
              </w:rPr>
            </w:pPr>
            <w:r w:rsidRPr="003D7600">
              <w:rPr>
                <w:rFonts w:ascii="Arial" w:hAnsi="Arial" w:cs="Arial"/>
                <w:spacing w:val="-6"/>
              </w:rPr>
              <w:t>N</w:t>
            </w:r>
            <w:r w:rsidRPr="003D7600">
              <w:rPr>
                <w:rFonts w:ascii="Arial" w:hAnsi="Arial" w:cs="Arial"/>
                <w:spacing w:val="8"/>
              </w:rPr>
              <w:t>o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  <w:w w:val="98"/>
              </w:rPr>
              <w:t>i</w:t>
            </w:r>
            <w:r w:rsidRPr="003D7600">
              <w:rPr>
                <w:rFonts w:ascii="Arial" w:hAnsi="Arial" w:cs="Arial"/>
                <w:spacing w:val="-8"/>
                <w:w w:val="98"/>
              </w:rPr>
              <w:t>d</w:t>
            </w:r>
            <w:r w:rsidRPr="003D7600">
              <w:rPr>
                <w:rFonts w:ascii="Arial" w:hAnsi="Arial" w:cs="Arial"/>
                <w:spacing w:val="-12"/>
                <w:w w:val="98"/>
              </w:rPr>
              <w:t>e</w:t>
            </w:r>
            <w:r w:rsidRPr="003D7600">
              <w:rPr>
                <w:rFonts w:ascii="Arial" w:hAnsi="Arial" w:cs="Arial"/>
                <w:spacing w:val="8"/>
                <w:w w:val="98"/>
              </w:rPr>
              <w:t>n</w:t>
            </w:r>
            <w:r w:rsidRPr="003D7600">
              <w:rPr>
                <w:rFonts w:ascii="Arial" w:hAnsi="Arial" w:cs="Arial"/>
                <w:spacing w:val="6"/>
                <w:w w:val="98"/>
              </w:rPr>
              <w:t>t</w:t>
            </w:r>
            <w:r w:rsidRPr="003D7600">
              <w:rPr>
                <w:rFonts w:ascii="Arial" w:hAnsi="Arial" w:cs="Arial"/>
                <w:spacing w:val="-10"/>
                <w:w w:val="98"/>
              </w:rPr>
              <w:t>i</w:t>
            </w:r>
            <w:r w:rsidRPr="003D7600">
              <w:rPr>
                <w:rFonts w:ascii="Arial" w:hAnsi="Arial" w:cs="Arial"/>
                <w:spacing w:val="-5"/>
                <w:w w:val="98"/>
              </w:rPr>
              <w:t>f</w:t>
            </w:r>
            <w:r w:rsidRPr="003D7600">
              <w:rPr>
                <w:rFonts w:ascii="Arial" w:hAnsi="Arial" w:cs="Arial"/>
                <w:spacing w:val="-10"/>
                <w:w w:val="98"/>
              </w:rPr>
              <w:t>i</w:t>
            </w:r>
            <w:r w:rsidRPr="003D7600">
              <w:rPr>
                <w:rFonts w:ascii="Arial" w:hAnsi="Arial" w:cs="Arial"/>
                <w:spacing w:val="4"/>
                <w:w w:val="98"/>
              </w:rPr>
              <w:t>e</w:t>
            </w:r>
            <w:r w:rsidRPr="003D7600">
              <w:rPr>
                <w:rFonts w:ascii="Arial" w:hAnsi="Arial" w:cs="Arial"/>
                <w:spacing w:val="8"/>
                <w:w w:val="98"/>
              </w:rPr>
              <w:t>d</w:t>
            </w:r>
            <w:r w:rsidRPr="003D7600">
              <w:rPr>
                <w:rFonts w:ascii="Arial" w:hAnsi="Arial" w:cs="Arial"/>
                <w:w w:val="98"/>
              </w:rPr>
              <w:t>,</w:t>
            </w:r>
            <w:r w:rsidRPr="003D7600">
              <w:rPr>
                <w:rFonts w:ascii="Arial" w:hAnsi="Arial" w:cs="Arial"/>
                <w:spacing w:val="-15"/>
                <w:w w:val="98"/>
              </w:rPr>
              <w:t xml:space="preserve"> </w:t>
            </w:r>
            <w:r w:rsidRPr="003D7600">
              <w:rPr>
                <w:rFonts w:ascii="Arial" w:hAnsi="Arial" w:cs="Arial"/>
                <w:spacing w:val="8"/>
              </w:rPr>
              <w:t>n</w:t>
            </w:r>
            <w:r w:rsidRPr="003D7600">
              <w:rPr>
                <w:rFonts w:ascii="Arial" w:hAnsi="Arial" w:cs="Arial"/>
                <w:spacing w:val="-8"/>
              </w:rPr>
              <w:t>o</w:t>
            </w:r>
            <w:r w:rsidRPr="003D7600">
              <w:rPr>
                <w:rFonts w:ascii="Arial" w:hAnsi="Arial" w:cs="Arial"/>
              </w:rPr>
              <w:t>t</w:t>
            </w:r>
            <w:r w:rsidRPr="003D7600">
              <w:rPr>
                <w:rFonts w:ascii="Arial" w:hAnsi="Arial" w:cs="Arial"/>
                <w:spacing w:val="-1"/>
              </w:rPr>
              <w:t xml:space="preserve"> </w:t>
            </w:r>
            <w:r w:rsidRPr="003D7600">
              <w:rPr>
                <w:rFonts w:ascii="Arial" w:hAnsi="Arial" w:cs="Arial"/>
                <w:spacing w:val="-10"/>
              </w:rPr>
              <w:t>t</w:t>
            </w:r>
            <w:r w:rsidRPr="003D7600">
              <w:rPr>
                <w:rFonts w:ascii="Arial" w:hAnsi="Arial" w:cs="Arial"/>
                <w:spacing w:val="-8"/>
              </w:rPr>
              <w:t>h</w:t>
            </w:r>
            <w:r w:rsidRPr="003D7600">
              <w:rPr>
                <w:rFonts w:ascii="Arial" w:hAnsi="Arial" w:cs="Arial"/>
              </w:rPr>
              <w:t>e</w:t>
            </w:r>
            <w:r w:rsidRPr="003D7600">
              <w:rPr>
                <w:rFonts w:ascii="Arial" w:hAnsi="Arial" w:cs="Arial"/>
                <w:spacing w:val="-4"/>
              </w:rPr>
              <w:t xml:space="preserve"> </w:t>
            </w:r>
            <w:r w:rsidRPr="003D7600">
              <w:rPr>
                <w:rFonts w:ascii="Arial" w:hAnsi="Arial" w:cs="Arial"/>
                <w:spacing w:val="4"/>
              </w:rPr>
              <w:t>c</w:t>
            </w:r>
            <w:r w:rsidRPr="003D7600">
              <w:rPr>
                <w:rFonts w:ascii="Arial" w:hAnsi="Arial" w:cs="Arial"/>
                <w:spacing w:val="-12"/>
              </w:rPr>
              <w:t>a</w:t>
            </w:r>
            <w:r w:rsidRPr="003D7600">
              <w:rPr>
                <w:rFonts w:ascii="Arial" w:hAnsi="Arial" w:cs="Arial"/>
                <w:spacing w:val="-1"/>
              </w:rPr>
              <w:t>s</w:t>
            </w:r>
            <w:r w:rsidRPr="003D7600">
              <w:rPr>
                <w:rFonts w:ascii="Arial" w:hAnsi="Arial" w:cs="Arial"/>
                <w:spacing w:val="4"/>
              </w:rPr>
              <w:t>e</w:t>
            </w:r>
            <w:r w:rsidRPr="003D7600">
              <w:rPr>
                <w:rFonts w:ascii="Arial" w:hAnsi="Arial" w:cs="Arial"/>
              </w:rPr>
              <w:t>.</w:t>
            </w:r>
          </w:p>
        </w:tc>
        <w:tc>
          <w:tcPr>
            <w:tcW w:w="46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7060F0" w14:textId="5732A024" w:rsidR="00C646A2" w:rsidRPr="003D7600" w:rsidRDefault="00C646A2">
            <w:pPr>
              <w:rPr>
                <w:rFonts w:ascii="Arial" w:hAnsi="Arial" w:cs="Arial"/>
              </w:rPr>
            </w:pPr>
          </w:p>
        </w:tc>
      </w:tr>
    </w:tbl>
    <w:p w14:paraId="6D64114A" w14:textId="77777777" w:rsidR="00C646A2" w:rsidRPr="003D7600" w:rsidRDefault="00C646A2">
      <w:pPr>
        <w:rPr>
          <w:rFonts w:ascii="Arial" w:hAnsi="Arial" w:cs="Arial"/>
        </w:rPr>
        <w:sectPr w:rsidR="00C646A2" w:rsidRPr="003D7600">
          <w:pgSz w:w="16840" w:h="23820"/>
          <w:pgMar w:top="1480" w:right="1300" w:bottom="280" w:left="1340" w:header="1274" w:footer="1408" w:gutter="0"/>
          <w:cols w:space="720"/>
        </w:sectPr>
      </w:pPr>
    </w:p>
    <w:p w14:paraId="32F84583" w14:textId="77777777" w:rsidR="00C646A2" w:rsidRPr="003D7600" w:rsidRDefault="00C646A2" w:rsidP="003D7600">
      <w:pPr>
        <w:spacing w:line="200" w:lineRule="exact"/>
        <w:rPr>
          <w:rFonts w:ascii="Arial" w:hAnsi="Arial" w:cs="Arial"/>
        </w:rPr>
      </w:pPr>
    </w:p>
    <w:p w14:paraId="16C2883C" w14:textId="77777777" w:rsidR="003D7600" w:rsidRPr="003D7600" w:rsidRDefault="003D7600" w:rsidP="003D7600">
      <w:pPr>
        <w:spacing w:line="200" w:lineRule="exact"/>
        <w:rPr>
          <w:rFonts w:ascii="Arial" w:hAnsi="Arial" w:cs="Arial"/>
          <w:b/>
          <w:u w:val="single"/>
        </w:rPr>
      </w:pPr>
      <w:r w:rsidRPr="003D7600">
        <w:rPr>
          <w:rFonts w:ascii="Arial" w:hAnsi="Arial" w:cs="Arial"/>
          <w:b/>
          <w:u w:val="single"/>
        </w:rPr>
        <w:t>Reviewer details:</w:t>
      </w:r>
    </w:p>
    <w:p w14:paraId="5CA49725" w14:textId="77777777" w:rsidR="003D7600" w:rsidRPr="003D7600" w:rsidRDefault="003D7600" w:rsidP="003D7600">
      <w:pPr>
        <w:spacing w:line="200" w:lineRule="exact"/>
        <w:rPr>
          <w:rFonts w:ascii="Arial" w:hAnsi="Arial" w:cs="Arial"/>
        </w:rPr>
      </w:pPr>
    </w:p>
    <w:p w14:paraId="0C29AFB3" w14:textId="3914CEF0" w:rsidR="003D7600" w:rsidRPr="003D7600" w:rsidRDefault="003D7600" w:rsidP="003D7600">
      <w:pPr>
        <w:spacing w:line="200" w:lineRule="exact"/>
        <w:rPr>
          <w:rFonts w:ascii="Arial" w:hAnsi="Arial" w:cs="Arial"/>
        </w:rPr>
      </w:pPr>
      <w:r w:rsidRPr="003D7600">
        <w:rPr>
          <w:rFonts w:ascii="Arial" w:hAnsi="Arial" w:cs="Arial"/>
        </w:rPr>
        <w:t xml:space="preserve">Florin </w:t>
      </w:r>
      <w:r w:rsidRPr="003D7600">
        <w:rPr>
          <w:rFonts w:ascii="Arial" w:hAnsi="Arial" w:cs="Arial"/>
        </w:rPr>
        <w:t xml:space="preserve">Sala, </w:t>
      </w:r>
      <w:proofErr w:type="spellStart"/>
      <w:r w:rsidRPr="003D7600">
        <w:rPr>
          <w:rFonts w:ascii="Arial" w:hAnsi="Arial" w:cs="Arial"/>
        </w:rPr>
        <w:t>Univers</w:t>
      </w:r>
      <w:proofErr w:type="spellEnd"/>
      <w:r w:rsidRPr="003D7600">
        <w:rPr>
          <w:rFonts w:ascii="Arial" w:hAnsi="Arial" w:cs="Arial"/>
        </w:rPr>
        <w:t xml:space="preserve"> </w:t>
      </w:r>
      <w:proofErr w:type="spellStart"/>
      <w:r w:rsidRPr="003D7600">
        <w:rPr>
          <w:rFonts w:ascii="Arial" w:hAnsi="Arial" w:cs="Arial"/>
        </w:rPr>
        <w:t>ity</w:t>
      </w:r>
      <w:proofErr w:type="spellEnd"/>
      <w:r w:rsidRPr="003D7600">
        <w:rPr>
          <w:rFonts w:ascii="Arial" w:hAnsi="Arial" w:cs="Arial"/>
        </w:rPr>
        <w:t xml:space="preserve"> of Life Sciences “King Mihai I” from Timis </w:t>
      </w:r>
      <w:proofErr w:type="spellStart"/>
      <w:r w:rsidRPr="003D7600">
        <w:rPr>
          <w:rFonts w:ascii="Arial" w:hAnsi="Arial" w:cs="Arial"/>
        </w:rPr>
        <w:t>oara</w:t>
      </w:r>
      <w:proofErr w:type="spellEnd"/>
      <w:r w:rsidRPr="003D7600">
        <w:rPr>
          <w:rFonts w:ascii="Arial" w:hAnsi="Arial" w:cs="Arial"/>
        </w:rPr>
        <w:t xml:space="preserve">, </w:t>
      </w:r>
      <w:r w:rsidRPr="003D7600">
        <w:rPr>
          <w:rFonts w:ascii="Arial" w:hAnsi="Arial" w:cs="Arial"/>
        </w:rPr>
        <w:t>Romania</w:t>
      </w:r>
    </w:p>
    <w:sectPr w:rsidR="003D7600" w:rsidRPr="003D7600">
      <w:pgSz w:w="16840" w:h="23820"/>
      <w:pgMar w:top="1480" w:right="1300" w:bottom="280" w:left="1340" w:header="1274" w:footer="1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C5677" w14:textId="77777777" w:rsidR="00AD3C32" w:rsidRDefault="00AD3C32">
      <w:r>
        <w:separator/>
      </w:r>
    </w:p>
  </w:endnote>
  <w:endnote w:type="continuationSeparator" w:id="0">
    <w:p w14:paraId="77076A66" w14:textId="77777777" w:rsidR="00AD3C32" w:rsidRDefault="00AD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CF72" w14:textId="77777777" w:rsidR="00C646A2" w:rsidRDefault="00000000">
    <w:pPr>
      <w:spacing w:line="200" w:lineRule="exact"/>
    </w:pPr>
    <w:r>
      <w:pict w14:anchorId="48BE23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65pt;margin-top:1109pt;width:48.05pt;height:23.6pt;z-index:-251658240;mso-position-horizontal-relative:page;mso-position-vertical-relative:page" filled="f" stroked="f">
          <v:textbox style="mso-next-textbox:#_x0000_s1025" inset="0,0,0,0">
            <w:txbxContent>
              <w:p w14:paraId="4A45C654" w14:textId="77777777" w:rsidR="00C646A2" w:rsidRDefault="00000000">
                <w:pPr>
                  <w:spacing w:line="220" w:lineRule="exact"/>
                  <w:ind w:left="-16" w:right="-16"/>
                  <w:jc w:val="center"/>
                  <w:rPr>
                    <w:sz w:val="21"/>
                    <w:szCs w:val="21"/>
                  </w:rPr>
                </w:pPr>
                <w:r>
                  <w:rPr>
                    <w:spacing w:val="-4"/>
                    <w:sz w:val="21"/>
                    <w:szCs w:val="21"/>
                  </w:rPr>
                  <w:t>P</w:t>
                </w:r>
                <w:r>
                  <w:rPr>
                    <w:spacing w:val="4"/>
                    <w:sz w:val="21"/>
                    <w:szCs w:val="21"/>
                  </w:rPr>
                  <w:t>a</w:t>
                </w:r>
                <w:r>
                  <w:rPr>
                    <w:spacing w:val="-8"/>
                    <w:sz w:val="21"/>
                    <w:szCs w:val="21"/>
                  </w:rPr>
                  <w:t>g</w:t>
                </w:r>
                <w:r>
                  <w:rPr>
                    <w:sz w:val="21"/>
                    <w:szCs w:val="21"/>
                  </w:rPr>
                  <w:t>e</w:t>
                </w:r>
                <w:r>
                  <w:rPr>
                    <w:spacing w:val="-4"/>
                    <w:sz w:val="21"/>
                    <w:szCs w:val="21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14"/>
                    <w:sz w:val="21"/>
                    <w:szCs w:val="21"/>
                  </w:rPr>
                  <w:t xml:space="preserve"> </w:t>
                </w:r>
                <w:r>
                  <w:rPr>
                    <w:spacing w:val="8"/>
                    <w:sz w:val="21"/>
                    <w:szCs w:val="21"/>
                  </w:rPr>
                  <w:t>o</w:t>
                </w:r>
                <w:r>
                  <w:rPr>
                    <w:sz w:val="21"/>
                    <w:szCs w:val="21"/>
                  </w:rPr>
                  <w:t>f</w:t>
                </w:r>
                <w:r>
                  <w:rPr>
                    <w:spacing w:val="-11"/>
                    <w:sz w:val="21"/>
                    <w:szCs w:val="21"/>
                  </w:rPr>
                  <w:t xml:space="preserve"> </w:t>
                </w:r>
                <w:r>
                  <w:rPr>
                    <w:b/>
                    <w:w w:val="99"/>
                    <w:sz w:val="21"/>
                    <w:szCs w:val="21"/>
                  </w:rPr>
                  <w:t>3</w:t>
                </w:r>
              </w:p>
              <w:p w14:paraId="71D650A4" w14:textId="77777777" w:rsidR="00C646A2" w:rsidRDefault="00000000">
                <w:pPr>
                  <w:spacing w:line="220" w:lineRule="exact"/>
                  <w:ind w:left="145" w:right="-15"/>
                  <w:jc w:val="center"/>
                </w:pPr>
                <w:r>
                  <w:rPr>
                    <w:b/>
                    <w:spacing w:val="-6"/>
                    <w:w w:val="103"/>
                  </w:rPr>
                  <w:t>V</w:t>
                </w:r>
                <w:r>
                  <w:rPr>
                    <w:b/>
                    <w:spacing w:val="8"/>
                    <w:w w:val="103"/>
                  </w:rPr>
                  <w:t>2</w:t>
                </w:r>
                <w:r>
                  <w:rPr>
                    <w:b/>
                    <w:spacing w:val="-8"/>
                    <w:w w:val="103"/>
                  </w:rPr>
                  <w:t>403</w:t>
                </w:r>
                <w:r>
                  <w:rPr>
                    <w:b/>
                    <w:spacing w:val="8"/>
                    <w:w w:val="103"/>
                  </w:rPr>
                  <w:t>2</w:t>
                </w:r>
                <w:r>
                  <w:rPr>
                    <w:b/>
                    <w:w w:val="103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40884" w14:textId="77777777" w:rsidR="00AD3C32" w:rsidRDefault="00AD3C32">
      <w:r>
        <w:separator/>
      </w:r>
    </w:p>
  </w:footnote>
  <w:footnote w:type="continuationSeparator" w:id="0">
    <w:p w14:paraId="3D943863" w14:textId="77777777" w:rsidR="00AD3C32" w:rsidRDefault="00AD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87D6" w14:textId="77777777" w:rsidR="00C646A2" w:rsidRDefault="00000000">
    <w:pPr>
      <w:spacing w:line="200" w:lineRule="exact"/>
    </w:pPr>
    <w:r>
      <w:pict w14:anchorId="4EF5DA2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95pt;margin-top:62.7pt;width:97.4pt;height:12.4pt;z-index:-251659264;mso-position-horizontal-relative:page;mso-position-vertical-relative:page" filled="f" stroked="f">
          <v:textbox style="mso-next-textbox:#_x0000_s1026" inset="0,0,0,0">
            <w:txbxContent>
              <w:p w14:paraId="415F9EE5" w14:textId="77777777" w:rsidR="00C646A2" w:rsidRDefault="00000000">
                <w:pPr>
                  <w:spacing w:line="220" w:lineRule="exact"/>
                  <w:ind w:left="20" w:right="-31"/>
                  <w:rPr>
                    <w:sz w:val="21"/>
                    <w:szCs w:val="21"/>
                  </w:rPr>
                </w:pPr>
                <w:r>
                  <w:rPr>
                    <w:spacing w:val="-11"/>
                    <w:sz w:val="21"/>
                    <w:szCs w:val="21"/>
                    <w:highlight w:val="lightGray"/>
                  </w:rPr>
                  <w:t>R</w:t>
                </w:r>
                <w:r>
                  <w:rPr>
                    <w:spacing w:val="4"/>
                    <w:sz w:val="21"/>
                    <w:szCs w:val="21"/>
                    <w:highlight w:val="lightGray"/>
                  </w:rPr>
                  <w:t>e</w:t>
                </w:r>
                <w:r>
                  <w:rPr>
                    <w:spacing w:val="8"/>
                    <w:sz w:val="21"/>
                    <w:szCs w:val="21"/>
                    <w:highlight w:val="lightGray"/>
                  </w:rPr>
                  <w:t>v</w:t>
                </w:r>
                <w:r>
                  <w:rPr>
                    <w:spacing w:val="-10"/>
                    <w:sz w:val="21"/>
                    <w:szCs w:val="21"/>
                    <w:highlight w:val="lightGray"/>
                  </w:rPr>
                  <w:t>i</w:t>
                </w:r>
                <w:r>
                  <w:rPr>
                    <w:spacing w:val="4"/>
                    <w:sz w:val="21"/>
                    <w:szCs w:val="21"/>
                    <w:highlight w:val="lightGray"/>
                  </w:rPr>
                  <w:t>e</w:t>
                </w:r>
                <w:r>
                  <w:rPr>
                    <w:sz w:val="21"/>
                    <w:szCs w:val="21"/>
                    <w:highlight w:val="lightGray"/>
                  </w:rPr>
                  <w:t>w</w:t>
                </w:r>
                <w:r>
                  <w:rPr>
                    <w:spacing w:val="-17"/>
                    <w:sz w:val="21"/>
                    <w:szCs w:val="21"/>
                    <w:highlight w:val="lightGray"/>
                  </w:rPr>
                  <w:t xml:space="preserve"> </w:t>
                </w:r>
                <w:r>
                  <w:rPr>
                    <w:spacing w:val="-4"/>
                    <w:sz w:val="21"/>
                    <w:szCs w:val="21"/>
                    <w:highlight w:val="lightGray"/>
                  </w:rPr>
                  <w:t>F</w:t>
                </w:r>
                <w:r>
                  <w:rPr>
                    <w:spacing w:val="8"/>
                    <w:sz w:val="21"/>
                    <w:szCs w:val="21"/>
                    <w:highlight w:val="lightGray"/>
                  </w:rPr>
                  <w:t>o</w:t>
                </w:r>
                <w:r>
                  <w:rPr>
                    <w:spacing w:val="-5"/>
                    <w:sz w:val="21"/>
                    <w:szCs w:val="21"/>
                    <w:highlight w:val="lightGray"/>
                  </w:rPr>
                  <w:t>r</w:t>
                </w:r>
                <w:r>
                  <w:rPr>
                    <w:sz w:val="21"/>
                    <w:szCs w:val="21"/>
                    <w:highlight w:val="lightGray"/>
                  </w:rPr>
                  <w:t>m</w:t>
                </w:r>
                <w:r>
                  <w:rPr>
                    <w:spacing w:val="-22"/>
                    <w:sz w:val="21"/>
                    <w:szCs w:val="21"/>
                    <w:highlight w:val="lightGray"/>
                  </w:rPr>
                  <w:t xml:space="preserve"> </w:t>
                </w:r>
                <w:r>
                  <w:rPr>
                    <w:spacing w:val="-5"/>
                    <w:sz w:val="21"/>
                    <w:szCs w:val="21"/>
                    <w:highlight w:val="lightGray"/>
                  </w:rPr>
                  <w:t>(</w:t>
                </w:r>
                <w:r>
                  <w:rPr>
                    <w:spacing w:val="-11"/>
                    <w:sz w:val="21"/>
                    <w:szCs w:val="21"/>
                    <w:highlight w:val="lightGray"/>
                  </w:rPr>
                  <w:t>R</w:t>
                </w:r>
                <w:r>
                  <w:rPr>
                    <w:spacing w:val="4"/>
                    <w:sz w:val="21"/>
                    <w:szCs w:val="21"/>
                    <w:highlight w:val="lightGray"/>
                  </w:rPr>
                  <w:t>e</w:t>
                </w:r>
                <w:r>
                  <w:rPr>
                    <w:spacing w:val="8"/>
                    <w:sz w:val="21"/>
                    <w:szCs w:val="21"/>
                    <w:highlight w:val="lightGray"/>
                  </w:rPr>
                  <w:t>v</w:t>
                </w:r>
                <w:r>
                  <w:rPr>
                    <w:spacing w:val="-10"/>
                    <w:sz w:val="21"/>
                    <w:szCs w:val="21"/>
                    <w:highlight w:val="lightGray"/>
                  </w:rPr>
                  <w:t>i</w:t>
                </w:r>
                <w:r>
                  <w:rPr>
                    <w:spacing w:val="4"/>
                    <w:sz w:val="21"/>
                    <w:szCs w:val="21"/>
                    <w:highlight w:val="lightGray"/>
                  </w:rPr>
                  <w:t>e</w:t>
                </w:r>
                <w:r>
                  <w:rPr>
                    <w:spacing w:val="-6"/>
                    <w:sz w:val="21"/>
                    <w:szCs w:val="21"/>
                    <w:highlight w:val="lightGray"/>
                  </w:rPr>
                  <w:t>w</w:t>
                </w:r>
                <w:r>
                  <w:rPr>
                    <w:sz w:val="21"/>
                    <w:szCs w:val="21"/>
                    <w:highlight w:val="lightGray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843E8"/>
    <w:multiLevelType w:val="multilevel"/>
    <w:tmpl w:val="974A586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5828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13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yNDI2MLc0MTazNLZU0lEKTi0uzszPAykwrAUAJRQpniwAAAA="/>
  </w:docVars>
  <w:rsids>
    <w:rsidRoot w:val="00C646A2"/>
    <w:rsid w:val="00021510"/>
    <w:rsid w:val="001C7D8D"/>
    <w:rsid w:val="00257D7E"/>
    <w:rsid w:val="00360BC3"/>
    <w:rsid w:val="003D7600"/>
    <w:rsid w:val="004538A6"/>
    <w:rsid w:val="004B0215"/>
    <w:rsid w:val="0061242D"/>
    <w:rsid w:val="006C21E5"/>
    <w:rsid w:val="0077247B"/>
    <w:rsid w:val="00830F24"/>
    <w:rsid w:val="009C13EC"/>
    <w:rsid w:val="00A85264"/>
    <w:rsid w:val="00AD3C32"/>
    <w:rsid w:val="00C102A9"/>
    <w:rsid w:val="00C646A2"/>
    <w:rsid w:val="00CD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6"/>
    <o:shapelayout v:ext="edit">
      <o:idmap v:ext="edit" data="2"/>
    </o:shapelayout>
  </w:shapeDefaults>
  <w:decimalSymbol w:val="."/>
  <w:listSeparator w:val=","/>
  <w14:docId w14:val="027A695C"/>
  <w15:docId w15:val="{9E703D03-7294-4FAF-8F06-8F31B77B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10</cp:revision>
  <dcterms:created xsi:type="dcterms:W3CDTF">2026-06-27T07:00:00Z</dcterms:created>
  <dcterms:modified xsi:type="dcterms:W3CDTF">2026-06-29T13:26:00Z</dcterms:modified>
</cp:coreProperties>
</file>