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3C93D" w14:textId="77777777" w:rsidR="001D5E1A" w:rsidRPr="00DD7DDB" w:rsidRDefault="001D5E1A">
      <w:pPr>
        <w:spacing w:before="16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3"/>
        <w:gridCol w:w="10598"/>
      </w:tblGrid>
      <w:tr w:rsidR="001D5E1A" w:rsidRPr="00DD7DDB" w14:paraId="778A2451" w14:textId="77777777">
        <w:trPr>
          <w:trHeight w:hRule="exact" w:val="288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C15E1" w14:textId="77777777" w:rsidR="001D5E1A" w:rsidRPr="00DD7DDB" w:rsidRDefault="00000000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spacing w:val="-1"/>
              </w:rPr>
              <w:t>Journa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Name</w:t>
            </w:r>
            <w:r w:rsidRPr="00DD7DDB">
              <w:rPr>
                <w:rFonts w:ascii="Arial" w:hAnsi="Arial" w:cs="Arial"/>
                <w:w w:val="101"/>
              </w:rPr>
              <w:t>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04816" w14:textId="77777777" w:rsidR="001D5E1A" w:rsidRPr="00DD7DDB" w:rsidRDefault="00000000">
            <w:pPr>
              <w:spacing w:line="260" w:lineRule="exact"/>
              <w:ind w:left="105"/>
              <w:rPr>
                <w:rFonts w:ascii="Arial" w:eastAsia="Arial" w:hAnsi="Arial" w:cs="Arial"/>
              </w:rPr>
            </w:pPr>
            <w:r w:rsidRPr="00DD7DDB">
              <w:rPr>
                <w:rFonts w:ascii="Arial" w:eastAsia="Arial" w:hAnsi="Arial" w:cs="Arial"/>
                <w:color w:val="0000FF"/>
                <w:u w:val="thick" w:color="0000FF"/>
              </w:rPr>
              <w:t>Journal</w:t>
            </w:r>
            <w:r w:rsidRPr="00DD7DDB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DD7DDB">
              <w:rPr>
                <w:rFonts w:ascii="Arial" w:eastAsia="Arial" w:hAnsi="Arial" w:cs="Arial"/>
                <w:color w:val="0000FF"/>
                <w:u w:val="thick" w:color="0000FF"/>
              </w:rPr>
              <w:t>of</w:t>
            </w:r>
            <w:r w:rsidRPr="00DD7DDB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DD7DDB">
              <w:rPr>
                <w:rFonts w:ascii="Arial" w:eastAsia="Arial" w:hAnsi="Arial" w:cs="Arial"/>
                <w:color w:val="0000FF"/>
                <w:u w:val="thick" w:color="0000FF"/>
              </w:rPr>
              <w:t>International</w:t>
            </w:r>
            <w:r w:rsidRPr="00DD7DDB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DD7DDB">
              <w:rPr>
                <w:rFonts w:ascii="Arial" w:eastAsia="Arial" w:hAnsi="Arial" w:cs="Arial"/>
                <w:color w:val="0000FF"/>
                <w:u w:val="thick" w:color="0000FF"/>
              </w:rPr>
              <w:t>Research</w:t>
            </w:r>
            <w:r w:rsidRPr="00DD7DDB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DD7DDB">
              <w:rPr>
                <w:rFonts w:ascii="Arial" w:eastAsia="Arial" w:hAnsi="Arial" w:cs="Arial"/>
                <w:color w:val="0000FF"/>
                <w:u w:val="thick" w:color="0000FF"/>
              </w:rPr>
              <w:t>in</w:t>
            </w:r>
            <w:r w:rsidRPr="00DD7DDB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DD7DDB">
              <w:rPr>
                <w:rFonts w:ascii="Arial" w:eastAsia="Arial" w:hAnsi="Arial" w:cs="Arial"/>
                <w:color w:val="0000FF"/>
                <w:u w:val="thick" w:color="0000FF"/>
              </w:rPr>
              <w:t>Medical</w:t>
            </w:r>
            <w:r w:rsidRPr="00DD7DDB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DD7DDB">
              <w:rPr>
                <w:rFonts w:ascii="Arial" w:eastAsia="Arial" w:hAnsi="Arial" w:cs="Arial"/>
                <w:color w:val="0000FF"/>
                <w:u w:val="thick" w:color="0000FF"/>
              </w:rPr>
              <w:t>and</w:t>
            </w:r>
            <w:r w:rsidRPr="00DD7DDB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DD7DDB">
              <w:rPr>
                <w:rFonts w:ascii="Arial" w:eastAsia="Arial" w:hAnsi="Arial" w:cs="Arial"/>
                <w:color w:val="0000FF"/>
                <w:u w:val="thick" w:color="0000FF"/>
              </w:rPr>
              <w:t>Pharmaceutical</w:t>
            </w:r>
            <w:r w:rsidRPr="00DD7DDB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DD7DDB">
              <w:rPr>
                <w:rFonts w:ascii="Arial" w:eastAsia="Arial" w:hAnsi="Arial" w:cs="Arial"/>
                <w:color w:val="0000FF"/>
                <w:u w:val="thick" w:color="0000FF"/>
              </w:rPr>
              <w:t>Sciences</w:t>
            </w:r>
          </w:p>
        </w:tc>
      </w:tr>
      <w:tr w:rsidR="001D5E1A" w:rsidRPr="00DD7DDB" w14:paraId="3818986E" w14:textId="77777777">
        <w:trPr>
          <w:trHeight w:hRule="exact" w:val="240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03DB3" w14:textId="77777777" w:rsidR="001D5E1A" w:rsidRPr="00DD7DDB" w:rsidRDefault="00000000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spacing w:val="-1"/>
              </w:rPr>
              <w:t>Manuscr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p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Number</w:t>
            </w:r>
            <w:r w:rsidRPr="00DD7DDB">
              <w:rPr>
                <w:rFonts w:ascii="Arial" w:hAnsi="Arial" w:cs="Arial"/>
                <w:w w:val="101"/>
              </w:rPr>
              <w:t>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BC2AF" w14:textId="77777777" w:rsidR="001D5E1A" w:rsidRPr="00DD7DDB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2"/>
              </w:rPr>
              <w:t>M</w:t>
            </w:r>
            <w:r w:rsidRPr="00DD7DDB">
              <w:rPr>
                <w:rFonts w:ascii="Arial" w:hAnsi="Arial" w:cs="Arial"/>
                <w:b/>
                <w:spacing w:val="-1"/>
              </w:rPr>
              <w:t>s_JIR</w:t>
            </w:r>
            <w:r w:rsidRPr="00DD7DDB">
              <w:rPr>
                <w:rFonts w:ascii="Arial" w:hAnsi="Arial" w:cs="Arial"/>
                <w:b/>
                <w:spacing w:val="-2"/>
              </w:rPr>
              <w:t>M</w:t>
            </w:r>
            <w:r w:rsidRPr="00DD7DDB">
              <w:rPr>
                <w:rFonts w:ascii="Arial" w:hAnsi="Arial" w:cs="Arial"/>
                <w:b/>
                <w:spacing w:val="-1"/>
              </w:rPr>
              <w:t>EPS_1530</w:t>
            </w:r>
            <w:r w:rsidRPr="00DD7DDB">
              <w:rPr>
                <w:rFonts w:ascii="Arial" w:hAnsi="Arial" w:cs="Arial"/>
                <w:b/>
              </w:rPr>
              <w:t>3</w:t>
            </w:r>
          </w:p>
        </w:tc>
      </w:tr>
      <w:tr w:rsidR="001D5E1A" w:rsidRPr="00DD7DDB" w14:paraId="0852DC7B" w14:textId="77777777">
        <w:trPr>
          <w:trHeight w:hRule="exact" w:val="240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C7A2C" w14:textId="77777777" w:rsidR="001D5E1A" w:rsidRPr="00DD7DDB" w:rsidRDefault="00000000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spacing w:val="-1"/>
              </w:rPr>
              <w:t>T</w:t>
            </w:r>
            <w:r w:rsidRPr="00DD7DDB">
              <w:rPr>
                <w:rFonts w:ascii="Arial" w:hAnsi="Arial" w:cs="Arial"/>
              </w:rPr>
              <w:t xml:space="preserve">itle 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>f</w:t>
            </w:r>
            <w:r w:rsidRPr="00DD7DDB">
              <w:rPr>
                <w:rFonts w:ascii="Arial" w:hAnsi="Arial" w:cs="Arial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Manuscr</w:t>
            </w:r>
            <w:r w:rsidRPr="00DD7DDB">
              <w:rPr>
                <w:rFonts w:ascii="Arial" w:hAnsi="Arial" w:cs="Arial"/>
                <w:w w:val="101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p</w:t>
            </w:r>
            <w:r w:rsidRPr="00DD7DDB">
              <w:rPr>
                <w:rFonts w:ascii="Arial" w:hAnsi="Arial" w:cs="Arial"/>
                <w:w w:val="101"/>
              </w:rPr>
              <w:t>t: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7A507" w14:textId="77777777" w:rsidR="001D5E1A" w:rsidRPr="00DD7DDB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Nasa</w:t>
            </w:r>
            <w:r w:rsidRPr="00DD7DDB">
              <w:rPr>
                <w:rFonts w:ascii="Arial" w:hAnsi="Arial" w:cs="Arial"/>
                <w:b/>
              </w:rPr>
              <w:t>l</w:t>
            </w:r>
            <w:r w:rsidRPr="00DD7D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b/>
                <w:spacing w:val="-1"/>
              </w:rPr>
              <w:t>In-S</w:t>
            </w:r>
            <w:r w:rsidRPr="00DD7DDB">
              <w:rPr>
                <w:rFonts w:ascii="Arial" w:hAnsi="Arial" w:cs="Arial"/>
                <w:b/>
              </w:rPr>
              <w:t>itu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</w:t>
            </w:r>
            <w:proofErr w:type="spellStart"/>
            <w:r w:rsidRPr="00DD7DDB">
              <w:rPr>
                <w:rFonts w:ascii="Arial" w:hAnsi="Arial" w:cs="Arial"/>
                <w:b/>
                <w:spacing w:val="-1"/>
              </w:rPr>
              <w:t>Nanospan</w:t>
            </w:r>
            <w:r w:rsidRPr="00DD7DDB">
              <w:rPr>
                <w:rFonts w:ascii="Arial" w:hAnsi="Arial" w:cs="Arial"/>
                <w:b/>
              </w:rPr>
              <w:t>l</w:t>
            </w:r>
            <w:r w:rsidRPr="00DD7DDB">
              <w:rPr>
                <w:rFonts w:ascii="Arial" w:hAnsi="Arial" w:cs="Arial"/>
                <w:b/>
                <w:spacing w:val="-1"/>
              </w:rPr>
              <w:t>as</w:t>
            </w:r>
            <w:r w:rsidRPr="00DD7DDB">
              <w:rPr>
                <w:rFonts w:ascii="Arial" w:hAnsi="Arial" w:cs="Arial"/>
                <w:b/>
              </w:rPr>
              <w:t>tic</w:t>
            </w:r>
            <w:proofErr w:type="spellEnd"/>
            <w:r w:rsidRPr="00DD7DDB">
              <w:rPr>
                <w:rFonts w:ascii="Arial" w:hAnsi="Arial" w:cs="Arial"/>
                <w:b/>
              </w:rPr>
              <w:t xml:space="preserve"> </w:t>
            </w:r>
            <w:r w:rsidRPr="00DD7DDB">
              <w:rPr>
                <w:rFonts w:ascii="Arial" w:hAnsi="Arial" w:cs="Arial"/>
                <w:b/>
                <w:spacing w:val="-1"/>
              </w:rPr>
              <w:t>Ge</w:t>
            </w:r>
            <w:r w:rsidRPr="00DD7DDB">
              <w:rPr>
                <w:rFonts w:ascii="Arial" w:hAnsi="Arial" w:cs="Arial"/>
                <w:b/>
              </w:rPr>
              <w:t>ls f</w:t>
            </w:r>
            <w:r w:rsidRPr="00DD7DDB">
              <w:rPr>
                <w:rFonts w:ascii="Arial" w:hAnsi="Arial" w:cs="Arial"/>
                <w:b/>
                <w:spacing w:val="-1"/>
              </w:rPr>
              <w:t>o</w:t>
            </w:r>
            <w:r w:rsidRPr="00DD7DDB">
              <w:rPr>
                <w:rFonts w:ascii="Arial" w:hAnsi="Arial" w:cs="Arial"/>
                <w:b/>
              </w:rPr>
              <w:t>r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Nos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>-to-Sys</w:t>
            </w:r>
            <w:r w:rsidRPr="00DD7DDB">
              <w:rPr>
                <w:rFonts w:ascii="Arial" w:hAnsi="Arial" w:cs="Arial"/>
                <w:b/>
              </w:rPr>
              <w:t>t</w:t>
            </w:r>
            <w:r w:rsidRPr="00DD7DDB">
              <w:rPr>
                <w:rFonts w:ascii="Arial" w:hAnsi="Arial" w:cs="Arial"/>
                <w:b/>
                <w:spacing w:val="-1"/>
              </w:rPr>
              <w:t>em</w:t>
            </w:r>
            <w:r w:rsidRPr="00DD7DDB">
              <w:rPr>
                <w:rFonts w:ascii="Arial" w:hAnsi="Arial" w:cs="Arial"/>
                <w:b/>
              </w:rPr>
              <w:t xml:space="preserve">ic </w:t>
            </w:r>
            <w:r w:rsidRPr="00DD7DDB">
              <w:rPr>
                <w:rFonts w:ascii="Arial" w:hAnsi="Arial" w:cs="Arial"/>
                <w:b/>
                <w:spacing w:val="-1"/>
              </w:rPr>
              <w:t>Dru</w:t>
            </w:r>
            <w:r w:rsidRPr="00DD7DDB">
              <w:rPr>
                <w:rFonts w:ascii="Arial" w:hAnsi="Arial" w:cs="Arial"/>
                <w:b/>
              </w:rPr>
              <w:t>g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De</w:t>
            </w:r>
            <w:r w:rsidRPr="00DD7DDB">
              <w:rPr>
                <w:rFonts w:ascii="Arial" w:hAnsi="Arial" w:cs="Arial"/>
                <w:b/>
              </w:rPr>
              <w:t>li</w:t>
            </w:r>
            <w:r w:rsidRPr="00DD7DDB">
              <w:rPr>
                <w:rFonts w:ascii="Arial" w:hAnsi="Arial" w:cs="Arial"/>
                <w:b/>
                <w:spacing w:val="-1"/>
              </w:rPr>
              <w:t>very</w:t>
            </w:r>
            <w:r w:rsidRPr="00DD7DDB">
              <w:rPr>
                <w:rFonts w:ascii="Arial" w:hAnsi="Arial" w:cs="Arial"/>
                <w:b/>
              </w:rPr>
              <w:t>: A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Cr</w:t>
            </w:r>
            <w:r w:rsidRPr="00DD7DDB">
              <w:rPr>
                <w:rFonts w:ascii="Arial" w:hAnsi="Arial" w:cs="Arial"/>
                <w:b/>
              </w:rPr>
              <w:t>iti</w:t>
            </w:r>
            <w:r w:rsidRPr="00DD7DDB">
              <w:rPr>
                <w:rFonts w:ascii="Arial" w:hAnsi="Arial" w:cs="Arial"/>
                <w:b/>
                <w:spacing w:val="-1"/>
              </w:rPr>
              <w:t>ca</w:t>
            </w:r>
            <w:r w:rsidRPr="00DD7DDB">
              <w:rPr>
                <w:rFonts w:ascii="Arial" w:hAnsi="Arial" w:cs="Arial"/>
                <w:b/>
              </w:rPr>
              <w:t>l</w:t>
            </w:r>
            <w:r w:rsidRPr="00DD7D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b/>
                <w:spacing w:val="-1"/>
              </w:rPr>
              <w:t>Rev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e</w:t>
            </w:r>
            <w:r w:rsidRPr="00DD7DDB">
              <w:rPr>
                <w:rFonts w:ascii="Arial" w:hAnsi="Arial" w:cs="Arial"/>
                <w:b/>
              </w:rPr>
              <w:t>w</w:t>
            </w:r>
          </w:p>
        </w:tc>
      </w:tr>
      <w:tr w:rsidR="001D5E1A" w:rsidRPr="00DD7DDB" w14:paraId="361B4E61" w14:textId="77777777">
        <w:trPr>
          <w:trHeight w:hRule="exact" w:val="470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1137A" w14:textId="77777777" w:rsidR="001D5E1A" w:rsidRPr="00DD7DDB" w:rsidRDefault="00000000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spacing w:val="-1"/>
              </w:rPr>
              <w:t>Typ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-1"/>
              </w:rPr>
              <w:t xml:space="preserve"> o</w:t>
            </w:r>
            <w:r w:rsidRPr="00DD7DDB">
              <w:rPr>
                <w:rFonts w:ascii="Arial" w:hAnsi="Arial" w:cs="Arial"/>
              </w:rPr>
              <w:t>f</w:t>
            </w:r>
            <w:r w:rsidRPr="00DD7DDB">
              <w:rPr>
                <w:rFonts w:ascii="Arial" w:hAnsi="Arial" w:cs="Arial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Ar</w:t>
            </w:r>
            <w:r w:rsidRPr="00DD7DDB">
              <w:rPr>
                <w:rFonts w:ascii="Arial" w:hAnsi="Arial" w:cs="Arial"/>
                <w:w w:val="101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c</w:t>
            </w:r>
            <w:r w:rsidRPr="00DD7DDB">
              <w:rPr>
                <w:rFonts w:ascii="Arial" w:hAnsi="Arial" w:cs="Arial"/>
                <w:w w:val="101"/>
              </w:rPr>
              <w:t>l</w:t>
            </w:r>
            <w:r w:rsidRPr="00DD7DDB">
              <w:rPr>
                <w:rFonts w:ascii="Arial" w:hAnsi="Arial" w:cs="Arial"/>
              </w:rPr>
              <w:t>e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52362" w14:textId="77777777" w:rsidR="001D5E1A" w:rsidRPr="00DD7DDB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REVIE</w:t>
            </w:r>
            <w:r w:rsidRPr="00DD7DDB">
              <w:rPr>
                <w:rFonts w:ascii="Arial" w:hAnsi="Arial" w:cs="Arial"/>
                <w:b/>
              </w:rPr>
              <w:t>W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ARTICLE</w:t>
            </w:r>
          </w:p>
        </w:tc>
      </w:tr>
    </w:tbl>
    <w:p w14:paraId="11B94B13" w14:textId="77777777" w:rsidR="001D5E1A" w:rsidRPr="00DD7DDB" w:rsidRDefault="00000000">
      <w:pPr>
        <w:spacing w:before="35" w:line="220" w:lineRule="exact"/>
        <w:ind w:left="100"/>
        <w:rPr>
          <w:rFonts w:ascii="Arial" w:hAnsi="Arial" w:cs="Arial"/>
        </w:rPr>
      </w:pPr>
      <w:r w:rsidRPr="00DD7DDB">
        <w:rPr>
          <w:rFonts w:ascii="Arial" w:hAnsi="Arial" w:cs="Arial"/>
        </w:rPr>
        <w:pict w14:anchorId="5871B12B">
          <v:group id="_x0000_s2084" style="position:absolute;left:0;text-align:left;margin-left:71.45pt;margin-top:1.25pt;width:172.9pt;height:12.5pt;z-index:-251662336;mso-position-horizontal-relative:page;mso-position-vertical-relative:text" coordorigin="1429,25" coordsize="3458,250">
            <v:shape id="_x0000_s2086" style="position:absolute;left:1440;top:35;width:3437;height:230" coordorigin="1440,35" coordsize="3437,230" path="m1440,35r,230l4877,265r,-230l1440,35xe" fillcolor="yellow" stroked="f">
              <v:path arrowok="t"/>
            </v:shape>
            <v:shape id="_x0000_s2085" style="position:absolute;left:1440;top:255;width:3437;height:0" coordorigin="1440,255" coordsize="3437,0" path="m1440,255r3437,e" filled="f" strokeweight="1.06pt">
              <v:path arrowok="t"/>
            </v:shape>
            <w10:wrap anchorx="page"/>
          </v:group>
        </w:pict>
      </w:r>
      <w:r w:rsidRPr="00DD7DDB">
        <w:rPr>
          <w:rFonts w:ascii="Arial" w:hAnsi="Arial" w:cs="Arial"/>
          <w:b/>
          <w:spacing w:val="-1"/>
          <w:position w:val="-1"/>
        </w:rPr>
        <w:t>PAR</w:t>
      </w:r>
      <w:r w:rsidRPr="00DD7DDB">
        <w:rPr>
          <w:rFonts w:ascii="Arial" w:hAnsi="Arial" w:cs="Arial"/>
          <w:b/>
          <w:position w:val="-1"/>
        </w:rPr>
        <w:t>T</w:t>
      </w:r>
      <w:r w:rsidRPr="00DD7DDB">
        <w:rPr>
          <w:rFonts w:ascii="Arial" w:hAnsi="Arial" w:cs="Arial"/>
          <w:b/>
          <w:spacing w:val="-1"/>
          <w:position w:val="-1"/>
        </w:rPr>
        <w:t xml:space="preserve"> </w:t>
      </w:r>
      <w:r w:rsidRPr="00DD7DDB">
        <w:rPr>
          <w:rFonts w:ascii="Arial" w:hAnsi="Arial" w:cs="Arial"/>
          <w:b/>
          <w:position w:val="-1"/>
        </w:rPr>
        <w:t>1</w:t>
      </w:r>
      <w:r w:rsidRPr="00DD7DDB">
        <w:rPr>
          <w:rFonts w:ascii="Arial" w:hAnsi="Arial" w:cs="Arial"/>
          <w:b/>
          <w:spacing w:val="-1"/>
          <w:position w:val="-1"/>
        </w:rPr>
        <w:t xml:space="preserve"> (Importanc</w:t>
      </w:r>
      <w:r w:rsidRPr="00DD7DDB">
        <w:rPr>
          <w:rFonts w:ascii="Arial" w:hAnsi="Arial" w:cs="Arial"/>
          <w:b/>
          <w:position w:val="-1"/>
        </w:rPr>
        <w:t>e</w:t>
      </w:r>
      <w:r w:rsidRPr="00DD7DDB">
        <w:rPr>
          <w:rFonts w:ascii="Arial" w:hAnsi="Arial" w:cs="Arial"/>
          <w:b/>
          <w:spacing w:val="-1"/>
          <w:position w:val="-1"/>
        </w:rPr>
        <w:t xml:space="preserve"> o</w:t>
      </w:r>
      <w:r w:rsidRPr="00DD7DDB">
        <w:rPr>
          <w:rFonts w:ascii="Arial" w:hAnsi="Arial" w:cs="Arial"/>
          <w:b/>
          <w:position w:val="-1"/>
        </w:rPr>
        <w:t>f</w:t>
      </w:r>
      <w:r w:rsidRPr="00DD7DDB">
        <w:rPr>
          <w:rFonts w:ascii="Arial" w:hAnsi="Arial" w:cs="Arial"/>
          <w:b/>
          <w:spacing w:val="-1"/>
          <w:position w:val="-1"/>
        </w:rPr>
        <w:t xml:space="preserve"> th</w:t>
      </w:r>
      <w:r w:rsidRPr="00DD7DDB">
        <w:rPr>
          <w:rFonts w:ascii="Arial" w:hAnsi="Arial" w:cs="Arial"/>
          <w:b/>
          <w:position w:val="-1"/>
        </w:rPr>
        <w:t>e</w:t>
      </w:r>
      <w:r w:rsidRPr="00DD7DDB">
        <w:rPr>
          <w:rFonts w:ascii="Arial" w:hAnsi="Arial" w:cs="Arial"/>
          <w:b/>
          <w:spacing w:val="-1"/>
          <w:position w:val="-1"/>
        </w:rPr>
        <w:t xml:space="preserve"> manuscr</w:t>
      </w:r>
      <w:r w:rsidRPr="00DD7DDB">
        <w:rPr>
          <w:rFonts w:ascii="Arial" w:hAnsi="Arial" w:cs="Arial"/>
          <w:b/>
          <w:w w:val="101"/>
          <w:position w:val="-1"/>
        </w:rPr>
        <w:t>i</w:t>
      </w:r>
      <w:r w:rsidRPr="00DD7DDB">
        <w:rPr>
          <w:rFonts w:ascii="Arial" w:hAnsi="Arial" w:cs="Arial"/>
          <w:b/>
          <w:spacing w:val="-1"/>
          <w:position w:val="-1"/>
        </w:rPr>
        <w:t>pt</w:t>
      </w:r>
      <w:r w:rsidRPr="00DD7DDB">
        <w:rPr>
          <w:rFonts w:ascii="Arial" w:hAnsi="Arial" w:cs="Arial"/>
          <w:b/>
          <w:position w:val="-1"/>
        </w:rPr>
        <w:t>)</w:t>
      </w:r>
    </w:p>
    <w:p w14:paraId="0C81D6B2" w14:textId="77777777" w:rsidR="001D5E1A" w:rsidRPr="00DD7DDB" w:rsidRDefault="001D5E1A">
      <w:pPr>
        <w:spacing w:line="200" w:lineRule="exact"/>
        <w:rPr>
          <w:rFonts w:ascii="Arial" w:hAnsi="Arial" w:cs="Arial"/>
        </w:rPr>
      </w:pPr>
    </w:p>
    <w:p w14:paraId="6C162661" w14:textId="77777777" w:rsidR="001D5E1A" w:rsidRPr="00DD7DDB" w:rsidRDefault="001D5E1A">
      <w:pPr>
        <w:spacing w:before="19" w:line="24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2"/>
        <w:gridCol w:w="4632"/>
      </w:tblGrid>
      <w:tr w:rsidR="001D5E1A" w:rsidRPr="00DD7DDB" w14:paraId="541FF0AD" w14:textId="77777777">
        <w:trPr>
          <w:trHeight w:hRule="exact" w:val="648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B4E87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04B1D" w14:textId="77777777" w:rsidR="001D5E1A" w:rsidRPr="00DD7DDB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Comment</w:t>
            </w:r>
            <w:r w:rsidRPr="00DD7DDB">
              <w:rPr>
                <w:rFonts w:ascii="Arial" w:hAnsi="Arial" w:cs="Arial"/>
                <w:b/>
              </w:rPr>
              <w:t xml:space="preserve">s </w:t>
            </w:r>
            <w:r w:rsidRPr="00DD7DDB">
              <w:rPr>
                <w:rFonts w:ascii="Arial" w:hAnsi="Arial" w:cs="Arial"/>
                <w:b/>
                <w:spacing w:val="-1"/>
              </w:rPr>
              <w:t>o</w:t>
            </w:r>
            <w:r w:rsidRPr="00DD7DDB">
              <w:rPr>
                <w:rFonts w:ascii="Arial" w:hAnsi="Arial" w:cs="Arial"/>
                <w:b/>
              </w:rPr>
              <w:t xml:space="preserve">f </w:t>
            </w:r>
            <w:r w:rsidRPr="00DD7DDB">
              <w:rPr>
                <w:rFonts w:ascii="Arial" w:hAnsi="Arial" w:cs="Arial"/>
                <w:b/>
                <w:spacing w:val="-1"/>
              </w:rPr>
              <w:t>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Rev</w:t>
            </w:r>
            <w:r w:rsidRPr="00DD7DDB">
              <w:rPr>
                <w:rFonts w:ascii="Arial" w:hAnsi="Arial" w:cs="Arial"/>
                <w:b/>
                <w:w w:val="101"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ewer</w:t>
            </w:r>
            <w:r w:rsidRPr="00DD7DDB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E689C" w14:textId="77777777" w:rsidR="001D5E1A" w:rsidRPr="00DD7DDB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Autho</w:t>
            </w:r>
            <w:r w:rsidRPr="00DD7DDB">
              <w:rPr>
                <w:rFonts w:ascii="Arial" w:hAnsi="Arial" w:cs="Arial"/>
                <w:b/>
                <w:spacing w:val="3"/>
              </w:rPr>
              <w:t>r</w:t>
            </w:r>
            <w:r w:rsidRPr="00DD7DDB">
              <w:rPr>
                <w:rFonts w:ascii="Arial" w:hAnsi="Arial" w:cs="Arial"/>
                <w:b/>
                <w:spacing w:val="-8"/>
              </w:rPr>
              <w:t>’</w:t>
            </w:r>
            <w:r w:rsidRPr="00DD7DDB">
              <w:rPr>
                <w:rFonts w:ascii="Arial" w:hAnsi="Arial" w:cs="Arial"/>
                <w:b/>
              </w:rPr>
              <w:t xml:space="preserve">s </w:t>
            </w:r>
            <w:r w:rsidRPr="00DD7DDB">
              <w:rPr>
                <w:rFonts w:ascii="Arial" w:hAnsi="Arial" w:cs="Arial"/>
                <w:b/>
                <w:spacing w:val="-1"/>
              </w:rPr>
              <w:t>Feedbac</w:t>
            </w:r>
            <w:r w:rsidRPr="00DD7DDB">
              <w:rPr>
                <w:rFonts w:ascii="Arial" w:hAnsi="Arial" w:cs="Arial"/>
                <w:b/>
              </w:rPr>
              <w:t>k</w:t>
            </w:r>
          </w:p>
        </w:tc>
      </w:tr>
      <w:tr w:rsidR="001D5E1A" w:rsidRPr="00DD7DDB" w14:paraId="69D4084A" w14:textId="77777777">
        <w:trPr>
          <w:trHeight w:hRule="exact" w:val="4838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10C0A" w14:textId="77777777" w:rsidR="001D5E1A" w:rsidRPr="00DD7DDB" w:rsidRDefault="00000000">
            <w:pPr>
              <w:ind w:left="100" w:right="46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P</w:t>
            </w:r>
            <w:r w:rsidRPr="00DD7DDB">
              <w:rPr>
                <w:rFonts w:ascii="Arial" w:hAnsi="Arial" w:cs="Arial"/>
                <w:b/>
              </w:rPr>
              <w:t>l</w:t>
            </w:r>
            <w:r w:rsidRPr="00DD7DDB">
              <w:rPr>
                <w:rFonts w:ascii="Arial" w:hAnsi="Arial" w:cs="Arial"/>
                <w:b/>
                <w:spacing w:val="-1"/>
              </w:rPr>
              <w:t>eas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wr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t</w:t>
            </w:r>
            <w:r w:rsidRPr="00DD7DDB">
              <w:rPr>
                <w:rFonts w:ascii="Arial" w:hAnsi="Arial" w:cs="Arial"/>
                <w:b/>
              </w:rPr>
              <w:t>e a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fe</w:t>
            </w:r>
            <w:r w:rsidRPr="00DD7DDB">
              <w:rPr>
                <w:rFonts w:ascii="Arial" w:hAnsi="Arial" w:cs="Arial"/>
                <w:b/>
              </w:rPr>
              <w:t>w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sentence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regard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n</w:t>
            </w:r>
            <w:r w:rsidRPr="00DD7DDB">
              <w:rPr>
                <w:rFonts w:ascii="Arial" w:hAnsi="Arial" w:cs="Arial"/>
                <w:b/>
              </w:rPr>
              <w:t xml:space="preserve">g </w:t>
            </w:r>
            <w:r w:rsidRPr="00DD7DDB">
              <w:rPr>
                <w:rFonts w:ascii="Arial" w:hAnsi="Arial" w:cs="Arial"/>
                <w:b/>
                <w:spacing w:val="-1"/>
              </w:rPr>
              <w:t>th</w:t>
            </w:r>
            <w:r w:rsidRPr="00DD7DDB">
              <w:rPr>
                <w:rFonts w:ascii="Arial" w:hAnsi="Arial" w:cs="Arial"/>
                <w:b/>
              </w:rPr>
              <w:t>e i</w:t>
            </w:r>
            <w:r w:rsidRPr="00DD7DDB">
              <w:rPr>
                <w:rFonts w:ascii="Arial" w:hAnsi="Arial" w:cs="Arial"/>
                <w:b/>
                <w:spacing w:val="-1"/>
              </w:rPr>
              <w:t>mpor</w:t>
            </w:r>
            <w:r w:rsidRPr="00DD7DDB">
              <w:rPr>
                <w:rFonts w:ascii="Arial" w:hAnsi="Arial" w:cs="Arial"/>
                <w:b/>
              </w:rPr>
              <w:t>t</w:t>
            </w:r>
            <w:r w:rsidRPr="00DD7DDB">
              <w:rPr>
                <w:rFonts w:ascii="Arial" w:hAnsi="Arial" w:cs="Arial"/>
                <w:b/>
                <w:spacing w:val="-1"/>
              </w:rPr>
              <w:t>anc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DD7DDB">
              <w:rPr>
                <w:rFonts w:ascii="Arial" w:hAnsi="Arial" w:cs="Arial"/>
                <w:b/>
              </w:rPr>
              <w:t>f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</w:rPr>
              <w:t>t</w:t>
            </w:r>
            <w:r w:rsidRPr="00DD7DDB">
              <w:rPr>
                <w:rFonts w:ascii="Arial" w:hAnsi="Arial" w:cs="Arial"/>
                <w:b/>
                <w:spacing w:val="-1"/>
              </w:rPr>
              <w:t>h</w:t>
            </w:r>
            <w:r w:rsidRPr="00DD7DDB">
              <w:rPr>
                <w:rFonts w:ascii="Arial" w:hAnsi="Arial" w:cs="Arial"/>
                <w:b/>
              </w:rPr>
              <w:t>is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p</w:t>
            </w:r>
            <w:r w:rsidRPr="00DD7DDB">
              <w:rPr>
                <w:rFonts w:ascii="Arial" w:hAnsi="Arial" w:cs="Arial"/>
                <w:b/>
              </w:rPr>
              <w:t>t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</w:rPr>
              <w:t>f</w:t>
            </w:r>
            <w:r w:rsidRPr="00DD7DDB">
              <w:rPr>
                <w:rFonts w:ascii="Arial" w:hAnsi="Arial" w:cs="Arial"/>
                <w:b/>
                <w:spacing w:val="-1"/>
              </w:rPr>
              <w:t>o</w:t>
            </w:r>
            <w:r w:rsidRPr="00DD7DDB">
              <w:rPr>
                <w:rFonts w:ascii="Arial" w:hAnsi="Arial" w:cs="Arial"/>
                <w:b/>
              </w:rPr>
              <w:t>r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</w:rPr>
              <w:t>t</w:t>
            </w:r>
            <w:r w:rsidRPr="00DD7DDB">
              <w:rPr>
                <w:rFonts w:ascii="Arial" w:hAnsi="Arial" w:cs="Arial"/>
                <w:b/>
                <w:spacing w:val="-1"/>
              </w:rPr>
              <w:t>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sc</w:t>
            </w:r>
            <w:r w:rsidRPr="00DD7DDB">
              <w:rPr>
                <w:rFonts w:ascii="Arial" w:hAnsi="Arial" w:cs="Arial"/>
                <w:b/>
                <w:w w:val="101"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  <w:w w:val="101"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>n</w:t>
            </w:r>
            <w:r w:rsidRPr="00DD7DDB">
              <w:rPr>
                <w:rFonts w:ascii="Arial" w:hAnsi="Arial" w:cs="Arial"/>
                <w:b/>
              </w:rPr>
              <w:t xml:space="preserve">tific </w:t>
            </w:r>
            <w:r w:rsidRPr="00DD7DDB">
              <w:rPr>
                <w:rFonts w:ascii="Arial" w:hAnsi="Arial" w:cs="Arial"/>
                <w:b/>
                <w:spacing w:val="-1"/>
              </w:rPr>
              <w:t>community</w:t>
            </w:r>
            <w:r w:rsidRPr="00DD7DDB">
              <w:rPr>
                <w:rFonts w:ascii="Arial" w:hAnsi="Arial" w:cs="Arial"/>
                <w:b/>
              </w:rPr>
              <w:t>.</w:t>
            </w:r>
            <w:r w:rsidRPr="00DD7D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>A</w:t>
            </w:r>
            <w:r w:rsidRPr="00DD7DDB">
              <w:rPr>
                <w:rFonts w:ascii="Arial" w:hAnsi="Arial" w:cs="Arial"/>
                <w:spacing w:val="-1"/>
              </w:rPr>
              <w:t xml:space="preserve"> m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n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mu</w:t>
            </w:r>
            <w:r w:rsidRPr="00DD7DDB">
              <w:rPr>
                <w:rFonts w:ascii="Arial" w:hAnsi="Arial" w:cs="Arial"/>
              </w:rPr>
              <w:t xml:space="preserve">m 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 xml:space="preserve">f </w:t>
            </w:r>
            <w:r w:rsidRPr="00DD7DDB">
              <w:rPr>
                <w:rFonts w:ascii="Arial" w:hAnsi="Arial" w:cs="Arial"/>
                <w:spacing w:val="-1"/>
              </w:rPr>
              <w:t>3-</w:t>
            </w:r>
            <w:r w:rsidRPr="00DD7DDB">
              <w:rPr>
                <w:rFonts w:ascii="Arial" w:hAnsi="Arial" w:cs="Arial"/>
              </w:rPr>
              <w:t>4</w:t>
            </w:r>
            <w:r w:rsidRPr="00DD7DDB">
              <w:rPr>
                <w:rFonts w:ascii="Arial" w:hAnsi="Arial" w:cs="Arial"/>
                <w:spacing w:val="-1"/>
              </w:rPr>
              <w:t xml:space="preserve"> sen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ence</w:t>
            </w:r>
            <w:r w:rsidRPr="00DD7DDB">
              <w:rPr>
                <w:rFonts w:ascii="Arial" w:hAnsi="Arial" w:cs="Arial"/>
              </w:rPr>
              <w:t>s</w:t>
            </w:r>
            <w:r w:rsidRPr="00DD7DDB">
              <w:rPr>
                <w:rFonts w:ascii="Arial" w:hAnsi="Arial" w:cs="Arial"/>
                <w:spacing w:val="-1"/>
              </w:rPr>
              <w:t xml:space="preserve"> ma</w:t>
            </w:r>
            <w:r w:rsidRPr="00DD7DDB">
              <w:rPr>
                <w:rFonts w:ascii="Arial" w:hAnsi="Arial" w:cs="Arial"/>
              </w:rPr>
              <w:t>y</w:t>
            </w:r>
            <w:r w:rsidRPr="00DD7DDB">
              <w:rPr>
                <w:rFonts w:ascii="Arial" w:hAnsi="Arial" w:cs="Arial"/>
                <w:spacing w:val="-1"/>
              </w:rPr>
              <w:t xml:space="preserve"> be require</w:t>
            </w:r>
            <w:r w:rsidRPr="00DD7DDB">
              <w:rPr>
                <w:rFonts w:ascii="Arial" w:hAnsi="Arial" w:cs="Arial"/>
              </w:rPr>
              <w:t>d</w:t>
            </w:r>
            <w:r w:rsidRPr="00DD7DDB">
              <w:rPr>
                <w:rFonts w:ascii="Arial" w:hAnsi="Arial" w:cs="Arial"/>
                <w:spacing w:val="-1"/>
              </w:rPr>
              <w:t xml:space="preserve"> fo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thi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part.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7CAC0" w14:textId="77777777" w:rsidR="001D5E1A" w:rsidRPr="00DD7DDB" w:rsidRDefault="00000000">
            <w:pPr>
              <w:ind w:left="105" w:right="64"/>
              <w:jc w:val="both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spacing w:val="-1"/>
              </w:rPr>
              <w:t>Th</w:t>
            </w:r>
            <w:r w:rsidRPr="00DD7DDB">
              <w:rPr>
                <w:rFonts w:ascii="Arial" w:hAnsi="Arial" w:cs="Arial"/>
              </w:rPr>
              <w:t xml:space="preserve">is </w:t>
            </w:r>
            <w:r w:rsidRPr="00DD7DDB">
              <w:rPr>
                <w:rFonts w:ascii="Arial" w:hAnsi="Arial" w:cs="Arial"/>
                <w:spacing w:val="-1"/>
              </w:rPr>
              <w:t>manuscr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p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</w:rPr>
              <w:t>is i</w:t>
            </w:r>
            <w:r w:rsidRPr="00DD7DDB">
              <w:rPr>
                <w:rFonts w:ascii="Arial" w:hAnsi="Arial" w:cs="Arial"/>
                <w:spacing w:val="-1"/>
              </w:rPr>
              <w:t>mpor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an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</w:rPr>
              <w:t>to 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sc</w:t>
            </w:r>
            <w:r w:rsidRPr="00DD7DDB">
              <w:rPr>
                <w:rFonts w:ascii="Arial" w:hAnsi="Arial" w:cs="Arial"/>
                <w:w w:val="101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en</w:t>
            </w:r>
            <w:r w:rsidRPr="00DD7DDB">
              <w:rPr>
                <w:rFonts w:ascii="Arial" w:hAnsi="Arial" w:cs="Arial"/>
                <w:w w:val="101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f</w:t>
            </w:r>
            <w:r w:rsidRPr="00DD7DDB">
              <w:rPr>
                <w:rFonts w:ascii="Arial" w:hAnsi="Arial" w:cs="Arial"/>
                <w:w w:val="101"/>
              </w:rPr>
              <w:t>i</w:t>
            </w:r>
            <w:r w:rsidRPr="00DD7DDB">
              <w:rPr>
                <w:rFonts w:ascii="Arial" w:hAnsi="Arial" w:cs="Arial"/>
              </w:rPr>
              <w:t xml:space="preserve">c </w:t>
            </w:r>
            <w:r w:rsidRPr="00DD7DDB">
              <w:rPr>
                <w:rFonts w:ascii="Arial" w:hAnsi="Arial" w:cs="Arial"/>
                <w:spacing w:val="-1"/>
              </w:rPr>
              <w:t>communit</w:t>
            </w:r>
            <w:r w:rsidRPr="00DD7DDB">
              <w:rPr>
                <w:rFonts w:ascii="Arial" w:hAnsi="Arial" w:cs="Arial"/>
              </w:rPr>
              <w:t>y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becau</w:t>
            </w:r>
            <w:r w:rsidRPr="00DD7DDB">
              <w:rPr>
                <w:rFonts w:ascii="Arial" w:hAnsi="Arial" w:cs="Arial"/>
              </w:rPr>
              <w:t xml:space="preserve">se </w:t>
            </w:r>
            <w:r w:rsidRPr="00DD7DDB">
              <w:rPr>
                <w:rFonts w:ascii="Arial" w:hAnsi="Arial" w:cs="Arial"/>
                <w:spacing w:val="-1"/>
              </w:rPr>
              <w:t>i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bring</w:t>
            </w:r>
            <w:r w:rsidRPr="00DD7DDB">
              <w:rPr>
                <w:rFonts w:ascii="Arial" w:hAnsi="Arial" w:cs="Arial"/>
              </w:rPr>
              <w:t>s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toge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he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</w:rPr>
              <w:t xml:space="preserve">a </w:t>
            </w:r>
            <w:r w:rsidRPr="00DD7DDB">
              <w:rPr>
                <w:rFonts w:ascii="Arial" w:hAnsi="Arial" w:cs="Arial"/>
                <w:spacing w:val="-1"/>
              </w:rPr>
              <w:t>fragmen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ed prec</w:t>
            </w:r>
            <w:r w:rsidRPr="00DD7DDB">
              <w:rPr>
                <w:rFonts w:ascii="Arial" w:hAnsi="Arial" w:cs="Arial"/>
              </w:rPr>
              <w:t>li</w:t>
            </w:r>
            <w:r w:rsidRPr="00DD7DDB">
              <w:rPr>
                <w:rFonts w:ascii="Arial" w:hAnsi="Arial" w:cs="Arial"/>
                <w:spacing w:val="-1"/>
              </w:rPr>
              <w:t>n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ca</w:t>
            </w:r>
            <w:r w:rsidRPr="00DD7DDB">
              <w:rPr>
                <w:rFonts w:ascii="Arial" w:hAnsi="Arial" w:cs="Arial"/>
              </w:rPr>
              <w:t xml:space="preserve">l </w:t>
            </w:r>
            <w:r w:rsidRPr="00DD7DDB">
              <w:rPr>
                <w:rFonts w:ascii="Arial" w:hAnsi="Arial" w:cs="Arial"/>
                <w:spacing w:val="6"/>
              </w:rPr>
              <w:t xml:space="preserve"> </w:t>
            </w:r>
            <w:r w:rsidRPr="00DD7DDB">
              <w:rPr>
                <w:rFonts w:ascii="Arial" w:hAnsi="Arial" w:cs="Arial"/>
              </w:rPr>
              <w:t>lit</w:t>
            </w:r>
            <w:r w:rsidRPr="00DD7DDB">
              <w:rPr>
                <w:rFonts w:ascii="Arial" w:hAnsi="Arial" w:cs="Arial"/>
                <w:spacing w:val="-1"/>
              </w:rPr>
              <w:t>era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ur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3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 xml:space="preserve">n  </w:t>
            </w:r>
            <w:r w:rsidRPr="00DD7DDB">
              <w:rPr>
                <w:rFonts w:ascii="Arial" w:hAnsi="Arial" w:cs="Arial"/>
                <w:spacing w:val="-1"/>
              </w:rPr>
              <w:t>nasa</w:t>
            </w:r>
            <w:r w:rsidRPr="00DD7DDB">
              <w:rPr>
                <w:rFonts w:ascii="Arial" w:hAnsi="Arial" w:cs="Arial"/>
              </w:rPr>
              <w:t xml:space="preserve">l 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DD7DDB">
              <w:rPr>
                <w:rFonts w:ascii="Arial" w:hAnsi="Arial" w:cs="Arial"/>
                <w:spacing w:val="-1"/>
              </w:rPr>
              <w:t>nanospan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as</w:t>
            </w:r>
            <w:r w:rsidRPr="00DD7DDB">
              <w:rPr>
                <w:rFonts w:ascii="Arial" w:hAnsi="Arial" w:cs="Arial"/>
              </w:rPr>
              <w:t>tic</w:t>
            </w:r>
            <w:proofErr w:type="spellEnd"/>
            <w:r w:rsidRPr="00DD7DDB">
              <w:rPr>
                <w:rFonts w:ascii="Arial" w:hAnsi="Arial" w:cs="Arial"/>
              </w:rPr>
              <w:t xml:space="preserve"> 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 xml:space="preserve">in 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</w:t>
            </w:r>
            <w:r w:rsidRPr="00DD7DDB">
              <w:rPr>
                <w:rFonts w:ascii="Arial" w:hAnsi="Arial" w:cs="Arial"/>
                <w:w w:val="101"/>
              </w:rPr>
              <w:t>it</w:t>
            </w:r>
            <w:r w:rsidRPr="00DD7DDB">
              <w:rPr>
                <w:rFonts w:ascii="Arial" w:hAnsi="Arial" w:cs="Arial"/>
              </w:rPr>
              <w:t xml:space="preserve">u </w:t>
            </w:r>
            <w:r w:rsidRPr="00DD7DDB">
              <w:rPr>
                <w:rFonts w:ascii="Arial" w:hAnsi="Arial" w:cs="Arial"/>
                <w:spacing w:val="-1"/>
              </w:rPr>
              <w:t>ge</w:t>
            </w:r>
            <w:r w:rsidRPr="00DD7DDB">
              <w:rPr>
                <w:rFonts w:ascii="Arial" w:hAnsi="Arial" w:cs="Arial"/>
              </w:rPr>
              <w:t>ls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n</w:t>
            </w:r>
            <w:r w:rsidRPr="00DD7DDB">
              <w:rPr>
                <w:rFonts w:ascii="Arial" w:hAnsi="Arial" w:cs="Arial"/>
              </w:rPr>
              <w:t>to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on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focuse</w:t>
            </w:r>
            <w:r w:rsidRPr="00DD7DDB">
              <w:rPr>
                <w:rFonts w:ascii="Arial" w:hAnsi="Arial" w:cs="Arial"/>
              </w:rPr>
              <w:t xml:space="preserve">d </w:t>
            </w:r>
            <w:r w:rsidRPr="00DD7DDB">
              <w:rPr>
                <w:rFonts w:ascii="Arial" w:hAnsi="Arial" w:cs="Arial"/>
                <w:spacing w:val="-1"/>
              </w:rPr>
              <w:t>rev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ew</w:t>
            </w:r>
            <w:r w:rsidRPr="00DD7DDB">
              <w:rPr>
                <w:rFonts w:ascii="Arial" w:hAnsi="Arial" w:cs="Arial"/>
              </w:rPr>
              <w:t>,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wh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c</w:t>
            </w:r>
            <w:r w:rsidRPr="00DD7DDB">
              <w:rPr>
                <w:rFonts w:ascii="Arial" w:hAnsi="Arial" w:cs="Arial"/>
              </w:rPr>
              <w:t xml:space="preserve">h </w:t>
            </w:r>
            <w:r w:rsidRPr="00DD7DDB">
              <w:rPr>
                <w:rFonts w:ascii="Arial" w:hAnsi="Arial" w:cs="Arial"/>
                <w:spacing w:val="-1"/>
              </w:rPr>
              <w:t>shou</w:t>
            </w:r>
            <w:r w:rsidRPr="00DD7DDB">
              <w:rPr>
                <w:rFonts w:ascii="Arial" w:hAnsi="Arial" w:cs="Arial"/>
              </w:rPr>
              <w:t xml:space="preserve">ld </w:t>
            </w:r>
            <w:r w:rsidRPr="00DD7DDB">
              <w:rPr>
                <w:rFonts w:ascii="Arial" w:hAnsi="Arial" w:cs="Arial"/>
                <w:spacing w:val="-1"/>
              </w:rPr>
              <w:t>he</w:t>
            </w:r>
            <w:r w:rsidRPr="00DD7DDB">
              <w:rPr>
                <w:rFonts w:ascii="Arial" w:hAnsi="Arial" w:cs="Arial"/>
              </w:rPr>
              <w:t xml:space="preserve">lp </w:t>
            </w:r>
            <w:r w:rsidRPr="00DD7DDB">
              <w:rPr>
                <w:rFonts w:ascii="Arial" w:hAnsi="Arial" w:cs="Arial"/>
                <w:spacing w:val="-1"/>
              </w:rPr>
              <w:t>researcher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compar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formulatio</w:t>
            </w:r>
            <w:r w:rsidRPr="00DD7DDB">
              <w:rPr>
                <w:rFonts w:ascii="Arial" w:hAnsi="Arial" w:cs="Arial"/>
              </w:rPr>
              <w:t>n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strategie</w:t>
            </w:r>
            <w:r w:rsidRPr="00DD7DDB">
              <w:rPr>
                <w:rFonts w:ascii="Arial" w:hAnsi="Arial" w:cs="Arial"/>
              </w:rPr>
              <w:t>s</w:t>
            </w:r>
            <w:r w:rsidRPr="00DD7DDB">
              <w:rPr>
                <w:rFonts w:ascii="Arial" w:hAnsi="Arial" w:cs="Arial"/>
                <w:spacing w:val="3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an</w:t>
            </w:r>
            <w:r w:rsidRPr="00DD7DDB">
              <w:rPr>
                <w:rFonts w:ascii="Arial" w:hAnsi="Arial" w:cs="Arial"/>
              </w:rPr>
              <w:t xml:space="preserve">d </w:t>
            </w:r>
            <w:r w:rsidRPr="00DD7DDB">
              <w:rPr>
                <w:rFonts w:ascii="Arial" w:hAnsi="Arial" w:cs="Arial"/>
                <w:spacing w:val="-1"/>
              </w:rPr>
              <w:t>unders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an</w:t>
            </w:r>
            <w:r w:rsidRPr="00DD7DDB">
              <w:rPr>
                <w:rFonts w:ascii="Arial" w:hAnsi="Arial" w:cs="Arial"/>
              </w:rPr>
              <w:t>d</w:t>
            </w:r>
            <w:r w:rsidRPr="00DD7DDB">
              <w:rPr>
                <w:rFonts w:ascii="Arial" w:hAnsi="Arial" w:cs="Arial"/>
                <w:spacing w:val="9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wher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8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9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f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>ld</w:t>
            </w:r>
            <w:r w:rsidRPr="00DD7DDB">
              <w:rPr>
                <w:rFonts w:ascii="Arial" w:hAnsi="Arial" w:cs="Arial"/>
                <w:spacing w:val="10"/>
              </w:rPr>
              <w:t xml:space="preserve"> </w:t>
            </w:r>
            <w:r w:rsidRPr="00DD7DDB">
              <w:rPr>
                <w:rFonts w:ascii="Arial" w:hAnsi="Arial" w:cs="Arial"/>
              </w:rPr>
              <w:t>is</w:t>
            </w:r>
            <w:r w:rsidRPr="00DD7DDB">
              <w:rPr>
                <w:rFonts w:ascii="Arial" w:hAnsi="Arial" w:cs="Arial"/>
                <w:spacing w:val="9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ac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ua</w:t>
            </w:r>
            <w:r w:rsidRPr="00DD7DDB">
              <w:rPr>
                <w:rFonts w:ascii="Arial" w:hAnsi="Arial" w:cs="Arial"/>
              </w:rPr>
              <w:t>lly</w:t>
            </w:r>
            <w:r w:rsidRPr="00DD7DDB">
              <w:rPr>
                <w:rFonts w:ascii="Arial" w:hAnsi="Arial" w:cs="Arial"/>
                <w:spacing w:val="1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converg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ng</w:t>
            </w:r>
            <w:r w:rsidRPr="00DD7DDB">
              <w:rPr>
                <w:rFonts w:ascii="Arial" w:hAnsi="Arial" w:cs="Arial"/>
              </w:rPr>
              <w:t>.</w:t>
            </w:r>
            <w:r w:rsidRPr="00DD7DDB">
              <w:rPr>
                <w:rFonts w:ascii="Arial" w:hAnsi="Arial" w:cs="Arial"/>
                <w:spacing w:val="8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The</w:t>
            </w:r>
          </w:p>
          <w:p w14:paraId="21CA0FE7" w14:textId="77777777" w:rsidR="001D5E1A" w:rsidRPr="00DD7DDB" w:rsidRDefault="00000000">
            <w:pPr>
              <w:ind w:left="105" w:right="64"/>
              <w:jc w:val="both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op</w:t>
            </w:r>
            <w:r w:rsidRPr="00DD7DDB">
              <w:rPr>
                <w:rFonts w:ascii="Arial" w:hAnsi="Arial" w:cs="Arial"/>
              </w:rPr>
              <w:t>ic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add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esse</w:t>
            </w:r>
            <w:r w:rsidRPr="00DD7DDB">
              <w:rPr>
                <w:rFonts w:ascii="Arial" w:hAnsi="Arial" w:cs="Arial"/>
              </w:rPr>
              <w:t>s t</w:t>
            </w:r>
            <w:r w:rsidRPr="00DD7DDB">
              <w:rPr>
                <w:rFonts w:ascii="Arial" w:hAnsi="Arial" w:cs="Arial"/>
                <w:spacing w:val="-1"/>
              </w:rPr>
              <w:t>w</w:t>
            </w:r>
            <w:r w:rsidRPr="00DD7DDB">
              <w:rPr>
                <w:rFonts w:ascii="Arial" w:hAnsi="Arial" w:cs="Arial"/>
              </w:rPr>
              <w:t xml:space="preserve">o </w:t>
            </w:r>
            <w:r w:rsidRPr="00DD7DDB">
              <w:rPr>
                <w:rFonts w:ascii="Arial" w:hAnsi="Arial" w:cs="Arial"/>
                <w:spacing w:val="-1"/>
              </w:rPr>
              <w:t>ma</w:t>
            </w:r>
            <w:r w:rsidRPr="00DD7DDB">
              <w:rPr>
                <w:rFonts w:ascii="Arial" w:hAnsi="Arial" w:cs="Arial"/>
              </w:rPr>
              <w:t>j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>r f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mu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>n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bo</w:t>
            </w:r>
            <w:r w:rsidRPr="00DD7DDB">
              <w:rPr>
                <w:rFonts w:ascii="Arial" w:hAnsi="Arial" w:cs="Arial"/>
              </w:rPr>
              <w:t>ttl</w:t>
            </w:r>
            <w:r w:rsidRPr="00DD7DDB">
              <w:rPr>
                <w:rFonts w:ascii="Arial" w:hAnsi="Arial" w:cs="Arial"/>
                <w:spacing w:val="-1"/>
              </w:rPr>
              <w:t>eneck</w:t>
            </w:r>
            <w:r w:rsidRPr="00DD7DDB">
              <w:rPr>
                <w:rFonts w:ascii="Arial" w:hAnsi="Arial" w:cs="Arial"/>
              </w:rPr>
              <w:t>s</w:t>
            </w:r>
            <w:r w:rsidRPr="00DD7DDB">
              <w:rPr>
                <w:rFonts w:ascii="Arial" w:hAnsi="Arial" w:cs="Arial"/>
                <w:spacing w:val="3"/>
              </w:rPr>
              <w:t xml:space="preserve"> </w:t>
            </w:r>
            <w:r w:rsidRPr="00DD7DDB">
              <w:rPr>
                <w:rFonts w:ascii="Arial" w:hAnsi="Arial" w:cs="Arial"/>
              </w:rPr>
              <w:t>in i</w:t>
            </w:r>
            <w:r w:rsidRPr="00DD7DDB">
              <w:rPr>
                <w:rFonts w:ascii="Arial" w:hAnsi="Arial" w:cs="Arial"/>
                <w:spacing w:val="-1"/>
              </w:rPr>
              <w:t>n</w:t>
            </w:r>
            <w:r w:rsidRPr="00DD7DDB">
              <w:rPr>
                <w:rFonts w:ascii="Arial" w:hAnsi="Arial" w:cs="Arial"/>
              </w:rPr>
              <w:t>tr</w:t>
            </w:r>
            <w:r w:rsidRPr="00DD7DDB">
              <w:rPr>
                <w:rFonts w:ascii="Arial" w:hAnsi="Arial" w:cs="Arial"/>
                <w:spacing w:val="-1"/>
              </w:rPr>
              <w:t>anasa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de</w:t>
            </w:r>
            <w:r w:rsidRPr="00DD7DDB">
              <w:rPr>
                <w:rFonts w:ascii="Arial" w:hAnsi="Arial" w:cs="Arial"/>
              </w:rPr>
              <w:t>li</w:t>
            </w:r>
            <w:r w:rsidRPr="00DD7DDB">
              <w:rPr>
                <w:rFonts w:ascii="Arial" w:hAnsi="Arial" w:cs="Arial"/>
                <w:spacing w:val="-1"/>
              </w:rPr>
              <w:t>ve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y</w:t>
            </w:r>
            <w:r w:rsidRPr="00DD7DDB">
              <w:rPr>
                <w:rFonts w:ascii="Arial" w:hAnsi="Arial" w:cs="Arial"/>
              </w:rPr>
              <w:t>, r</w:t>
            </w:r>
            <w:r w:rsidRPr="00DD7DDB">
              <w:rPr>
                <w:rFonts w:ascii="Arial" w:hAnsi="Arial" w:cs="Arial"/>
                <w:spacing w:val="-1"/>
              </w:rPr>
              <w:t>ap</w:t>
            </w:r>
            <w:r w:rsidRPr="00DD7DDB">
              <w:rPr>
                <w:rFonts w:ascii="Arial" w:hAnsi="Arial" w:cs="Arial"/>
              </w:rPr>
              <w:t xml:space="preserve">id </w:t>
            </w:r>
            <w:r w:rsidRPr="00DD7DDB">
              <w:rPr>
                <w:rFonts w:ascii="Arial" w:hAnsi="Arial" w:cs="Arial"/>
                <w:spacing w:val="-1"/>
              </w:rPr>
              <w:t>mucoc</w:t>
            </w:r>
            <w:r w:rsidRPr="00DD7DDB">
              <w:rPr>
                <w:rFonts w:ascii="Arial" w:hAnsi="Arial" w:cs="Arial"/>
              </w:rPr>
              <w:t>ili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ry</w:t>
            </w:r>
            <w:r w:rsidRPr="00DD7DDB">
              <w:rPr>
                <w:rFonts w:ascii="Arial" w:hAnsi="Arial" w:cs="Arial"/>
                <w:spacing w:val="3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c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ea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anc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an</w:t>
            </w:r>
            <w:r w:rsidRPr="00DD7DDB">
              <w:rPr>
                <w:rFonts w:ascii="Arial" w:hAnsi="Arial" w:cs="Arial"/>
              </w:rPr>
              <w:t xml:space="preserve">d </w:t>
            </w:r>
            <w:r w:rsidRPr="00DD7DDB">
              <w:rPr>
                <w:rFonts w:ascii="Arial" w:hAnsi="Arial" w:cs="Arial"/>
                <w:spacing w:val="-1"/>
              </w:rPr>
              <w:t>restricte</w:t>
            </w:r>
            <w:r w:rsidRPr="00DD7DDB">
              <w:rPr>
                <w:rFonts w:ascii="Arial" w:hAnsi="Arial" w:cs="Arial"/>
              </w:rPr>
              <w:t xml:space="preserve">d  </w:t>
            </w:r>
            <w:r w:rsidRPr="00DD7DDB">
              <w:rPr>
                <w:rFonts w:ascii="Arial" w:hAnsi="Arial" w:cs="Arial"/>
                <w:spacing w:val="-1"/>
              </w:rPr>
              <w:t>membran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49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permeability</w:t>
            </w:r>
            <w:r w:rsidRPr="00DD7DDB">
              <w:rPr>
                <w:rFonts w:ascii="Arial" w:hAnsi="Arial" w:cs="Arial"/>
              </w:rPr>
              <w:t xml:space="preserve">, </w:t>
            </w:r>
            <w:r w:rsidRPr="00DD7DDB">
              <w:rPr>
                <w:rFonts w:ascii="Arial" w:hAnsi="Arial" w:cs="Arial"/>
                <w:spacing w:val="3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</w:t>
            </w:r>
            <w:r w:rsidRPr="00DD7DDB">
              <w:rPr>
                <w:rFonts w:ascii="Arial" w:hAnsi="Arial" w:cs="Arial"/>
              </w:rPr>
              <w:t>o</w:t>
            </w:r>
            <w:r w:rsidRPr="00DD7DDB">
              <w:rPr>
                <w:rFonts w:ascii="Arial" w:hAnsi="Arial" w:cs="Arial"/>
                <w:spacing w:val="49"/>
              </w:rPr>
              <w:t xml:space="preserve"> </w:t>
            </w:r>
            <w:r w:rsidRPr="00DD7DDB">
              <w:rPr>
                <w:rFonts w:ascii="Arial" w:hAnsi="Arial" w:cs="Arial"/>
              </w:rPr>
              <w:t>a</w:t>
            </w:r>
            <w:r w:rsidRPr="00DD7DDB">
              <w:rPr>
                <w:rFonts w:ascii="Arial" w:hAnsi="Arial" w:cs="Arial"/>
                <w:spacing w:val="49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synthesi</w:t>
            </w:r>
            <w:r w:rsidRPr="00DD7DDB">
              <w:rPr>
                <w:rFonts w:ascii="Arial" w:hAnsi="Arial" w:cs="Arial"/>
              </w:rPr>
              <w:t xml:space="preserve">s  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>f 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 xml:space="preserve">is </w:t>
            </w:r>
            <w:r w:rsidRPr="00DD7DDB">
              <w:rPr>
                <w:rFonts w:ascii="Arial" w:hAnsi="Arial" w:cs="Arial"/>
                <w:spacing w:val="-1"/>
              </w:rPr>
              <w:t>k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n</w:t>
            </w:r>
            <w:r w:rsidRPr="00DD7DDB">
              <w:rPr>
                <w:rFonts w:ascii="Arial" w:hAnsi="Arial" w:cs="Arial"/>
              </w:rPr>
              <w:t xml:space="preserve">d </w:t>
            </w:r>
            <w:r w:rsidRPr="00DD7DDB">
              <w:rPr>
                <w:rFonts w:ascii="Arial" w:hAnsi="Arial" w:cs="Arial"/>
                <w:spacing w:val="-1"/>
              </w:rPr>
              <w:t>ha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c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ea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va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u</w:t>
            </w:r>
            <w:r w:rsidRPr="00DD7DDB">
              <w:rPr>
                <w:rFonts w:ascii="Arial" w:hAnsi="Arial" w:cs="Arial"/>
              </w:rPr>
              <w:t>e f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sc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en</w:t>
            </w:r>
            <w:r w:rsidRPr="00DD7DDB">
              <w:rPr>
                <w:rFonts w:ascii="Arial" w:hAnsi="Arial" w:cs="Arial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s</w:t>
            </w:r>
            <w:r w:rsidRPr="00DD7DDB">
              <w:rPr>
                <w:rFonts w:ascii="Arial" w:hAnsi="Arial" w:cs="Arial"/>
              </w:rPr>
              <w:t>ts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wo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k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n</w:t>
            </w:r>
            <w:r w:rsidRPr="00DD7DDB">
              <w:rPr>
                <w:rFonts w:ascii="Arial" w:hAnsi="Arial" w:cs="Arial"/>
              </w:rPr>
              <w:t xml:space="preserve">g 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>n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nos</w:t>
            </w:r>
            <w:r w:rsidRPr="00DD7DDB">
              <w:rPr>
                <w:rFonts w:ascii="Arial" w:hAnsi="Arial" w:cs="Arial"/>
              </w:rPr>
              <w:t xml:space="preserve">e to  </w:t>
            </w:r>
            <w:r w:rsidRPr="00DD7DDB">
              <w:rPr>
                <w:rFonts w:ascii="Arial" w:hAnsi="Arial" w:cs="Arial"/>
                <w:spacing w:val="-1"/>
              </w:rPr>
              <w:t>b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 xml:space="preserve">in  </w:t>
            </w:r>
            <w:r w:rsidRPr="00DD7DDB">
              <w:rPr>
                <w:rFonts w:ascii="Arial" w:hAnsi="Arial" w:cs="Arial"/>
                <w:spacing w:val="-1"/>
              </w:rPr>
              <w:t>an</w:t>
            </w:r>
            <w:r w:rsidRPr="00DD7DDB">
              <w:rPr>
                <w:rFonts w:ascii="Arial" w:hAnsi="Arial" w:cs="Arial"/>
              </w:rPr>
              <w:t xml:space="preserve">d  </w:t>
            </w:r>
            <w:r w:rsidRPr="00DD7DDB">
              <w:rPr>
                <w:rFonts w:ascii="Arial" w:hAnsi="Arial" w:cs="Arial"/>
                <w:spacing w:val="-1"/>
              </w:rPr>
              <w:t>nos</w:t>
            </w:r>
            <w:r w:rsidRPr="00DD7DDB">
              <w:rPr>
                <w:rFonts w:ascii="Arial" w:hAnsi="Arial" w:cs="Arial"/>
              </w:rPr>
              <w:t xml:space="preserve">e  to  </w:t>
            </w:r>
            <w:r w:rsidRPr="00DD7DDB">
              <w:rPr>
                <w:rFonts w:ascii="Arial" w:hAnsi="Arial" w:cs="Arial"/>
                <w:spacing w:val="-1"/>
              </w:rPr>
              <w:t>sys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em</w:t>
            </w:r>
            <w:r w:rsidRPr="00DD7DDB">
              <w:rPr>
                <w:rFonts w:ascii="Arial" w:hAnsi="Arial" w:cs="Arial"/>
              </w:rPr>
              <w:t xml:space="preserve">ic </w:t>
            </w:r>
            <w:r w:rsidRPr="00DD7DDB">
              <w:rPr>
                <w:rFonts w:ascii="Arial" w:hAnsi="Arial" w:cs="Arial"/>
                <w:spacing w:val="3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p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tf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ms</w:t>
            </w:r>
            <w:r w:rsidRPr="00DD7DDB">
              <w:rPr>
                <w:rFonts w:ascii="Arial" w:hAnsi="Arial" w:cs="Arial"/>
              </w:rPr>
              <w:t xml:space="preserve">. 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 xml:space="preserve">It 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 xml:space="preserve">is  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s</w:t>
            </w:r>
            <w:r w:rsidRPr="00DD7DDB">
              <w:rPr>
                <w:rFonts w:ascii="Arial" w:hAnsi="Arial" w:cs="Arial"/>
              </w:rPr>
              <w:t xml:space="preserve">o </w:t>
            </w:r>
            <w:r w:rsidRPr="00DD7DDB">
              <w:rPr>
                <w:rFonts w:ascii="Arial" w:hAnsi="Arial" w:cs="Arial"/>
                <w:spacing w:val="-1"/>
              </w:rPr>
              <w:t>usefu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38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s</w:t>
            </w:r>
            <w:r w:rsidRPr="00DD7DDB">
              <w:rPr>
                <w:rFonts w:ascii="Arial" w:hAnsi="Arial" w:cs="Arial"/>
                <w:spacing w:val="37"/>
              </w:rPr>
              <w:t xml:space="preserve"> </w:t>
            </w:r>
            <w:r w:rsidRPr="00DD7DDB">
              <w:rPr>
                <w:rFonts w:ascii="Arial" w:hAnsi="Arial" w:cs="Arial"/>
              </w:rPr>
              <w:t>a</w:t>
            </w:r>
            <w:r w:rsidRPr="00DD7DDB">
              <w:rPr>
                <w:rFonts w:ascii="Arial" w:hAnsi="Arial" w:cs="Arial"/>
                <w:spacing w:val="37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rans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ona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4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br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dge</w:t>
            </w:r>
            <w:r w:rsidRPr="00DD7DDB">
              <w:rPr>
                <w:rFonts w:ascii="Arial" w:hAnsi="Arial" w:cs="Arial"/>
              </w:rPr>
              <w:t>;</w:t>
            </w:r>
            <w:r w:rsidRPr="00DD7DDB">
              <w:rPr>
                <w:rFonts w:ascii="Arial" w:hAnsi="Arial" w:cs="Arial"/>
                <w:spacing w:val="39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38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manuscr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p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39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does no</w:t>
            </w:r>
            <w:r w:rsidRPr="00DD7DDB">
              <w:rPr>
                <w:rFonts w:ascii="Arial" w:hAnsi="Arial" w:cs="Arial"/>
              </w:rPr>
              <w:t>t j</w:t>
            </w:r>
            <w:r w:rsidRPr="00DD7DDB">
              <w:rPr>
                <w:rFonts w:ascii="Arial" w:hAnsi="Arial" w:cs="Arial"/>
                <w:spacing w:val="-1"/>
              </w:rPr>
              <w:t>us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summar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z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eff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cac</w:t>
            </w:r>
            <w:r w:rsidRPr="00DD7DDB">
              <w:rPr>
                <w:rFonts w:ascii="Arial" w:hAnsi="Arial" w:cs="Arial"/>
              </w:rPr>
              <w:t>y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c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ms</w:t>
            </w:r>
            <w:r w:rsidRPr="00DD7DDB">
              <w:rPr>
                <w:rFonts w:ascii="Arial" w:hAnsi="Arial" w:cs="Arial"/>
              </w:rPr>
              <w:t>,</w:t>
            </w:r>
            <w:r w:rsidRPr="00DD7DDB">
              <w:rPr>
                <w:rFonts w:ascii="Arial" w:hAnsi="Arial" w:cs="Arial"/>
                <w:spacing w:val="3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bu</w:t>
            </w:r>
            <w:r w:rsidRPr="00DD7DDB">
              <w:rPr>
                <w:rFonts w:ascii="Arial" w:hAnsi="Arial" w:cs="Arial"/>
              </w:rPr>
              <w:t xml:space="preserve">t </w:t>
            </w:r>
            <w:r w:rsidRPr="00DD7DDB">
              <w:rPr>
                <w:rFonts w:ascii="Arial" w:hAnsi="Arial" w:cs="Arial"/>
                <w:spacing w:val="-1"/>
              </w:rPr>
              <w:t>exp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w w:val="101"/>
              </w:rPr>
              <w:t>i</w:t>
            </w:r>
            <w:r w:rsidRPr="00DD7DDB">
              <w:rPr>
                <w:rFonts w:ascii="Arial" w:hAnsi="Arial" w:cs="Arial"/>
                <w:spacing w:val="-1"/>
                <w:w w:val="101"/>
              </w:rPr>
              <w:t>c</w:t>
            </w:r>
            <w:r w:rsidRPr="00DD7DDB">
              <w:rPr>
                <w:rFonts w:ascii="Arial" w:hAnsi="Arial" w:cs="Arial"/>
                <w:w w:val="101"/>
              </w:rPr>
              <w:t>itl</w:t>
            </w:r>
            <w:r w:rsidRPr="00DD7DDB">
              <w:rPr>
                <w:rFonts w:ascii="Arial" w:hAnsi="Arial" w:cs="Arial"/>
              </w:rPr>
              <w:t xml:space="preserve">y </w:t>
            </w:r>
            <w:r w:rsidRPr="00DD7DDB">
              <w:rPr>
                <w:rFonts w:ascii="Arial" w:hAnsi="Arial" w:cs="Arial"/>
                <w:spacing w:val="-1"/>
              </w:rPr>
              <w:t>frame</w:t>
            </w:r>
            <w:r w:rsidRPr="00DD7DDB">
              <w:rPr>
                <w:rFonts w:ascii="Arial" w:hAnsi="Arial" w:cs="Arial"/>
              </w:rPr>
              <w:t xml:space="preserve">s  </w:t>
            </w:r>
            <w:r w:rsidRPr="00DD7DDB">
              <w:rPr>
                <w:rFonts w:ascii="Arial" w:hAnsi="Arial" w:cs="Arial"/>
                <w:spacing w:val="-1"/>
              </w:rPr>
              <w:t>th</w:t>
            </w:r>
            <w:r w:rsidRPr="00DD7DDB">
              <w:rPr>
                <w:rFonts w:ascii="Arial" w:hAnsi="Arial" w:cs="Arial"/>
              </w:rPr>
              <w:t xml:space="preserve">e  </w:t>
            </w:r>
            <w:r w:rsidRPr="00DD7DDB">
              <w:rPr>
                <w:rFonts w:ascii="Arial" w:hAnsi="Arial" w:cs="Arial"/>
                <w:spacing w:val="-1"/>
              </w:rPr>
              <w:t>remainin</w:t>
            </w:r>
            <w:r w:rsidRPr="00DD7DDB">
              <w:rPr>
                <w:rFonts w:ascii="Arial" w:hAnsi="Arial" w:cs="Arial"/>
              </w:rPr>
              <w:t xml:space="preserve">g  </w:t>
            </w:r>
            <w:r w:rsidRPr="00DD7DDB">
              <w:rPr>
                <w:rFonts w:ascii="Arial" w:hAnsi="Arial" w:cs="Arial"/>
                <w:spacing w:val="-1"/>
              </w:rPr>
              <w:t>question</w:t>
            </w:r>
            <w:r w:rsidRPr="00DD7DDB">
              <w:rPr>
                <w:rFonts w:ascii="Arial" w:hAnsi="Arial" w:cs="Arial"/>
              </w:rPr>
              <w:t xml:space="preserve">s  </w:t>
            </w:r>
            <w:r w:rsidRPr="00DD7DDB">
              <w:rPr>
                <w:rFonts w:ascii="Arial" w:hAnsi="Arial" w:cs="Arial"/>
                <w:spacing w:val="-1"/>
              </w:rPr>
              <w:t>aroun</w:t>
            </w:r>
            <w:r w:rsidRPr="00DD7DDB">
              <w:rPr>
                <w:rFonts w:ascii="Arial" w:hAnsi="Arial" w:cs="Arial"/>
              </w:rPr>
              <w:t xml:space="preserve">d  </w:t>
            </w:r>
            <w:r w:rsidRPr="00DD7DDB">
              <w:rPr>
                <w:rFonts w:ascii="Arial" w:hAnsi="Arial" w:cs="Arial"/>
                <w:spacing w:val="-1"/>
              </w:rPr>
              <w:t>sca</w:t>
            </w:r>
            <w:r w:rsidRPr="00DD7DDB">
              <w:rPr>
                <w:rFonts w:ascii="Arial" w:hAnsi="Arial" w:cs="Arial"/>
                <w:spacing w:val="-1"/>
                <w:w w:val="101"/>
              </w:rPr>
              <w:t>la</w:t>
            </w:r>
            <w:r w:rsidRPr="00DD7DDB">
              <w:rPr>
                <w:rFonts w:ascii="Arial" w:hAnsi="Arial" w:cs="Arial"/>
                <w:spacing w:val="-1"/>
              </w:rPr>
              <w:t>b</w:t>
            </w:r>
            <w:r w:rsidRPr="00DD7DDB">
              <w:rPr>
                <w:rFonts w:ascii="Arial" w:hAnsi="Arial" w:cs="Arial"/>
                <w:spacing w:val="-1"/>
                <w:w w:val="101"/>
              </w:rPr>
              <w:t>ility</w:t>
            </w:r>
            <w:r w:rsidRPr="00DD7DDB">
              <w:rPr>
                <w:rFonts w:ascii="Arial" w:hAnsi="Arial" w:cs="Arial"/>
              </w:rPr>
              <w:t>, l</w:t>
            </w:r>
            <w:r w:rsidRPr="00DD7DDB">
              <w:rPr>
                <w:rFonts w:ascii="Arial" w:hAnsi="Arial" w:cs="Arial"/>
                <w:spacing w:val="-1"/>
              </w:rPr>
              <w:t>ong-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>rm</w:t>
            </w:r>
            <w:r w:rsidRPr="00DD7DDB">
              <w:rPr>
                <w:rFonts w:ascii="Arial" w:hAnsi="Arial" w:cs="Arial"/>
                <w:spacing w:val="4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ab</w:t>
            </w:r>
            <w:r w:rsidRPr="00DD7DDB">
              <w:rPr>
                <w:rFonts w:ascii="Arial" w:hAnsi="Arial" w:cs="Arial"/>
              </w:rPr>
              <w:t>ilit</w:t>
            </w:r>
            <w:r w:rsidRPr="00DD7DDB">
              <w:rPr>
                <w:rFonts w:ascii="Arial" w:hAnsi="Arial" w:cs="Arial"/>
                <w:spacing w:val="-1"/>
              </w:rPr>
              <w:t>y</w:t>
            </w:r>
            <w:r w:rsidRPr="00DD7DDB">
              <w:rPr>
                <w:rFonts w:ascii="Arial" w:hAnsi="Arial" w:cs="Arial"/>
              </w:rPr>
              <w:t>,</w:t>
            </w:r>
            <w:r w:rsidRPr="00DD7DDB">
              <w:rPr>
                <w:rFonts w:ascii="Arial" w:hAnsi="Arial" w:cs="Arial"/>
                <w:spacing w:val="46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an</w:t>
            </w:r>
            <w:r w:rsidRPr="00DD7DDB">
              <w:rPr>
                <w:rFonts w:ascii="Arial" w:hAnsi="Arial" w:cs="Arial"/>
              </w:rPr>
              <w:t>d</w:t>
            </w:r>
            <w:r w:rsidRPr="00DD7DDB">
              <w:rPr>
                <w:rFonts w:ascii="Arial" w:hAnsi="Arial" w:cs="Arial"/>
                <w:spacing w:val="4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huma</w:t>
            </w:r>
            <w:r w:rsidRPr="00DD7DDB">
              <w:rPr>
                <w:rFonts w:ascii="Arial" w:hAnsi="Arial" w:cs="Arial"/>
              </w:rPr>
              <w:t>n</w:t>
            </w:r>
            <w:r w:rsidRPr="00DD7DDB">
              <w:rPr>
                <w:rFonts w:ascii="Arial" w:hAnsi="Arial" w:cs="Arial"/>
                <w:spacing w:val="41"/>
              </w:rPr>
              <w:t xml:space="preserve"> 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evance</w:t>
            </w:r>
            <w:r w:rsidRPr="00DD7DDB">
              <w:rPr>
                <w:rFonts w:ascii="Arial" w:hAnsi="Arial" w:cs="Arial"/>
              </w:rPr>
              <w:t>,</w:t>
            </w:r>
            <w:r w:rsidRPr="00DD7DDB">
              <w:rPr>
                <w:rFonts w:ascii="Arial" w:hAnsi="Arial" w:cs="Arial"/>
                <w:spacing w:val="4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wh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c</w:t>
            </w:r>
            <w:r w:rsidRPr="00DD7DDB">
              <w:rPr>
                <w:rFonts w:ascii="Arial" w:hAnsi="Arial" w:cs="Arial"/>
              </w:rPr>
              <w:t>h</w:t>
            </w:r>
            <w:r w:rsidRPr="00DD7DDB">
              <w:rPr>
                <w:rFonts w:ascii="Arial" w:hAnsi="Arial" w:cs="Arial"/>
                <w:spacing w:val="4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re 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>e i</w:t>
            </w:r>
            <w:r w:rsidRPr="00DD7DDB">
              <w:rPr>
                <w:rFonts w:ascii="Arial" w:hAnsi="Arial" w:cs="Arial"/>
                <w:spacing w:val="-1"/>
              </w:rPr>
              <w:t>ssue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mos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>li</w:t>
            </w:r>
            <w:r w:rsidRPr="00DD7DDB">
              <w:rPr>
                <w:rFonts w:ascii="Arial" w:hAnsi="Arial" w:cs="Arial"/>
                <w:spacing w:val="-1"/>
              </w:rPr>
              <w:t>ke</w:t>
            </w:r>
            <w:r w:rsidRPr="00DD7DDB">
              <w:rPr>
                <w:rFonts w:ascii="Arial" w:hAnsi="Arial" w:cs="Arial"/>
              </w:rPr>
              <w:t xml:space="preserve">ly to </w:t>
            </w:r>
            <w:r w:rsidRPr="00DD7DDB">
              <w:rPr>
                <w:rFonts w:ascii="Arial" w:hAnsi="Arial" w:cs="Arial"/>
                <w:spacing w:val="-1"/>
              </w:rPr>
              <w:t>de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m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n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whe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he</w:t>
            </w:r>
            <w:r w:rsidRPr="00DD7DDB">
              <w:rPr>
                <w:rFonts w:ascii="Arial" w:hAnsi="Arial" w:cs="Arial"/>
              </w:rPr>
              <w:t>r t</w:t>
            </w:r>
            <w:r w:rsidRPr="00DD7DDB">
              <w:rPr>
                <w:rFonts w:ascii="Arial" w:hAnsi="Arial" w:cs="Arial"/>
                <w:spacing w:val="-1"/>
              </w:rPr>
              <w:t>hes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sys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em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ca</w:t>
            </w:r>
            <w:r w:rsidRPr="00DD7DDB">
              <w:rPr>
                <w:rFonts w:ascii="Arial" w:hAnsi="Arial" w:cs="Arial"/>
              </w:rPr>
              <w:t xml:space="preserve">n </w:t>
            </w:r>
            <w:r w:rsidRPr="00DD7DDB">
              <w:rPr>
                <w:rFonts w:ascii="Arial" w:hAnsi="Arial" w:cs="Arial"/>
                <w:spacing w:val="-1"/>
              </w:rPr>
              <w:t>mov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beyon</w:t>
            </w:r>
            <w:r w:rsidRPr="00DD7DDB">
              <w:rPr>
                <w:rFonts w:ascii="Arial" w:hAnsi="Arial" w:cs="Arial"/>
              </w:rPr>
              <w:t xml:space="preserve">d </w:t>
            </w:r>
            <w:r w:rsidRPr="00DD7DDB">
              <w:rPr>
                <w:rFonts w:ascii="Arial" w:hAnsi="Arial" w:cs="Arial"/>
                <w:spacing w:val="-1"/>
              </w:rPr>
              <w:t>prec</w:t>
            </w:r>
            <w:r w:rsidRPr="00DD7DDB">
              <w:rPr>
                <w:rFonts w:ascii="Arial" w:hAnsi="Arial" w:cs="Arial"/>
              </w:rPr>
              <w:t>li</w:t>
            </w:r>
            <w:r w:rsidRPr="00DD7DDB">
              <w:rPr>
                <w:rFonts w:ascii="Arial" w:hAnsi="Arial" w:cs="Arial"/>
                <w:spacing w:val="-1"/>
              </w:rPr>
              <w:t>n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ca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3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proo</w:t>
            </w:r>
            <w:r w:rsidRPr="00DD7DDB">
              <w:rPr>
                <w:rFonts w:ascii="Arial" w:hAnsi="Arial" w:cs="Arial"/>
              </w:rPr>
              <w:t xml:space="preserve">f 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 xml:space="preserve">f </w:t>
            </w:r>
            <w:r w:rsidRPr="00DD7DDB">
              <w:rPr>
                <w:rFonts w:ascii="Arial" w:hAnsi="Arial" w:cs="Arial"/>
                <w:spacing w:val="-1"/>
              </w:rPr>
              <w:t>concep</w:t>
            </w:r>
            <w:r w:rsidRPr="00DD7DDB">
              <w:rPr>
                <w:rFonts w:ascii="Arial" w:hAnsi="Arial" w:cs="Arial"/>
              </w:rPr>
              <w:t xml:space="preserve">t. </w:t>
            </w:r>
            <w:r w:rsidRPr="00DD7DDB">
              <w:rPr>
                <w:rFonts w:ascii="Arial" w:hAnsi="Arial" w:cs="Arial"/>
                <w:spacing w:val="-1"/>
              </w:rPr>
              <w:t>Fo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ha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eason</w:t>
            </w:r>
            <w:r w:rsidRPr="00DD7DDB">
              <w:rPr>
                <w:rFonts w:ascii="Arial" w:hAnsi="Arial" w:cs="Arial"/>
              </w:rPr>
              <w:t>,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ev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 xml:space="preserve">w </w:t>
            </w:r>
            <w:r w:rsidRPr="00DD7DDB">
              <w:rPr>
                <w:rFonts w:ascii="Arial" w:hAnsi="Arial" w:cs="Arial"/>
                <w:spacing w:val="-1"/>
              </w:rPr>
              <w:t>ha</w:t>
            </w:r>
            <w:r w:rsidRPr="00DD7DDB">
              <w:rPr>
                <w:rFonts w:ascii="Arial" w:hAnsi="Arial" w:cs="Arial"/>
              </w:rPr>
              <w:t>s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po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en</w:t>
            </w:r>
            <w:r w:rsidRPr="00DD7DDB">
              <w:rPr>
                <w:rFonts w:ascii="Arial" w:hAnsi="Arial" w:cs="Arial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</w:rPr>
              <w:t>to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se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v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 xml:space="preserve">s a </w:t>
            </w:r>
            <w:r w:rsidRPr="00DD7DDB">
              <w:rPr>
                <w:rFonts w:ascii="Arial" w:hAnsi="Arial" w:cs="Arial"/>
                <w:spacing w:val="-1"/>
              </w:rPr>
              <w:t>referenc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poin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fo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formula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io</w:t>
            </w:r>
            <w:r w:rsidRPr="00DD7DDB">
              <w:rPr>
                <w:rFonts w:ascii="Arial" w:hAnsi="Arial" w:cs="Arial"/>
              </w:rPr>
              <w:t>n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sc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en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ist</w:t>
            </w:r>
            <w:r w:rsidRPr="00DD7DDB">
              <w:rPr>
                <w:rFonts w:ascii="Arial" w:hAnsi="Arial" w:cs="Arial"/>
              </w:rPr>
              <w:t>s</w:t>
            </w:r>
            <w:r w:rsidRPr="00DD7DDB">
              <w:rPr>
                <w:rFonts w:ascii="Arial" w:hAnsi="Arial" w:cs="Arial"/>
                <w:spacing w:val="3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an</w:t>
            </w:r>
            <w:r w:rsidRPr="00DD7DDB">
              <w:rPr>
                <w:rFonts w:ascii="Arial" w:hAnsi="Arial" w:cs="Arial"/>
              </w:rPr>
              <w:t xml:space="preserve">d </w:t>
            </w:r>
            <w:r w:rsidRPr="00DD7DDB">
              <w:rPr>
                <w:rFonts w:ascii="Arial" w:hAnsi="Arial" w:cs="Arial"/>
                <w:spacing w:val="-1"/>
              </w:rPr>
              <w:t>drug</w:t>
            </w:r>
            <w:r w:rsidRPr="00DD7DDB">
              <w:rPr>
                <w:rFonts w:ascii="Arial" w:hAnsi="Arial" w:cs="Arial"/>
              </w:rPr>
              <w:t xml:space="preserve">- </w:t>
            </w:r>
            <w:r w:rsidRPr="00DD7DDB">
              <w:rPr>
                <w:rFonts w:ascii="Arial" w:hAnsi="Arial" w:cs="Arial"/>
                <w:spacing w:val="-1"/>
              </w:rPr>
              <w:t>de</w:t>
            </w:r>
            <w:r w:rsidRPr="00DD7DDB">
              <w:rPr>
                <w:rFonts w:ascii="Arial" w:hAnsi="Arial" w:cs="Arial"/>
              </w:rPr>
              <w:t>li</w:t>
            </w:r>
            <w:r w:rsidRPr="00DD7DDB">
              <w:rPr>
                <w:rFonts w:ascii="Arial" w:hAnsi="Arial" w:cs="Arial"/>
                <w:spacing w:val="-1"/>
              </w:rPr>
              <w:t>ver</w:t>
            </w:r>
            <w:r w:rsidRPr="00DD7DDB">
              <w:rPr>
                <w:rFonts w:ascii="Arial" w:hAnsi="Arial" w:cs="Arial"/>
              </w:rPr>
              <w:t>y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researcher</w:t>
            </w:r>
            <w:r w:rsidRPr="00DD7DDB">
              <w:rPr>
                <w:rFonts w:ascii="Arial" w:hAnsi="Arial" w:cs="Arial"/>
              </w:rPr>
              <w:t>s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deve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op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n</w:t>
            </w:r>
            <w:r w:rsidRPr="00DD7DDB">
              <w:rPr>
                <w:rFonts w:ascii="Arial" w:hAnsi="Arial" w:cs="Arial"/>
              </w:rPr>
              <w:t>g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nex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gene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 xml:space="preserve">n 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>f i</w:t>
            </w:r>
            <w:r w:rsidRPr="00DD7DDB">
              <w:rPr>
                <w:rFonts w:ascii="Arial" w:hAnsi="Arial" w:cs="Arial"/>
                <w:spacing w:val="-1"/>
              </w:rPr>
              <w:t>n</w:t>
            </w:r>
            <w:r w:rsidRPr="00DD7DDB">
              <w:rPr>
                <w:rFonts w:ascii="Arial" w:hAnsi="Arial" w:cs="Arial"/>
              </w:rPr>
              <w:t>tr</w:t>
            </w:r>
            <w:r w:rsidRPr="00DD7DDB">
              <w:rPr>
                <w:rFonts w:ascii="Arial" w:hAnsi="Arial" w:cs="Arial"/>
                <w:spacing w:val="-1"/>
              </w:rPr>
              <w:t>anasa</w:t>
            </w:r>
            <w:r w:rsidRPr="00DD7DDB">
              <w:rPr>
                <w:rFonts w:ascii="Arial" w:hAnsi="Arial" w:cs="Arial"/>
              </w:rPr>
              <w:t xml:space="preserve">l </w:t>
            </w:r>
            <w:r w:rsidRPr="00DD7DDB">
              <w:rPr>
                <w:rFonts w:ascii="Arial" w:hAnsi="Arial" w:cs="Arial"/>
                <w:spacing w:val="-1"/>
              </w:rPr>
              <w:t>ca</w:t>
            </w:r>
            <w:r w:rsidRPr="00DD7DDB">
              <w:rPr>
                <w:rFonts w:ascii="Arial" w:hAnsi="Arial" w:cs="Arial"/>
              </w:rPr>
              <w:t>rri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s</w:t>
            </w:r>
            <w:r w:rsidRPr="00DD7DDB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0D6F9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</w:tbl>
    <w:p w14:paraId="1BDCABDD" w14:textId="77777777" w:rsidR="001D5E1A" w:rsidRPr="00DD7DDB" w:rsidRDefault="001D5E1A">
      <w:pPr>
        <w:spacing w:before="20" w:line="200" w:lineRule="exact"/>
        <w:rPr>
          <w:rFonts w:ascii="Arial" w:hAnsi="Arial" w:cs="Arial"/>
        </w:rPr>
      </w:pPr>
    </w:p>
    <w:p w14:paraId="7BB9EBAA" w14:textId="77777777" w:rsidR="001D5E1A" w:rsidRPr="00DD7DDB" w:rsidRDefault="00000000">
      <w:pPr>
        <w:spacing w:before="35"/>
        <w:ind w:left="100"/>
        <w:rPr>
          <w:rFonts w:ascii="Arial" w:hAnsi="Arial" w:cs="Arial"/>
        </w:rPr>
      </w:pPr>
      <w:r w:rsidRPr="00DD7DDB">
        <w:rPr>
          <w:rFonts w:ascii="Arial" w:hAnsi="Arial" w:cs="Arial"/>
        </w:rPr>
        <w:pict w14:anchorId="1CA6A619">
          <v:group id="_x0000_s2081" style="position:absolute;left:0;text-align:left;margin-left:71.45pt;margin-top:1.25pt;width:142.65pt;height:12.5pt;z-index:-251661312;mso-position-horizontal-relative:page" coordorigin="1429,25" coordsize="2853,250">
            <v:shape id="_x0000_s2083" style="position:absolute;left:1440;top:35;width:2832;height:230" coordorigin="1440,35" coordsize="2832,230" path="m1440,35r,230l4272,265r,-230l1440,35xe" fillcolor="yellow" stroked="f">
              <v:path arrowok="t"/>
            </v:shape>
            <v:shape id="_x0000_s2082" style="position:absolute;left:1440;top:255;width:2832;height:0" coordorigin="1440,255" coordsize="2832,0" path="m1440,255r2832,e" filled="f" strokeweight="1.06pt">
              <v:path arrowok="t"/>
            </v:shape>
            <w10:wrap anchorx="page"/>
          </v:group>
        </w:pict>
      </w:r>
      <w:r w:rsidRPr="00DD7DDB">
        <w:rPr>
          <w:rFonts w:ascii="Arial" w:hAnsi="Arial" w:cs="Arial"/>
          <w:b/>
          <w:spacing w:val="-1"/>
        </w:rPr>
        <w:t>PAR</w:t>
      </w:r>
      <w:r w:rsidRPr="00DD7DDB">
        <w:rPr>
          <w:rFonts w:ascii="Arial" w:hAnsi="Arial" w:cs="Arial"/>
          <w:b/>
        </w:rPr>
        <w:t>T</w:t>
      </w:r>
      <w:r w:rsidRPr="00DD7DDB">
        <w:rPr>
          <w:rFonts w:ascii="Arial" w:hAnsi="Arial" w:cs="Arial"/>
          <w:b/>
          <w:spacing w:val="-1"/>
        </w:rPr>
        <w:t xml:space="preserve"> 2</w:t>
      </w:r>
      <w:r w:rsidRPr="00DD7DDB">
        <w:rPr>
          <w:rFonts w:ascii="Arial" w:hAnsi="Arial" w:cs="Arial"/>
          <w:b/>
        </w:rPr>
        <w:t>.1</w:t>
      </w:r>
      <w:r w:rsidRPr="00DD7DDB">
        <w:rPr>
          <w:rFonts w:ascii="Arial" w:hAnsi="Arial" w:cs="Arial"/>
          <w:b/>
          <w:spacing w:val="-1"/>
        </w:rPr>
        <w:t xml:space="preserve"> (Object</w:t>
      </w:r>
      <w:r w:rsidRPr="00DD7DDB">
        <w:rPr>
          <w:rFonts w:ascii="Arial" w:hAnsi="Arial" w:cs="Arial"/>
          <w:b/>
        </w:rPr>
        <w:t>i</w:t>
      </w:r>
      <w:r w:rsidRPr="00DD7DDB">
        <w:rPr>
          <w:rFonts w:ascii="Arial" w:hAnsi="Arial" w:cs="Arial"/>
          <w:b/>
          <w:spacing w:val="-1"/>
        </w:rPr>
        <w:t>v</w:t>
      </w:r>
      <w:r w:rsidRPr="00DD7DDB">
        <w:rPr>
          <w:rFonts w:ascii="Arial" w:hAnsi="Arial" w:cs="Arial"/>
          <w:b/>
        </w:rPr>
        <w:t xml:space="preserve">e </w:t>
      </w:r>
      <w:r w:rsidRPr="00DD7DDB">
        <w:rPr>
          <w:rFonts w:ascii="Arial" w:hAnsi="Arial" w:cs="Arial"/>
          <w:b/>
          <w:spacing w:val="-1"/>
        </w:rPr>
        <w:t>Eva</w:t>
      </w:r>
      <w:r w:rsidRPr="00DD7DDB">
        <w:rPr>
          <w:rFonts w:ascii="Arial" w:hAnsi="Arial" w:cs="Arial"/>
          <w:b/>
          <w:w w:val="101"/>
        </w:rPr>
        <w:t>l</w:t>
      </w:r>
      <w:r w:rsidRPr="00DD7DDB">
        <w:rPr>
          <w:rFonts w:ascii="Arial" w:hAnsi="Arial" w:cs="Arial"/>
          <w:b/>
          <w:spacing w:val="-1"/>
        </w:rPr>
        <w:t>uat</w:t>
      </w:r>
      <w:r w:rsidRPr="00DD7DDB">
        <w:rPr>
          <w:rFonts w:ascii="Arial" w:hAnsi="Arial" w:cs="Arial"/>
          <w:b/>
          <w:w w:val="101"/>
        </w:rPr>
        <w:t>i</w:t>
      </w:r>
      <w:r w:rsidRPr="00DD7DDB">
        <w:rPr>
          <w:rFonts w:ascii="Arial" w:hAnsi="Arial" w:cs="Arial"/>
          <w:b/>
          <w:spacing w:val="-1"/>
        </w:rPr>
        <w:t>on</w:t>
      </w:r>
      <w:r w:rsidRPr="00DD7DDB">
        <w:rPr>
          <w:rFonts w:ascii="Arial" w:hAnsi="Arial" w:cs="Arial"/>
          <w:b/>
        </w:rPr>
        <w:t>)</w:t>
      </w:r>
    </w:p>
    <w:p w14:paraId="2692C34F" w14:textId="77777777" w:rsidR="001D5E1A" w:rsidRPr="00DD7DDB" w:rsidRDefault="001D5E1A">
      <w:pPr>
        <w:spacing w:before="5" w:line="22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2"/>
        <w:gridCol w:w="1795"/>
        <w:gridCol w:w="2587"/>
        <w:gridCol w:w="250"/>
      </w:tblGrid>
      <w:tr w:rsidR="001D5E1A" w:rsidRPr="00DD7DDB" w14:paraId="1E9FB172" w14:textId="77777777">
        <w:trPr>
          <w:trHeight w:hRule="exact" w:val="235"/>
        </w:trPr>
        <w:tc>
          <w:tcPr>
            <w:tcW w:w="4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75B6C90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60B95D" w14:textId="77777777" w:rsidR="001D5E1A" w:rsidRPr="00DD7DDB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Rat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n</w:t>
            </w:r>
            <w:r w:rsidRPr="00DD7DDB">
              <w:rPr>
                <w:rFonts w:ascii="Arial" w:hAnsi="Arial" w:cs="Arial"/>
                <w:b/>
              </w:rPr>
              <w:t xml:space="preserve">g </w:t>
            </w:r>
            <w:r w:rsidRPr="00DD7DDB">
              <w:rPr>
                <w:rFonts w:ascii="Arial" w:hAnsi="Arial" w:cs="Arial"/>
                <w:b/>
                <w:spacing w:val="-1"/>
              </w:rPr>
              <w:t>o</w:t>
            </w:r>
            <w:r w:rsidRPr="00DD7DDB">
              <w:rPr>
                <w:rFonts w:ascii="Arial" w:hAnsi="Arial" w:cs="Arial"/>
                <w:b/>
              </w:rPr>
              <w:t xml:space="preserve">f </w:t>
            </w:r>
            <w:r w:rsidRPr="00DD7DDB">
              <w:rPr>
                <w:rFonts w:ascii="Arial" w:hAnsi="Arial" w:cs="Arial"/>
                <w:b/>
                <w:spacing w:val="-1"/>
              </w:rPr>
              <w:t>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Rev</w:t>
            </w:r>
            <w:r w:rsidRPr="00DD7DDB">
              <w:rPr>
                <w:rFonts w:ascii="Arial" w:hAnsi="Arial" w:cs="Arial"/>
                <w:b/>
                <w:w w:val="101"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ewer</w:t>
            </w:r>
            <w:r w:rsidRPr="00DD7DDB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4EB3F196" w14:textId="77777777" w:rsidR="001D5E1A" w:rsidRPr="00DD7DDB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Autho</w:t>
            </w:r>
            <w:r w:rsidRPr="00DD7DDB">
              <w:rPr>
                <w:rFonts w:ascii="Arial" w:hAnsi="Arial" w:cs="Arial"/>
                <w:b/>
                <w:spacing w:val="3"/>
              </w:rPr>
              <w:t>r</w:t>
            </w:r>
            <w:r w:rsidRPr="00DD7DDB">
              <w:rPr>
                <w:rFonts w:ascii="Arial" w:hAnsi="Arial" w:cs="Arial"/>
                <w:b/>
                <w:spacing w:val="-8"/>
              </w:rPr>
              <w:t>’</w:t>
            </w:r>
            <w:r w:rsidRPr="00DD7DDB">
              <w:rPr>
                <w:rFonts w:ascii="Arial" w:hAnsi="Arial" w:cs="Arial"/>
                <w:b/>
              </w:rPr>
              <w:t xml:space="preserve">s </w:t>
            </w:r>
            <w:r w:rsidRPr="00DD7DDB">
              <w:rPr>
                <w:rFonts w:ascii="Arial" w:hAnsi="Arial" w:cs="Arial"/>
                <w:b/>
                <w:spacing w:val="-1"/>
              </w:rPr>
              <w:t>Feedbac</w:t>
            </w:r>
            <w:r w:rsidRPr="00DD7DDB">
              <w:rPr>
                <w:rFonts w:ascii="Arial" w:hAnsi="Arial" w:cs="Arial"/>
                <w:b/>
              </w:rPr>
              <w:t>k</w:t>
            </w:r>
          </w:p>
        </w:tc>
        <w:tc>
          <w:tcPr>
            <w:tcW w:w="2587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6847E84C" w14:textId="77777777" w:rsidR="001D5E1A" w:rsidRPr="00DD7DDB" w:rsidRDefault="00000000">
            <w:pPr>
              <w:spacing w:line="220" w:lineRule="exact"/>
              <w:ind w:right="-52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(</w:t>
            </w:r>
            <w:r w:rsidRPr="00DD7DDB">
              <w:rPr>
                <w:rFonts w:ascii="Arial" w:hAnsi="Arial" w:cs="Arial"/>
                <w:spacing w:val="-1"/>
              </w:rPr>
              <w:t>Rev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s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 xml:space="preserve">n 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>f</w:t>
            </w:r>
            <w:r w:rsidRPr="00DD7DDB">
              <w:rPr>
                <w:rFonts w:ascii="Arial" w:hAnsi="Arial" w:cs="Arial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2"/>
              </w:rPr>
              <w:t>M</w:t>
            </w:r>
            <w:r w:rsidRPr="00DD7DDB">
              <w:rPr>
                <w:rFonts w:ascii="Arial" w:hAnsi="Arial" w:cs="Arial"/>
                <w:spacing w:val="-1"/>
              </w:rPr>
              <w:t>anusc</w:t>
            </w:r>
            <w:r w:rsidRPr="00DD7DDB">
              <w:rPr>
                <w:rFonts w:ascii="Arial" w:hAnsi="Arial" w:cs="Arial"/>
              </w:rPr>
              <w:t>ri</w:t>
            </w:r>
            <w:r w:rsidRPr="00DD7DDB">
              <w:rPr>
                <w:rFonts w:ascii="Arial" w:hAnsi="Arial" w:cs="Arial"/>
                <w:spacing w:val="-1"/>
              </w:rPr>
              <w:t>p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an</w:t>
            </w:r>
            <w:r w:rsidRPr="00DD7DDB">
              <w:rPr>
                <w:rFonts w:ascii="Arial" w:hAnsi="Arial" w:cs="Arial"/>
              </w:rPr>
              <w:t>d</w:t>
            </w:r>
          </w:p>
        </w:tc>
        <w:tc>
          <w:tcPr>
            <w:tcW w:w="25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29A79F86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459FE7E9" w14:textId="77777777">
        <w:trPr>
          <w:trHeight w:hRule="exact" w:val="677"/>
        </w:trPr>
        <w:tc>
          <w:tcPr>
            <w:tcW w:w="46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72D1D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AB568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E4AFF" w14:textId="77777777" w:rsidR="001D5E1A" w:rsidRPr="00DD7DDB" w:rsidRDefault="00000000">
            <w:pPr>
              <w:spacing w:before="15" w:line="260" w:lineRule="auto"/>
              <w:ind w:left="105" w:right="382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spacing w:val="-1"/>
                <w:highlight w:val="yellow"/>
              </w:rPr>
              <w:t>Feedbac</w:t>
            </w:r>
            <w:r w:rsidRPr="00DD7DDB">
              <w:rPr>
                <w:rFonts w:ascii="Arial" w:hAnsi="Arial" w:cs="Arial"/>
                <w:highlight w:val="yellow"/>
              </w:rPr>
              <w:t>k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 xml:space="preserve"> of</w:t>
            </w:r>
            <w:r w:rsidRPr="00DD7DDB">
              <w:rPr>
                <w:rFonts w:ascii="Arial" w:hAnsi="Arial" w:cs="Arial"/>
                <w:spacing w:val="-11"/>
                <w:highlight w:val="yellow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>Au</w:t>
            </w:r>
            <w:r w:rsidRPr="00DD7DDB">
              <w:rPr>
                <w:rFonts w:ascii="Arial" w:hAnsi="Arial" w:cs="Arial"/>
                <w:highlight w:val="yellow"/>
              </w:rPr>
              <w:t>t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>ho</w:t>
            </w:r>
            <w:r w:rsidRPr="00DD7DDB">
              <w:rPr>
                <w:rFonts w:ascii="Arial" w:hAnsi="Arial" w:cs="Arial"/>
                <w:highlight w:val="yellow"/>
              </w:rPr>
              <w:t>rs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 xml:space="preserve"> a</w:t>
            </w:r>
            <w:r w:rsidRPr="00DD7DDB">
              <w:rPr>
                <w:rFonts w:ascii="Arial" w:hAnsi="Arial" w:cs="Arial"/>
                <w:highlight w:val="yellow"/>
              </w:rPr>
              <w:t>re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 xml:space="preserve"> manda</w:t>
            </w:r>
            <w:r w:rsidRPr="00DD7DDB">
              <w:rPr>
                <w:rFonts w:ascii="Arial" w:hAnsi="Arial" w:cs="Arial"/>
                <w:highlight w:val="yellow"/>
              </w:rPr>
              <w:t>t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>o</w:t>
            </w:r>
            <w:r w:rsidRPr="00DD7DDB">
              <w:rPr>
                <w:rFonts w:ascii="Arial" w:hAnsi="Arial" w:cs="Arial"/>
                <w:highlight w:val="yellow"/>
              </w:rPr>
              <w:t>ry f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>or</w:t>
            </w:r>
            <w:r w:rsidRPr="00DD7DDB">
              <w:rPr>
                <w:rFonts w:ascii="Arial" w:hAnsi="Arial" w:cs="Arial"/>
                <w:highlight w:val="yellow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>Ra</w:t>
            </w:r>
            <w:r w:rsidRPr="00DD7DDB">
              <w:rPr>
                <w:rFonts w:ascii="Arial" w:hAnsi="Arial" w:cs="Arial"/>
                <w:highlight w:val="yellow"/>
              </w:rPr>
              <w:t>ti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>ng</w:t>
            </w:r>
            <w:r w:rsidRPr="00DD7DDB">
              <w:rPr>
                <w:rFonts w:ascii="Arial" w:hAnsi="Arial" w:cs="Arial"/>
                <w:spacing w:val="1"/>
                <w:highlight w:val="yellow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>of</w:t>
            </w:r>
            <w:r w:rsidRPr="00DD7DDB">
              <w:rPr>
                <w:rFonts w:ascii="Arial" w:hAnsi="Arial" w:cs="Arial"/>
                <w:highlight w:val="yellow"/>
              </w:rPr>
              <w:t xml:space="preserve"> 2</w:t>
            </w:r>
            <w:r w:rsidRPr="00DD7DDB">
              <w:rPr>
                <w:rFonts w:ascii="Arial" w:hAnsi="Arial" w:cs="Arial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>and</w:t>
            </w:r>
            <w:r w:rsidRPr="00DD7DDB">
              <w:rPr>
                <w:rFonts w:ascii="Arial" w:hAnsi="Arial" w:cs="Arial"/>
                <w:highlight w:val="yellow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>1)</w:t>
            </w:r>
          </w:p>
        </w:tc>
      </w:tr>
      <w:tr w:rsidR="001D5E1A" w:rsidRPr="00DD7DDB" w14:paraId="5378A1A8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0B63B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1</w:t>
            </w:r>
            <w:r w:rsidRPr="00DD7DDB">
              <w:rPr>
                <w:rFonts w:ascii="Arial" w:hAnsi="Arial" w:cs="Arial"/>
                <w:b/>
              </w:rPr>
              <w:t xml:space="preserve">. </w:t>
            </w:r>
            <w:r w:rsidRPr="00DD7DDB">
              <w:rPr>
                <w:rFonts w:ascii="Arial" w:hAnsi="Arial" w:cs="Arial"/>
                <w:b/>
                <w:spacing w:val="-1"/>
              </w:rPr>
              <w:t>I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t</w:t>
            </w:r>
            <w:r w:rsidRPr="00DD7DDB">
              <w:rPr>
                <w:rFonts w:ascii="Arial" w:hAnsi="Arial" w:cs="Arial"/>
                <w:b/>
              </w:rPr>
              <w:t xml:space="preserve">le </w:t>
            </w:r>
            <w:r w:rsidRPr="00DD7DDB">
              <w:rPr>
                <w:rFonts w:ascii="Arial" w:hAnsi="Arial" w:cs="Arial"/>
                <w:b/>
                <w:spacing w:val="-1"/>
              </w:rPr>
              <w:t>c</w:t>
            </w:r>
            <w:r w:rsidRPr="00DD7DDB">
              <w:rPr>
                <w:rFonts w:ascii="Arial" w:hAnsi="Arial" w:cs="Arial"/>
                <w:b/>
              </w:rPr>
              <w:t>l</w:t>
            </w:r>
            <w:r w:rsidRPr="00DD7DDB">
              <w:rPr>
                <w:rFonts w:ascii="Arial" w:hAnsi="Arial" w:cs="Arial"/>
                <w:b/>
                <w:spacing w:val="-1"/>
              </w:rPr>
              <w:t>ea</w:t>
            </w:r>
            <w:r w:rsidRPr="00DD7DDB">
              <w:rPr>
                <w:rFonts w:ascii="Arial" w:hAnsi="Arial" w:cs="Arial"/>
                <w:b/>
              </w:rPr>
              <w:t xml:space="preserve">r </w:t>
            </w:r>
            <w:r w:rsidRPr="00DD7DDB">
              <w:rPr>
                <w:rFonts w:ascii="Arial" w:hAnsi="Arial" w:cs="Arial"/>
                <w:b/>
                <w:spacing w:val="-1"/>
              </w:rPr>
              <w:t>an</w:t>
            </w:r>
            <w:r w:rsidRPr="00DD7DDB">
              <w:rPr>
                <w:rFonts w:ascii="Arial" w:hAnsi="Arial" w:cs="Arial"/>
                <w:b/>
              </w:rPr>
              <w:t>d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appropr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at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fo</w:t>
            </w:r>
            <w:r w:rsidRPr="00DD7DDB">
              <w:rPr>
                <w:rFonts w:ascii="Arial" w:hAnsi="Arial" w:cs="Arial"/>
                <w:b/>
              </w:rPr>
              <w:t>r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paper?</w:t>
            </w:r>
          </w:p>
          <w:p w14:paraId="24ABAE15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</w:t>
            </w:r>
            <w:r w:rsidRPr="00DD7DDB">
              <w:rPr>
                <w:rFonts w:ascii="Arial" w:hAnsi="Arial" w:cs="Arial"/>
                <w:color w:val="404040"/>
              </w:rPr>
              <w:t xml:space="preserve">g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</w:t>
            </w:r>
            <w:r w:rsidRPr="00DD7DDB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69421B64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</w:rPr>
              <w:t>5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DD7DDB">
              <w:rPr>
                <w:rFonts w:ascii="Arial" w:hAnsi="Arial" w:cs="Arial"/>
                <w:color w:val="404040"/>
              </w:rPr>
              <w:t>ll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4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DD7DDB">
              <w:rPr>
                <w:rFonts w:ascii="Arial" w:hAnsi="Arial" w:cs="Arial"/>
                <w:color w:val="404040"/>
              </w:rPr>
              <w:t>d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3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DD7DDB">
              <w:rPr>
                <w:rFonts w:ascii="Arial" w:hAnsi="Arial" w:cs="Arial"/>
                <w:color w:val="404040"/>
              </w:rPr>
              <w:t>y</w:t>
            </w:r>
            <w:r w:rsidRPr="00DD7DDB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2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2821BB46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1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DD7DDB">
              <w:rPr>
                <w:rFonts w:ascii="Arial" w:hAnsi="Arial" w:cs="Arial"/>
                <w:color w:val="404040"/>
              </w:rPr>
              <w:t xml:space="preserve">r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DD7DDB">
              <w:rPr>
                <w:rFonts w:ascii="Arial" w:hAnsi="Arial" w:cs="Arial"/>
                <w:color w:val="404040"/>
              </w:rPr>
              <w:t>A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A2E25" w14:textId="77777777" w:rsidR="001D5E1A" w:rsidRPr="00DD7DDB" w:rsidRDefault="001D5E1A">
            <w:pPr>
              <w:spacing w:before="10" w:line="220" w:lineRule="exact"/>
              <w:rPr>
                <w:rFonts w:ascii="Arial" w:hAnsi="Arial" w:cs="Arial"/>
              </w:rPr>
            </w:pPr>
          </w:p>
          <w:p w14:paraId="54690061" w14:textId="77777777" w:rsidR="001D5E1A" w:rsidRPr="00DD7DDB" w:rsidRDefault="00000000">
            <w:pPr>
              <w:ind w:left="2152" w:right="1787"/>
              <w:jc w:val="center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GOOD</w:t>
            </w:r>
          </w:p>
        </w:tc>
        <w:tc>
          <w:tcPr>
            <w:tcW w:w="46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07941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68988298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E8B36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2</w:t>
            </w:r>
            <w:r w:rsidRPr="00DD7DDB">
              <w:rPr>
                <w:rFonts w:ascii="Arial" w:hAnsi="Arial" w:cs="Arial"/>
                <w:b/>
              </w:rPr>
              <w:t xml:space="preserve">. </w:t>
            </w:r>
            <w:r w:rsidRPr="00DD7DDB">
              <w:rPr>
                <w:rFonts w:ascii="Arial" w:hAnsi="Arial" w:cs="Arial"/>
                <w:b/>
                <w:spacing w:val="-1"/>
              </w:rPr>
              <w:t>I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abstrac</w:t>
            </w:r>
            <w:r w:rsidRPr="00DD7DDB">
              <w:rPr>
                <w:rFonts w:ascii="Arial" w:hAnsi="Arial" w:cs="Arial"/>
                <w:b/>
              </w:rPr>
              <w:t>t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DD7DDB">
              <w:rPr>
                <w:rFonts w:ascii="Arial" w:hAnsi="Arial" w:cs="Arial"/>
                <w:b/>
              </w:rPr>
              <w:t>f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c</w:t>
            </w:r>
            <w:r w:rsidRPr="00DD7DDB">
              <w:rPr>
                <w:rFonts w:ascii="Arial" w:hAnsi="Arial" w:cs="Arial"/>
                <w:b/>
              </w:rPr>
              <w:t>le</w:t>
            </w:r>
            <w:r w:rsidRPr="00DD7D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b/>
                <w:spacing w:val="-1"/>
              </w:rPr>
              <w:t>comprehens</w:t>
            </w:r>
            <w:r w:rsidRPr="00DD7DDB">
              <w:rPr>
                <w:rFonts w:ascii="Arial" w:hAnsi="Arial" w:cs="Arial"/>
                <w:b/>
                <w:w w:val="101"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ve?</w:t>
            </w:r>
          </w:p>
          <w:p w14:paraId="558F8702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</w:t>
            </w:r>
            <w:r w:rsidRPr="00DD7DDB">
              <w:rPr>
                <w:rFonts w:ascii="Arial" w:hAnsi="Arial" w:cs="Arial"/>
                <w:color w:val="404040"/>
              </w:rPr>
              <w:t xml:space="preserve">g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</w:t>
            </w:r>
            <w:r w:rsidRPr="00DD7DDB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7E3B433F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</w:rPr>
              <w:t>5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DD7DDB">
              <w:rPr>
                <w:rFonts w:ascii="Arial" w:hAnsi="Arial" w:cs="Arial"/>
                <w:color w:val="404040"/>
              </w:rPr>
              <w:t>ll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4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DD7DDB">
              <w:rPr>
                <w:rFonts w:ascii="Arial" w:hAnsi="Arial" w:cs="Arial"/>
                <w:color w:val="404040"/>
              </w:rPr>
              <w:t>d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3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DD7DDB">
              <w:rPr>
                <w:rFonts w:ascii="Arial" w:hAnsi="Arial" w:cs="Arial"/>
                <w:color w:val="404040"/>
              </w:rPr>
              <w:t>y</w:t>
            </w:r>
            <w:r w:rsidRPr="00DD7DDB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2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428FBAD4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1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DD7DDB">
              <w:rPr>
                <w:rFonts w:ascii="Arial" w:hAnsi="Arial" w:cs="Arial"/>
                <w:color w:val="404040"/>
              </w:rPr>
              <w:t xml:space="preserve">r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DD7DDB">
              <w:rPr>
                <w:rFonts w:ascii="Arial" w:hAnsi="Arial" w:cs="Arial"/>
                <w:color w:val="404040"/>
              </w:rPr>
              <w:t>A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F2312" w14:textId="77777777" w:rsidR="001D5E1A" w:rsidRPr="00DD7DDB" w:rsidRDefault="001D5E1A">
            <w:pPr>
              <w:spacing w:before="5" w:line="140" w:lineRule="exact"/>
              <w:rPr>
                <w:rFonts w:ascii="Arial" w:hAnsi="Arial" w:cs="Arial"/>
              </w:rPr>
            </w:pPr>
          </w:p>
          <w:p w14:paraId="3CF12B07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0B0C7BF2" w14:textId="77777777" w:rsidR="001D5E1A" w:rsidRPr="00DD7DDB" w:rsidRDefault="00000000">
            <w:pPr>
              <w:ind w:left="2143" w:right="1779"/>
              <w:jc w:val="center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GOOD</w:t>
            </w:r>
          </w:p>
        </w:tc>
        <w:tc>
          <w:tcPr>
            <w:tcW w:w="46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BA291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33B3E352" w14:textId="77777777">
        <w:trPr>
          <w:trHeight w:hRule="exact" w:val="926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6ED0B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3</w:t>
            </w:r>
            <w:r w:rsidRPr="00DD7DDB">
              <w:rPr>
                <w:rFonts w:ascii="Arial" w:hAnsi="Arial" w:cs="Arial"/>
                <w:b/>
              </w:rPr>
              <w:t xml:space="preserve">. </w:t>
            </w:r>
            <w:r w:rsidRPr="00DD7DDB">
              <w:rPr>
                <w:rFonts w:ascii="Arial" w:hAnsi="Arial" w:cs="Arial"/>
                <w:b/>
                <w:spacing w:val="-1"/>
              </w:rPr>
              <w:t>Ar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keyword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appropr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at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an</w:t>
            </w:r>
            <w:r w:rsidRPr="00DD7DDB">
              <w:rPr>
                <w:rFonts w:ascii="Arial" w:hAnsi="Arial" w:cs="Arial"/>
                <w:b/>
              </w:rPr>
              <w:t>d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usefu</w:t>
            </w:r>
            <w:r w:rsidRPr="00DD7DDB">
              <w:rPr>
                <w:rFonts w:ascii="Arial" w:hAnsi="Arial" w:cs="Arial"/>
                <w:b/>
              </w:rPr>
              <w:t>l?</w:t>
            </w:r>
          </w:p>
          <w:p w14:paraId="79508114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</w:t>
            </w:r>
            <w:r w:rsidRPr="00DD7DDB">
              <w:rPr>
                <w:rFonts w:ascii="Arial" w:hAnsi="Arial" w:cs="Arial"/>
                <w:color w:val="404040"/>
              </w:rPr>
              <w:t xml:space="preserve">g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</w:t>
            </w:r>
            <w:r w:rsidRPr="00DD7DDB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2074E46A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</w:rPr>
              <w:t>5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DD7DDB">
              <w:rPr>
                <w:rFonts w:ascii="Arial" w:hAnsi="Arial" w:cs="Arial"/>
                <w:color w:val="404040"/>
              </w:rPr>
              <w:t>ll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4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DD7DDB">
              <w:rPr>
                <w:rFonts w:ascii="Arial" w:hAnsi="Arial" w:cs="Arial"/>
                <w:color w:val="404040"/>
              </w:rPr>
              <w:t>d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3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DD7DDB">
              <w:rPr>
                <w:rFonts w:ascii="Arial" w:hAnsi="Arial" w:cs="Arial"/>
                <w:color w:val="404040"/>
              </w:rPr>
              <w:t>y</w:t>
            </w:r>
            <w:r w:rsidRPr="00DD7DDB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2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3F6B6BA2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1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DD7DDB">
              <w:rPr>
                <w:rFonts w:ascii="Arial" w:hAnsi="Arial" w:cs="Arial"/>
                <w:color w:val="404040"/>
              </w:rPr>
              <w:t xml:space="preserve">r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DD7DDB">
              <w:rPr>
                <w:rFonts w:ascii="Arial" w:hAnsi="Arial" w:cs="Arial"/>
                <w:color w:val="404040"/>
              </w:rPr>
              <w:t>A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CF760" w14:textId="77777777" w:rsidR="001D5E1A" w:rsidRPr="00DD7DDB" w:rsidRDefault="001D5E1A">
            <w:pPr>
              <w:spacing w:before="5" w:line="140" w:lineRule="exact"/>
              <w:rPr>
                <w:rFonts w:ascii="Arial" w:hAnsi="Arial" w:cs="Arial"/>
              </w:rPr>
            </w:pPr>
          </w:p>
          <w:p w14:paraId="677AE953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715611FB" w14:textId="77777777" w:rsidR="001D5E1A" w:rsidRPr="00DD7DDB" w:rsidRDefault="00000000">
            <w:pPr>
              <w:ind w:left="2144" w:right="1779"/>
              <w:jc w:val="center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GOOD</w:t>
            </w:r>
          </w:p>
        </w:tc>
        <w:tc>
          <w:tcPr>
            <w:tcW w:w="46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CBB8E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6027C183" w14:textId="77777777">
        <w:trPr>
          <w:trHeight w:hRule="exact" w:val="116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48520" w14:textId="77777777" w:rsidR="001D5E1A" w:rsidRPr="00DD7DDB" w:rsidRDefault="00000000">
            <w:pPr>
              <w:spacing w:before="2" w:line="220" w:lineRule="exact"/>
              <w:ind w:left="100" w:right="57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4</w:t>
            </w:r>
            <w:r w:rsidRPr="00DD7DDB">
              <w:rPr>
                <w:rFonts w:ascii="Arial" w:hAnsi="Arial" w:cs="Arial"/>
                <w:b/>
              </w:rPr>
              <w:t xml:space="preserve">. </w:t>
            </w:r>
            <w:r w:rsidRPr="00DD7DDB">
              <w:rPr>
                <w:rFonts w:ascii="Arial" w:hAnsi="Arial" w:cs="Arial"/>
                <w:b/>
                <w:spacing w:val="-1"/>
              </w:rPr>
              <w:t>I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backgroun</w:t>
            </w:r>
            <w:r w:rsidRPr="00DD7DDB">
              <w:rPr>
                <w:rFonts w:ascii="Arial" w:hAnsi="Arial" w:cs="Arial"/>
                <w:b/>
              </w:rPr>
              <w:t>d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nformat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o</w:t>
            </w:r>
            <w:r w:rsidRPr="00DD7DDB">
              <w:rPr>
                <w:rFonts w:ascii="Arial" w:hAnsi="Arial" w:cs="Arial"/>
                <w:b/>
              </w:rPr>
              <w:t xml:space="preserve">n </w:t>
            </w:r>
            <w:r w:rsidRPr="00DD7DDB">
              <w:rPr>
                <w:rFonts w:ascii="Arial" w:hAnsi="Arial" w:cs="Arial"/>
                <w:b/>
                <w:spacing w:val="-1"/>
              </w:rPr>
              <w:t>o</w:t>
            </w:r>
            <w:r w:rsidRPr="00DD7DDB">
              <w:rPr>
                <w:rFonts w:ascii="Arial" w:hAnsi="Arial" w:cs="Arial"/>
                <w:b/>
              </w:rPr>
              <w:t>f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paper suff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c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en</w:t>
            </w:r>
            <w:r w:rsidRPr="00DD7DDB">
              <w:rPr>
                <w:rFonts w:ascii="Arial" w:hAnsi="Arial" w:cs="Arial"/>
                <w:b/>
              </w:rPr>
              <w:t xml:space="preserve">t </w:t>
            </w:r>
            <w:r w:rsidRPr="00DD7DDB">
              <w:rPr>
                <w:rFonts w:ascii="Arial" w:hAnsi="Arial" w:cs="Arial"/>
                <w:b/>
                <w:spacing w:val="-1"/>
              </w:rPr>
              <w:t>an</w:t>
            </w:r>
            <w:r w:rsidRPr="00DD7DDB">
              <w:rPr>
                <w:rFonts w:ascii="Arial" w:hAnsi="Arial" w:cs="Arial"/>
                <w:b/>
              </w:rPr>
              <w:t>d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we</w:t>
            </w:r>
            <w:r w:rsidRPr="00DD7DDB">
              <w:rPr>
                <w:rFonts w:ascii="Arial" w:hAnsi="Arial" w:cs="Arial"/>
                <w:b/>
              </w:rPr>
              <w:t>ll</w:t>
            </w:r>
            <w:r w:rsidRPr="00DD7D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b/>
                <w:spacing w:val="-1"/>
              </w:rPr>
              <w:t>organ</w:t>
            </w:r>
            <w:r w:rsidRPr="00DD7DDB">
              <w:rPr>
                <w:rFonts w:ascii="Arial" w:hAnsi="Arial" w:cs="Arial"/>
                <w:b/>
                <w:w w:val="101"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zed</w:t>
            </w:r>
            <w:r w:rsidRPr="00DD7DDB">
              <w:rPr>
                <w:rFonts w:ascii="Arial" w:hAnsi="Arial" w:cs="Arial"/>
                <w:b/>
              </w:rPr>
              <w:t>?</w:t>
            </w:r>
          </w:p>
          <w:p w14:paraId="6F13E946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</w:t>
            </w:r>
            <w:r w:rsidRPr="00DD7DDB">
              <w:rPr>
                <w:rFonts w:ascii="Arial" w:hAnsi="Arial" w:cs="Arial"/>
                <w:color w:val="404040"/>
              </w:rPr>
              <w:t xml:space="preserve">g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</w:t>
            </w:r>
            <w:r w:rsidRPr="00DD7DDB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69E91BA9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</w:rPr>
              <w:t>5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DD7DDB">
              <w:rPr>
                <w:rFonts w:ascii="Arial" w:hAnsi="Arial" w:cs="Arial"/>
                <w:color w:val="404040"/>
              </w:rPr>
              <w:t>ll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4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DD7DDB">
              <w:rPr>
                <w:rFonts w:ascii="Arial" w:hAnsi="Arial" w:cs="Arial"/>
                <w:color w:val="404040"/>
              </w:rPr>
              <w:t>d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3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DD7DDB">
              <w:rPr>
                <w:rFonts w:ascii="Arial" w:hAnsi="Arial" w:cs="Arial"/>
                <w:color w:val="404040"/>
              </w:rPr>
              <w:t>y</w:t>
            </w:r>
            <w:r w:rsidRPr="00DD7DDB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2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2ED71EB4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1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DD7DDB">
              <w:rPr>
                <w:rFonts w:ascii="Arial" w:hAnsi="Arial" w:cs="Arial"/>
                <w:color w:val="404040"/>
              </w:rPr>
              <w:t xml:space="preserve">r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DD7DDB">
              <w:rPr>
                <w:rFonts w:ascii="Arial" w:hAnsi="Arial" w:cs="Arial"/>
                <w:color w:val="404040"/>
              </w:rPr>
              <w:t>A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19FFB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582329B0" w14:textId="77777777" w:rsidR="001D5E1A" w:rsidRPr="00DD7DDB" w:rsidRDefault="001D5E1A">
            <w:pPr>
              <w:spacing w:line="260" w:lineRule="exact"/>
              <w:rPr>
                <w:rFonts w:ascii="Arial" w:hAnsi="Arial" w:cs="Arial"/>
              </w:rPr>
            </w:pPr>
          </w:p>
          <w:p w14:paraId="5803260B" w14:textId="77777777" w:rsidR="001D5E1A" w:rsidRPr="00DD7DDB" w:rsidRDefault="00000000">
            <w:pPr>
              <w:ind w:left="2152" w:right="1787"/>
              <w:jc w:val="center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GOOD</w:t>
            </w:r>
          </w:p>
        </w:tc>
        <w:tc>
          <w:tcPr>
            <w:tcW w:w="46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75D6C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09B1F42A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7B127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5</w:t>
            </w:r>
            <w:r w:rsidRPr="00DD7DDB">
              <w:rPr>
                <w:rFonts w:ascii="Arial" w:hAnsi="Arial" w:cs="Arial"/>
                <w:b/>
              </w:rPr>
              <w:t xml:space="preserve">. </w:t>
            </w:r>
            <w:r w:rsidRPr="00DD7DDB">
              <w:rPr>
                <w:rFonts w:ascii="Arial" w:hAnsi="Arial" w:cs="Arial"/>
                <w:b/>
                <w:spacing w:val="-1"/>
              </w:rPr>
              <w:t>Ar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object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ve</w:t>
            </w:r>
            <w:r w:rsidRPr="00DD7DDB">
              <w:rPr>
                <w:rFonts w:ascii="Arial" w:hAnsi="Arial" w:cs="Arial"/>
                <w:b/>
              </w:rPr>
              <w:t xml:space="preserve">s </w:t>
            </w:r>
            <w:r w:rsidRPr="00DD7DDB">
              <w:rPr>
                <w:rFonts w:ascii="Arial" w:hAnsi="Arial" w:cs="Arial"/>
                <w:b/>
                <w:spacing w:val="-1"/>
              </w:rPr>
              <w:t>c</w:t>
            </w:r>
            <w:r w:rsidRPr="00DD7DDB">
              <w:rPr>
                <w:rFonts w:ascii="Arial" w:hAnsi="Arial" w:cs="Arial"/>
                <w:b/>
              </w:rPr>
              <w:t>l</w:t>
            </w:r>
            <w:r w:rsidRPr="00DD7DDB">
              <w:rPr>
                <w:rFonts w:ascii="Arial" w:hAnsi="Arial" w:cs="Arial"/>
                <w:b/>
                <w:spacing w:val="-1"/>
              </w:rPr>
              <w:t>ear</w:t>
            </w:r>
            <w:r w:rsidRPr="00DD7DDB">
              <w:rPr>
                <w:rFonts w:ascii="Arial" w:hAnsi="Arial" w:cs="Arial"/>
                <w:b/>
              </w:rPr>
              <w:t xml:space="preserve">ly </w:t>
            </w:r>
            <w:r w:rsidRPr="00DD7DDB">
              <w:rPr>
                <w:rFonts w:ascii="Arial" w:hAnsi="Arial" w:cs="Arial"/>
                <w:b/>
                <w:spacing w:val="-1"/>
              </w:rPr>
              <w:t>stated?</w:t>
            </w:r>
          </w:p>
          <w:p w14:paraId="23941AF5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</w:t>
            </w:r>
            <w:r w:rsidRPr="00DD7DDB">
              <w:rPr>
                <w:rFonts w:ascii="Arial" w:hAnsi="Arial" w:cs="Arial"/>
                <w:color w:val="404040"/>
              </w:rPr>
              <w:t xml:space="preserve">g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</w:t>
            </w:r>
            <w:r w:rsidRPr="00DD7DDB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03DAF12A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</w:rPr>
              <w:t>5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DD7DDB">
              <w:rPr>
                <w:rFonts w:ascii="Arial" w:hAnsi="Arial" w:cs="Arial"/>
                <w:color w:val="404040"/>
              </w:rPr>
              <w:t>ll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4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DD7DDB">
              <w:rPr>
                <w:rFonts w:ascii="Arial" w:hAnsi="Arial" w:cs="Arial"/>
                <w:color w:val="404040"/>
              </w:rPr>
              <w:t>d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3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DD7DDB">
              <w:rPr>
                <w:rFonts w:ascii="Arial" w:hAnsi="Arial" w:cs="Arial"/>
                <w:color w:val="404040"/>
              </w:rPr>
              <w:t>y</w:t>
            </w:r>
            <w:r w:rsidRPr="00DD7DDB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2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016288AA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1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DD7DDB">
              <w:rPr>
                <w:rFonts w:ascii="Arial" w:hAnsi="Arial" w:cs="Arial"/>
                <w:color w:val="404040"/>
              </w:rPr>
              <w:t xml:space="preserve">r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DD7DDB">
              <w:rPr>
                <w:rFonts w:ascii="Arial" w:hAnsi="Arial" w:cs="Arial"/>
                <w:color w:val="404040"/>
              </w:rPr>
              <w:t>A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1A246" w14:textId="77777777" w:rsidR="001D5E1A" w:rsidRPr="00DD7DDB" w:rsidRDefault="001D5E1A">
            <w:pPr>
              <w:spacing w:before="5" w:line="140" w:lineRule="exact"/>
              <w:rPr>
                <w:rFonts w:ascii="Arial" w:hAnsi="Arial" w:cs="Arial"/>
              </w:rPr>
            </w:pPr>
          </w:p>
          <w:p w14:paraId="715B19F7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4F00096C" w14:textId="77777777" w:rsidR="001D5E1A" w:rsidRPr="00DD7DDB" w:rsidRDefault="00000000">
            <w:pPr>
              <w:ind w:left="1876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EXCELLENT</w:t>
            </w:r>
          </w:p>
        </w:tc>
        <w:tc>
          <w:tcPr>
            <w:tcW w:w="46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65544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63CEBA38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0964D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6</w:t>
            </w:r>
            <w:r w:rsidRPr="00DD7DDB">
              <w:rPr>
                <w:rFonts w:ascii="Arial" w:hAnsi="Arial" w:cs="Arial"/>
                <w:b/>
              </w:rPr>
              <w:t xml:space="preserve">. </w:t>
            </w:r>
            <w:r w:rsidRPr="00DD7DDB">
              <w:rPr>
                <w:rFonts w:ascii="Arial" w:hAnsi="Arial" w:cs="Arial"/>
                <w:b/>
                <w:spacing w:val="-1"/>
              </w:rPr>
              <w:t>I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</w:rPr>
              <w:t>li</w:t>
            </w:r>
            <w:r w:rsidRPr="00DD7DDB">
              <w:rPr>
                <w:rFonts w:ascii="Arial" w:hAnsi="Arial" w:cs="Arial"/>
                <w:b/>
                <w:spacing w:val="-1"/>
              </w:rPr>
              <w:t>teratur</w:t>
            </w:r>
            <w:r w:rsidRPr="00DD7DDB">
              <w:rPr>
                <w:rFonts w:ascii="Arial" w:hAnsi="Arial" w:cs="Arial"/>
                <w:b/>
              </w:rPr>
              <w:t xml:space="preserve">e </w:t>
            </w:r>
            <w:r w:rsidRPr="00DD7DDB">
              <w:rPr>
                <w:rFonts w:ascii="Arial" w:hAnsi="Arial" w:cs="Arial"/>
                <w:b/>
                <w:spacing w:val="-1"/>
              </w:rPr>
              <w:t>rev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e</w:t>
            </w:r>
            <w:r w:rsidRPr="00DD7DDB">
              <w:rPr>
                <w:rFonts w:ascii="Arial" w:hAnsi="Arial" w:cs="Arial"/>
                <w:b/>
              </w:rPr>
              <w:t>w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  <w:spacing w:val="-1"/>
                <w:w w:val="101"/>
              </w:rPr>
              <w:t>re</w:t>
            </w:r>
            <w:r w:rsidRPr="00DD7DDB">
              <w:rPr>
                <w:rFonts w:ascii="Arial" w:hAnsi="Arial" w:cs="Arial"/>
                <w:b/>
                <w:w w:val="101"/>
              </w:rPr>
              <w:t>l</w:t>
            </w:r>
            <w:r w:rsidRPr="00DD7DDB">
              <w:rPr>
                <w:rFonts w:ascii="Arial" w:hAnsi="Arial" w:cs="Arial"/>
                <w:b/>
                <w:spacing w:val="-1"/>
              </w:rPr>
              <w:t>evant</w:t>
            </w:r>
            <w:r w:rsidRPr="00DD7DDB">
              <w:rPr>
                <w:rFonts w:ascii="Arial" w:hAnsi="Arial" w:cs="Arial"/>
                <w:b/>
              </w:rPr>
              <w:t>?</w:t>
            </w:r>
          </w:p>
          <w:p w14:paraId="4AC2AD70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</w:t>
            </w:r>
            <w:r w:rsidRPr="00DD7DDB">
              <w:rPr>
                <w:rFonts w:ascii="Arial" w:hAnsi="Arial" w:cs="Arial"/>
                <w:color w:val="404040"/>
              </w:rPr>
              <w:t xml:space="preserve">g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</w:t>
            </w:r>
            <w:r w:rsidRPr="00DD7DDB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298474A3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</w:rPr>
              <w:t>5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DD7DDB">
              <w:rPr>
                <w:rFonts w:ascii="Arial" w:hAnsi="Arial" w:cs="Arial"/>
                <w:color w:val="404040"/>
              </w:rPr>
              <w:t>ll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4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DD7DDB">
              <w:rPr>
                <w:rFonts w:ascii="Arial" w:hAnsi="Arial" w:cs="Arial"/>
                <w:color w:val="404040"/>
              </w:rPr>
              <w:t>d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3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DD7DDB">
              <w:rPr>
                <w:rFonts w:ascii="Arial" w:hAnsi="Arial" w:cs="Arial"/>
                <w:color w:val="404040"/>
              </w:rPr>
              <w:t>y</w:t>
            </w:r>
            <w:r w:rsidRPr="00DD7DDB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2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597B479D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1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DD7DDB">
              <w:rPr>
                <w:rFonts w:ascii="Arial" w:hAnsi="Arial" w:cs="Arial"/>
                <w:color w:val="404040"/>
              </w:rPr>
              <w:t xml:space="preserve">r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DD7DDB">
              <w:rPr>
                <w:rFonts w:ascii="Arial" w:hAnsi="Arial" w:cs="Arial"/>
                <w:color w:val="404040"/>
              </w:rPr>
              <w:t>A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726ED" w14:textId="77777777" w:rsidR="001D5E1A" w:rsidRPr="00DD7DDB" w:rsidRDefault="001D5E1A">
            <w:pPr>
              <w:spacing w:before="5" w:line="140" w:lineRule="exact"/>
              <w:rPr>
                <w:rFonts w:ascii="Arial" w:hAnsi="Arial" w:cs="Arial"/>
              </w:rPr>
            </w:pPr>
          </w:p>
          <w:p w14:paraId="1B1D4A96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4DC312F7" w14:textId="77777777" w:rsidR="001D5E1A" w:rsidRPr="00DD7DDB" w:rsidRDefault="00000000">
            <w:pPr>
              <w:ind w:left="2143" w:right="1779"/>
              <w:jc w:val="center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GOOD</w:t>
            </w:r>
          </w:p>
        </w:tc>
        <w:tc>
          <w:tcPr>
            <w:tcW w:w="46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B6998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</w:tbl>
    <w:p w14:paraId="0CCAD38F" w14:textId="77777777" w:rsidR="001D5E1A" w:rsidRPr="00DD7DDB" w:rsidRDefault="001D5E1A">
      <w:pPr>
        <w:rPr>
          <w:rFonts w:ascii="Arial" w:hAnsi="Arial" w:cs="Arial"/>
        </w:rPr>
        <w:sectPr w:rsidR="001D5E1A" w:rsidRPr="00DD7DDB">
          <w:headerReference w:type="default" r:id="rId7"/>
          <w:footerReference w:type="default" r:id="rId8"/>
          <w:pgSz w:w="16840" w:h="23820"/>
          <w:pgMar w:top="1500" w:right="1320" w:bottom="280" w:left="1340" w:header="1302" w:footer="1412" w:gutter="0"/>
          <w:pgNumType w:start="1"/>
          <w:cols w:space="720"/>
        </w:sectPr>
      </w:pPr>
    </w:p>
    <w:p w14:paraId="5C22C6ED" w14:textId="77777777" w:rsidR="001D5E1A" w:rsidRPr="00DD7DDB" w:rsidRDefault="001D5E1A">
      <w:pPr>
        <w:spacing w:before="16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2"/>
        <w:gridCol w:w="4632"/>
      </w:tblGrid>
      <w:tr w:rsidR="001D5E1A" w:rsidRPr="00DD7DDB" w14:paraId="26A45A48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651DB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7</w:t>
            </w:r>
            <w:r w:rsidRPr="00DD7DDB">
              <w:rPr>
                <w:rFonts w:ascii="Arial" w:hAnsi="Arial" w:cs="Arial"/>
                <w:b/>
              </w:rPr>
              <w:t xml:space="preserve">. </w:t>
            </w:r>
            <w:r w:rsidRPr="00DD7DDB">
              <w:rPr>
                <w:rFonts w:ascii="Arial" w:hAnsi="Arial" w:cs="Arial"/>
                <w:b/>
                <w:spacing w:val="-1"/>
              </w:rPr>
              <w:t>I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</w:rPr>
              <w:t>li</w:t>
            </w:r>
            <w:r w:rsidRPr="00DD7DDB">
              <w:rPr>
                <w:rFonts w:ascii="Arial" w:hAnsi="Arial" w:cs="Arial"/>
                <w:b/>
                <w:spacing w:val="-1"/>
              </w:rPr>
              <w:t>teratur</w:t>
            </w:r>
            <w:r w:rsidRPr="00DD7DDB">
              <w:rPr>
                <w:rFonts w:ascii="Arial" w:hAnsi="Arial" w:cs="Arial"/>
                <w:b/>
              </w:rPr>
              <w:t xml:space="preserve">e </w:t>
            </w:r>
            <w:r w:rsidRPr="00DD7DDB">
              <w:rPr>
                <w:rFonts w:ascii="Arial" w:hAnsi="Arial" w:cs="Arial"/>
                <w:b/>
                <w:spacing w:val="-1"/>
              </w:rPr>
              <w:t>rev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e</w:t>
            </w:r>
            <w:r w:rsidRPr="00DD7DDB">
              <w:rPr>
                <w:rFonts w:ascii="Arial" w:hAnsi="Arial" w:cs="Arial"/>
                <w:b/>
              </w:rPr>
              <w:t>w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recent</w:t>
            </w:r>
            <w:r w:rsidRPr="00DD7DDB">
              <w:rPr>
                <w:rFonts w:ascii="Arial" w:hAnsi="Arial" w:cs="Arial"/>
                <w:b/>
              </w:rPr>
              <w:t>?</w:t>
            </w:r>
          </w:p>
          <w:p w14:paraId="67EF1DA4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</w:t>
            </w:r>
            <w:r w:rsidRPr="00DD7DDB">
              <w:rPr>
                <w:rFonts w:ascii="Arial" w:hAnsi="Arial" w:cs="Arial"/>
                <w:color w:val="404040"/>
              </w:rPr>
              <w:t xml:space="preserve">g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</w:t>
            </w:r>
            <w:r w:rsidRPr="00DD7DDB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5B5109AC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color w:val="404040"/>
              </w:rPr>
              <w:t>5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  <w:color w:val="404040"/>
              </w:rPr>
              <w:t>=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 xml:space="preserve"> Exce</w:t>
            </w:r>
            <w:r w:rsidRPr="00DD7DDB">
              <w:rPr>
                <w:rFonts w:ascii="Arial" w:hAnsi="Arial" w:cs="Arial"/>
                <w:b/>
                <w:color w:val="404040"/>
              </w:rPr>
              <w:t>ll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>en</w:t>
            </w:r>
            <w:r w:rsidRPr="00DD7DDB">
              <w:rPr>
                <w:rFonts w:ascii="Arial" w:hAnsi="Arial" w:cs="Arial"/>
                <w:b/>
                <w:color w:val="404040"/>
              </w:rPr>
              <w:t>t 4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  <w:color w:val="404040"/>
              </w:rPr>
              <w:t>=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 xml:space="preserve"> Goo</w:t>
            </w:r>
            <w:r w:rsidRPr="00DD7DDB">
              <w:rPr>
                <w:rFonts w:ascii="Arial" w:hAnsi="Arial" w:cs="Arial"/>
                <w:b/>
                <w:color w:val="404040"/>
              </w:rPr>
              <w:t>d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  <w:color w:val="404040"/>
              </w:rPr>
              <w:t>3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  <w:color w:val="404040"/>
              </w:rPr>
              <w:t>=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 xml:space="preserve"> Sat</w:t>
            </w:r>
            <w:r w:rsidRPr="00DD7DDB">
              <w:rPr>
                <w:rFonts w:ascii="Arial" w:hAnsi="Arial" w:cs="Arial"/>
                <w:b/>
                <w:color w:val="404040"/>
              </w:rPr>
              <w:t>i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>sfactor</w:t>
            </w:r>
            <w:r w:rsidRPr="00DD7DDB">
              <w:rPr>
                <w:rFonts w:ascii="Arial" w:hAnsi="Arial" w:cs="Arial"/>
                <w:b/>
                <w:color w:val="404040"/>
              </w:rPr>
              <w:t>y 2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  <w:color w:val="404040"/>
              </w:rPr>
              <w:t>=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 xml:space="preserve"> Needs</w:t>
            </w:r>
          </w:p>
          <w:p w14:paraId="4EECF74E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>Improvemen</w:t>
            </w:r>
            <w:r w:rsidRPr="00DD7DDB">
              <w:rPr>
                <w:rFonts w:ascii="Arial" w:hAnsi="Arial" w:cs="Arial"/>
                <w:b/>
                <w:color w:val="404040"/>
              </w:rPr>
              <w:t>t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  <w:color w:val="404040"/>
              </w:rPr>
              <w:t>1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  <w:color w:val="404040"/>
              </w:rPr>
              <w:t>=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 xml:space="preserve"> Poo</w:t>
            </w:r>
            <w:r w:rsidRPr="00DD7DDB">
              <w:rPr>
                <w:rFonts w:ascii="Arial" w:hAnsi="Arial" w:cs="Arial"/>
                <w:b/>
                <w:color w:val="404040"/>
              </w:rPr>
              <w:t>r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 xml:space="preserve"> N</w:t>
            </w:r>
            <w:r w:rsidRPr="00DD7DDB">
              <w:rPr>
                <w:rFonts w:ascii="Arial" w:hAnsi="Arial" w:cs="Arial"/>
                <w:b/>
                <w:color w:val="404040"/>
              </w:rPr>
              <w:t>/A =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 xml:space="preserve"> No</w:t>
            </w:r>
            <w:r w:rsidRPr="00DD7DDB">
              <w:rPr>
                <w:rFonts w:ascii="Arial" w:hAnsi="Arial" w:cs="Arial"/>
                <w:b/>
                <w:color w:val="404040"/>
              </w:rPr>
              <w:t>t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 xml:space="preserve"> App</w:t>
            </w:r>
            <w:r w:rsidRPr="00DD7DDB">
              <w:rPr>
                <w:rFonts w:ascii="Arial" w:hAnsi="Arial" w:cs="Arial"/>
                <w:b/>
                <w:color w:val="404040"/>
                <w:w w:val="101"/>
              </w:rPr>
              <w:t>li</w:t>
            </w:r>
            <w:r w:rsidRPr="00DD7DDB">
              <w:rPr>
                <w:rFonts w:ascii="Arial" w:hAnsi="Arial" w:cs="Arial"/>
                <w:b/>
                <w:color w:val="404040"/>
                <w:spacing w:val="-1"/>
              </w:rPr>
              <w:t>cab</w:t>
            </w:r>
            <w:r w:rsidRPr="00DD7DDB">
              <w:rPr>
                <w:rFonts w:ascii="Arial" w:hAnsi="Arial" w:cs="Arial"/>
                <w:b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b/>
                <w:color w:val="404040"/>
              </w:rPr>
              <w:t>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853C8" w14:textId="77777777" w:rsidR="001D5E1A" w:rsidRPr="00DD7DDB" w:rsidRDefault="001D5E1A">
            <w:pPr>
              <w:spacing w:before="5" w:line="140" w:lineRule="exact"/>
              <w:rPr>
                <w:rFonts w:ascii="Arial" w:hAnsi="Arial" w:cs="Arial"/>
              </w:rPr>
            </w:pPr>
          </w:p>
          <w:p w14:paraId="4D1327CD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72EABEF5" w14:textId="77777777" w:rsidR="001D5E1A" w:rsidRPr="00DD7DDB" w:rsidRDefault="00000000">
            <w:pPr>
              <w:ind w:left="2143" w:right="1779"/>
              <w:jc w:val="center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GOOD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CB4E4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584A9CE4" w14:textId="77777777">
        <w:trPr>
          <w:trHeight w:hRule="exact" w:val="1157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852A1" w14:textId="77777777" w:rsidR="001D5E1A" w:rsidRPr="00DD7DDB" w:rsidRDefault="00000000">
            <w:pPr>
              <w:spacing w:before="2" w:line="220" w:lineRule="exact"/>
              <w:ind w:left="100" w:right="321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8</w:t>
            </w:r>
            <w:r w:rsidRPr="00DD7DDB">
              <w:rPr>
                <w:rFonts w:ascii="Arial" w:hAnsi="Arial" w:cs="Arial"/>
                <w:b/>
              </w:rPr>
              <w:t xml:space="preserve">. </w:t>
            </w:r>
            <w:r w:rsidRPr="00DD7DDB">
              <w:rPr>
                <w:rFonts w:ascii="Arial" w:hAnsi="Arial" w:cs="Arial"/>
                <w:b/>
                <w:spacing w:val="-1"/>
              </w:rPr>
              <w:t>I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</w:rPr>
              <w:t>li</w:t>
            </w:r>
            <w:r w:rsidRPr="00DD7DDB">
              <w:rPr>
                <w:rFonts w:ascii="Arial" w:hAnsi="Arial" w:cs="Arial"/>
                <w:b/>
                <w:spacing w:val="-1"/>
              </w:rPr>
              <w:t>teratur</w:t>
            </w:r>
            <w:r w:rsidRPr="00DD7DDB">
              <w:rPr>
                <w:rFonts w:ascii="Arial" w:hAnsi="Arial" w:cs="Arial"/>
                <w:b/>
              </w:rPr>
              <w:t xml:space="preserve">e </w:t>
            </w:r>
            <w:r w:rsidRPr="00DD7DDB">
              <w:rPr>
                <w:rFonts w:ascii="Arial" w:hAnsi="Arial" w:cs="Arial"/>
                <w:b/>
                <w:spacing w:val="-1"/>
              </w:rPr>
              <w:t>searc</w:t>
            </w:r>
            <w:r w:rsidRPr="00DD7DDB">
              <w:rPr>
                <w:rFonts w:ascii="Arial" w:hAnsi="Arial" w:cs="Arial"/>
                <w:b/>
              </w:rPr>
              <w:t>h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methodo</w:t>
            </w:r>
            <w:r w:rsidRPr="00DD7DDB">
              <w:rPr>
                <w:rFonts w:ascii="Arial" w:hAnsi="Arial" w:cs="Arial"/>
                <w:b/>
              </w:rPr>
              <w:t>l</w:t>
            </w:r>
            <w:r w:rsidRPr="00DD7DDB">
              <w:rPr>
                <w:rFonts w:ascii="Arial" w:hAnsi="Arial" w:cs="Arial"/>
                <w:b/>
                <w:spacing w:val="-1"/>
              </w:rPr>
              <w:t>og</w:t>
            </w:r>
            <w:r w:rsidRPr="00DD7DDB">
              <w:rPr>
                <w:rFonts w:ascii="Arial" w:hAnsi="Arial" w:cs="Arial"/>
                <w:b/>
              </w:rPr>
              <w:t>y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exp</w:t>
            </w:r>
            <w:r w:rsidRPr="00DD7DDB">
              <w:rPr>
                <w:rFonts w:ascii="Arial" w:hAnsi="Arial" w:cs="Arial"/>
                <w:b/>
              </w:rPr>
              <w:t>l</w:t>
            </w:r>
            <w:r w:rsidRPr="00DD7DDB">
              <w:rPr>
                <w:rFonts w:ascii="Arial" w:hAnsi="Arial" w:cs="Arial"/>
                <w:b/>
                <w:spacing w:val="-1"/>
              </w:rPr>
              <w:t>a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ned proper</w:t>
            </w:r>
            <w:r w:rsidRPr="00DD7DDB">
              <w:rPr>
                <w:rFonts w:ascii="Arial" w:hAnsi="Arial" w:cs="Arial"/>
                <w:b/>
                <w:w w:val="101"/>
              </w:rPr>
              <w:t>l</w:t>
            </w:r>
            <w:r w:rsidRPr="00DD7DDB">
              <w:rPr>
                <w:rFonts w:ascii="Arial" w:hAnsi="Arial" w:cs="Arial"/>
                <w:b/>
                <w:spacing w:val="-1"/>
              </w:rPr>
              <w:t>y?</w:t>
            </w:r>
          </w:p>
          <w:p w14:paraId="47F68F21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</w:t>
            </w:r>
            <w:r w:rsidRPr="00DD7DDB">
              <w:rPr>
                <w:rFonts w:ascii="Arial" w:hAnsi="Arial" w:cs="Arial"/>
                <w:color w:val="404040"/>
              </w:rPr>
              <w:t xml:space="preserve">g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</w:t>
            </w:r>
            <w:r w:rsidRPr="00DD7DDB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58DDB802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</w:rPr>
              <w:t>5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DD7DDB">
              <w:rPr>
                <w:rFonts w:ascii="Arial" w:hAnsi="Arial" w:cs="Arial"/>
                <w:color w:val="404040"/>
              </w:rPr>
              <w:t>ll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4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DD7DDB">
              <w:rPr>
                <w:rFonts w:ascii="Arial" w:hAnsi="Arial" w:cs="Arial"/>
                <w:color w:val="404040"/>
              </w:rPr>
              <w:t>d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3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DD7DDB">
              <w:rPr>
                <w:rFonts w:ascii="Arial" w:hAnsi="Arial" w:cs="Arial"/>
                <w:color w:val="404040"/>
              </w:rPr>
              <w:t>y</w:t>
            </w:r>
            <w:r w:rsidRPr="00DD7DDB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2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4CE90875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1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DD7DDB">
              <w:rPr>
                <w:rFonts w:ascii="Arial" w:hAnsi="Arial" w:cs="Arial"/>
                <w:color w:val="404040"/>
              </w:rPr>
              <w:t xml:space="preserve">r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DD7DDB">
              <w:rPr>
                <w:rFonts w:ascii="Arial" w:hAnsi="Arial" w:cs="Arial"/>
                <w:color w:val="404040"/>
              </w:rPr>
              <w:t>A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64147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5C33134A" w14:textId="77777777" w:rsidR="001D5E1A" w:rsidRPr="00DD7DDB" w:rsidRDefault="001D5E1A">
            <w:pPr>
              <w:spacing w:line="260" w:lineRule="exact"/>
              <w:rPr>
                <w:rFonts w:ascii="Arial" w:hAnsi="Arial" w:cs="Arial"/>
              </w:rPr>
            </w:pPr>
          </w:p>
          <w:p w14:paraId="2E77D733" w14:textId="77777777" w:rsidR="001D5E1A" w:rsidRPr="00DD7DDB" w:rsidRDefault="00000000">
            <w:pPr>
              <w:ind w:left="2152" w:right="1787"/>
              <w:jc w:val="center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GOOD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786C9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3D6B6C95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1C8CB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9</w:t>
            </w:r>
            <w:r w:rsidRPr="00DD7DDB">
              <w:rPr>
                <w:rFonts w:ascii="Arial" w:hAnsi="Arial" w:cs="Arial"/>
                <w:b/>
              </w:rPr>
              <w:t xml:space="preserve">. </w:t>
            </w:r>
            <w:r w:rsidRPr="00DD7DDB">
              <w:rPr>
                <w:rFonts w:ascii="Arial" w:hAnsi="Arial" w:cs="Arial"/>
                <w:b/>
                <w:spacing w:val="-1"/>
              </w:rPr>
              <w:t>I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Cr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t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ca</w:t>
            </w:r>
            <w:r w:rsidRPr="00DD7DDB">
              <w:rPr>
                <w:rFonts w:ascii="Arial" w:hAnsi="Arial" w:cs="Arial"/>
                <w:b/>
              </w:rPr>
              <w:t>l</w:t>
            </w:r>
            <w:r w:rsidRPr="00DD7DDB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b/>
                <w:spacing w:val="-1"/>
              </w:rPr>
              <w:t>ana</w:t>
            </w:r>
            <w:r w:rsidRPr="00DD7DDB">
              <w:rPr>
                <w:rFonts w:ascii="Arial" w:hAnsi="Arial" w:cs="Arial"/>
                <w:b/>
              </w:rPr>
              <w:t>l</w:t>
            </w:r>
            <w:r w:rsidRPr="00DD7DDB">
              <w:rPr>
                <w:rFonts w:ascii="Arial" w:hAnsi="Arial" w:cs="Arial"/>
                <w:b/>
                <w:spacing w:val="-1"/>
              </w:rPr>
              <w:t>ys</w:t>
            </w:r>
            <w:r w:rsidRPr="00DD7DDB">
              <w:rPr>
                <w:rFonts w:ascii="Arial" w:hAnsi="Arial" w:cs="Arial"/>
                <w:b/>
              </w:rPr>
              <w:t xml:space="preserve">is </w:t>
            </w:r>
            <w:r w:rsidRPr="00DD7DDB">
              <w:rPr>
                <w:rFonts w:ascii="Arial" w:hAnsi="Arial" w:cs="Arial"/>
                <w:b/>
                <w:spacing w:val="-1"/>
              </w:rPr>
              <w:t>o</w:t>
            </w:r>
            <w:r w:rsidRPr="00DD7DDB">
              <w:rPr>
                <w:rFonts w:ascii="Arial" w:hAnsi="Arial" w:cs="Arial"/>
                <w:b/>
              </w:rPr>
              <w:t>f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</w:rPr>
              <w:t>li</w:t>
            </w:r>
            <w:r w:rsidRPr="00DD7DDB">
              <w:rPr>
                <w:rFonts w:ascii="Arial" w:hAnsi="Arial" w:cs="Arial"/>
                <w:b/>
                <w:spacing w:val="-1"/>
              </w:rPr>
              <w:t>teratur</w:t>
            </w:r>
            <w:r w:rsidRPr="00DD7DDB">
              <w:rPr>
                <w:rFonts w:ascii="Arial" w:hAnsi="Arial" w:cs="Arial"/>
                <w:b/>
              </w:rPr>
              <w:t xml:space="preserve">e </w:t>
            </w:r>
            <w:r w:rsidRPr="00DD7DDB">
              <w:rPr>
                <w:rFonts w:ascii="Arial" w:hAnsi="Arial" w:cs="Arial"/>
                <w:b/>
                <w:spacing w:val="-1"/>
              </w:rPr>
              <w:t>done?</w:t>
            </w:r>
          </w:p>
          <w:p w14:paraId="4530F826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</w:t>
            </w:r>
            <w:r w:rsidRPr="00DD7DDB">
              <w:rPr>
                <w:rFonts w:ascii="Arial" w:hAnsi="Arial" w:cs="Arial"/>
                <w:color w:val="404040"/>
              </w:rPr>
              <w:t xml:space="preserve">g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</w:t>
            </w:r>
            <w:r w:rsidRPr="00DD7DDB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02ACB2EF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</w:rPr>
              <w:t>5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DD7DDB">
              <w:rPr>
                <w:rFonts w:ascii="Arial" w:hAnsi="Arial" w:cs="Arial"/>
                <w:color w:val="404040"/>
              </w:rPr>
              <w:t>ll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4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DD7DDB">
              <w:rPr>
                <w:rFonts w:ascii="Arial" w:hAnsi="Arial" w:cs="Arial"/>
                <w:color w:val="404040"/>
              </w:rPr>
              <w:t>d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3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DD7DDB">
              <w:rPr>
                <w:rFonts w:ascii="Arial" w:hAnsi="Arial" w:cs="Arial"/>
                <w:color w:val="404040"/>
              </w:rPr>
              <w:t>y</w:t>
            </w:r>
            <w:r w:rsidRPr="00DD7DDB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2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3659283B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1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DD7DDB">
              <w:rPr>
                <w:rFonts w:ascii="Arial" w:hAnsi="Arial" w:cs="Arial"/>
                <w:color w:val="404040"/>
              </w:rPr>
              <w:t xml:space="preserve">r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DD7DDB">
              <w:rPr>
                <w:rFonts w:ascii="Arial" w:hAnsi="Arial" w:cs="Arial"/>
                <w:color w:val="404040"/>
              </w:rPr>
              <w:t>A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93C20" w14:textId="77777777" w:rsidR="001D5E1A" w:rsidRPr="00DD7DDB" w:rsidRDefault="001D5E1A">
            <w:pPr>
              <w:spacing w:before="5" w:line="140" w:lineRule="exact"/>
              <w:rPr>
                <w:rFonts w:ascii="Arial" w:hAnsi="Arial" w:cs="Arial"/>
              </w:rPr>
            </w:pPr>
          </w:p>
          <w:p w14:paraId="01345632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4FDB62FA" w14:textId="77777777" w:rsidR="001D5E1A" w:rsidRPr="00DD7DDB" w:rsidRDefault="00000000">
            <w:pPr>
              <w:ind w:left="2143" w:right="1779"/>
              <w:jc w:val="center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GOOD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0EE1C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1721C168" w14:textId="77777777">
        <w:trPr>
          <w:trHeight w:hRule="exact" w:val="139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163BF" w14:textId="77777777" w:rsidR="001D5E1A" w:rsidRPr="00DD7DDB" w:rsidRDefault="00000000">
            <w:pPr>
              <w:spacing w:before="2" w:line="220" w:lineRule="exact"/>
              <w:ind w:left="100" w:right="175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10</w:t>
            </w:r>
            <w:r w:rsidRPr="00DD7DDB">
              <w:rPr>
                <w:rFonts w:ascii="Arial" w:hAnsi="Arial" w:cs="Arial"/>
                <w:b/>
              </w:rPr>
              <w:t xml:space="preserve">. </w:t>
            </w:r>
            <w:r w:rsidRPr="00DD7DDB">
              <w:rPr>
                <w:rFonts w:ascii="Arial" w:hAnsi="Arial" w:cs="Arial"/>
                <w:b/>
                <w:spacing w:val="-1"/>
              </w:rPr>
              <w:t>I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Identificatio</w:t>
            </w:r>
            <w:r w:rsidRPr="00DD7DDB">
              <w:rPr>
                <w:rFonts w:ascii="Arial" w:hAnsi="Arial" w:cs="Arial"/>
              </w:rPr>
              <w:t>n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 xml:space="preserve">f </w:t>
            </w:r>
            <w:r w:rsidRPr="00DD7DDB">
              <w:rPr>
                <w:rFonts w:ascii="Arial" w:hAnsi="Arial" w:cs="Arial"/>
                <w:spacing w:val="-1"/>
              </w:rPr>
              <w:t>researc</w:t>
            </w:r>
            <w:r w:rsidRPr="00DD7DDB">
              <w:rPr>
                <w:rFonts w:ascii="Arial" w:hAnsi="Arial" w:cs="Arial"/>
              </w:rPr>
              <w:t>h</w:t>
            </w:r>
            <w:r w:rsidRPr="00DD7DDB">
              <w:rPr>
                <w:rFonts w:ascii="Arial" w:hAnsi="Arial" w:cs="Arial"/>
                <w:spacing w:val="-1"/>
              </w:rPr>
              <w:t xml:space="preserve"> gaps/futur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-1"/>
              </w:rPr>
              <w:t xml:space="preserve"> direction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don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</w:rPr>
              <w:t>?</w:t>
            </w:r>
          </w:p>
          <w:p w14:paraId="4ACC8B80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</w:t>
            </w:r>
            <w:r w:rsidRPr="00DD7DDB">
              <w:rPr>
                <w:rFonts w:ascii="Arial" w:hAnsi="Arial" w:cs="Arial"/>
                <w:color w:val="404040"/>
              </w:rPr>
              <w:t xml:space="preserve">g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</w:t>
            </w:r>
            <w:r w:rsidRPr="00DD7DDB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241083AB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</w:rPr>
              <w:t>5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DD7DDB">
              <w:rPr>
                <w:rFonts w:ascii="Arial" w:hAnsi="Arial" w:cs="Arial"/>
                <w:color w:val="404040"/>
              </w:rPr>
              <w:t>ll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4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DD7DDB">
              <w:rPr>
                <w:rFonts w:ascii="Arial" w:hAnsi="Arial" w:cs="Arial"/>
                <w:color w:val="404040"/>
              </w:rPr>
              <w:t>d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3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DD7DDB">
              <w:rPr>
                <w:rFonts w:ascii="Arial" w:hAnsi="Arial" w:cs="Arial"/>
                <w:color w:val="404040"/>
              </w:rPr>
              <w:t>y</w:t>
            </w:r>
            <w:r w:rsidRPr="00DD7DDB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2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28980C9E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1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DD7DDB">
              <w:rPr>
                <w:rFonts w:ascii="Arial" w:hAnsi="Arial" w:cs="Arial"/>
                <w:color w:val="404040"/>
              </w:rPr>
              <w:t xml:space="preserve">r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DD7DDB">
              <w:rPr>
                <w:rFonts w:ascii="Arial" w:hAnsi="Arial" w:cs="Arial"/>
                <w:color w:val="404040"/>
              </w:rPr>
              <w:t>A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8C68A" w14:textId="77777777" w:rsidR="001D5E1A" w:rsidRPr="00DD7DDB" w:rsidRDefault="001D5E1A">
            <w:pPr>
              <w:spacing w:before="5" w:line="160" w:lineRule="exact"/>
              <w:rPr>
                <w:rFonts w:ascii="Arial" w:hAnsi="Arial" w:cs="Arial"/>
              </w:rPr>
            </w:pPr>
          </w:p>
          <w:p w14:paraId="73557E5C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31DD94B8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1C9F3615" w14:textId="77777777" w:rsidR="001D5E1A" w:rsidRPr="00DD7DDB" w:rsidRDefault="00000000">
            <w:pPr>
              <w:ind w:left="1963" w:right="1959"/>
              <w:jc w:val="center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GOOD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A71F0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320DC87D" w14:textId="77777777">
        <w:trPr>
          <w:trHeight w:hRule="exact" w:val="926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5759F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11</w:t>
            </w:r>
            <w:r w:rsidRPr="00DD7DDB">
              <w:rPr>
                <w:rFonts w:ascii="Arial" w:hAnsi="Arial" w:cs="Arial"/>
                <w:b/>
              </w:rPr>
              <w:t xml:space="preserve">. </w:t>
            </w:r>
            <w:r w:rsidRPr="00DD7DDB">
              <w:rPr>
                <w:rFonts w:ascii="Arial" w:hAnsi="Arial" w:cs="Arial"/>
                <w:b/>
                <w:spacing w:val="-1"/>
              </w:rPr>
              <w:t>Ar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conc</w:t>
            </w:r>
            <w:r w:rsidRPr="00DD7DDB">
              <w:rPr>
                <w:rFonts w:ascii="Arial" w:hAnsi="Arial" w:cs="Arial"/>
                <w:b/>
              </w:rPr>
              <w:t>l</w:t>
            </w:r>
            <w:r w:rsidRPr="00DD7DDB">
              <w:rPr>
                <w:rFonts w:ascii="Arial" w:hAnsi="Arial" w:cs="Arial"/>
                <w:b/>
                <w:spacing w:val="-1"/>
              </w:rPr>
              <w:t>us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on</w:t>
            </w:r>
            <w:r w:rsidRPr="00DD7DDB">
              <w:rPr>
                <w:rFonts w:ascii="Arial" w:hAnsi="Arial" w:cs="Arial"/>
                <w:b/>
              </w:rPr>
              <w:t>s l</w:t>
            </w:r>
            <w:r w:rsidRPr="00DD7DDB">
              <w:rPr>
                <w:rFonts w:ascii="Arial" w:hAnsi="Arial" w:cs="Arial"/>
                <w:b/>
                <w:spacing w:val="-1"/>
              </w:rPr>
              <w:t>og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ca</w:t>
            </w:r>
            <w:r w:rsidRPr="00DD7DDB">
              <w:rPr>
                <w:rFonts w:ascii="Arial" w:hAnsi="Arial" w:cs="Arial"/>
                <w:b/>
              </w:rPr>
              <w:t xml:space="preserve">lly </w:t>
            </w:r>
            <w:r w:rsidRPr="00DD7DDB">
              <w:rPr>
                <w:rFonts w:ascii="Arial" w:hAnsi="Arial" w:cs="Arial"/>
                <w:b/>
                <w:spacing w:val="-1"/>
              </w:rPr>
              <w:t>arr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ved?</w:t>
            </w:r>
          </w:p>
          <w:p w14:paraId="3D7E0923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</w:t>
            </w:r>
            <w:r w:rsidRPr="00DD7DDB">
              <w:rPr>
                <w:rFonts w:ascii="Arial" w:hAnsi="Arial" w:cs="Arial"/>
                <w:color w:val="404040"/>
              </w:rPr>
              <w:t xml:space="preserve">g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</w:t>
            </w:r>
            <w:r w:rsidRPr="00DD7DDB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27315C48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</w:rPr>
              <w:t>5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DD7DDB">
              <w:rPr>
                <w:rFonts w:ascii="Arial" w:hAnsi="Arial" w:cs="Arial"/>
                <w:color w:val="404040"/>
              </w:rPr>
              <w:t>ll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4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DD7DDB">
              <w:rPr>
                <w:rFonts w:ascii="Arial" w:hAnsi="Arial" w:cs="Arial"/>
                <w:color w:val="404040"/>
              </w:rPr>
              <w:t>d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3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DD7DDB">
              <w:rPr>
                <w:rFonts w:ascii="Arial" w:hAnsi="Arial" w:cs="Arial"/>
                <w:color w:val="404040"/>
              </w:rPr>
              <w:t>y</w:t>
            </w:r>
            <w:r w:rsidRPr="00DD7DDB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2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2BAE0475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1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DD7DDB">
              <w:rPr>
                <w:rFonts w:ascii="Arial" w:hAnsi="Arial" w:cs="Arial"/>
                <w:color w:val="404040"/>
              </w:rPr>
              <w:t xml:space="preserve">r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DD7DDB">
              <w:rPr>
                <w:rFonts w:ascii="Arial" w:hAnsi="Arial" w:cs="Arial"/>
                <w:color w:val="404040"/>
              </w:rPr>
              <w:t>A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DCF39" w14:textId="77777777" w:rsidR="001D5E1A" w:rsidRPr="00DD7DDB" w:rsidRDefault="001D5E1A">
            <w:pPr>
              <w:spacing w:before="5" w:line="140" w:lineRule="exact"/>
              <w:rPr>
                <w:rFonts w:ascii="Arial" w:hAnsi="Arial" w:cs="Arial"/>
              </w:rPr>
            </w:pPr>
          </w:p>
          <w:p w14:paraId="3733ABED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5457845B" w14:textId="77777777" w:rsidR="001D5E1A" w:rsidRPr="00DD7DDB" w:rsidRDefault="00000000">
            <w:pPr>
              <w:ind w:left="1963" w:right="1959"/>
              <w:jc w:val="center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GOOD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D680E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1F25E473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1305C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12</w:t>
            </w:r>
            <w:r w:rsidRPr="00DD7DDB">
              <w:rPr>
                <w:rFonts w:ascii="Arial" w:hAnsi="Arial" w:cs="Arial"/>
                <w:b/>
              </w:rPr>
              <w:t xml:space="preserve">. </w:t>
            </w:r>
            <w:r w:rsidRPr="00DD7DDB">
              <w:rPr>
                <w:rFonts w:ascii="Arial" w:hAnsi="Arial" w:cs="Arial"/>
                <w:b/>
                <w:spacing w:val="-1"/>
              </w:rPr>
              <w:t>Ar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</w:rPr>
              <w:t>li</w:t>
            </w:r>
            <w:r w:rsidRPr="00DD7DDB">
              <w:rPr>
                <w:rFonts w:ascii="Arial" w:hAnsi="Arial" w:cs="Arial"/>
                <w:b/>
                <w:spacing w:val="-1"/>
              </w:rPr>
              <w:t>m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tat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on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b/>
                <w:spacing w:val="-1"/>
              </w:rPr>
              <w:t>o</w:t>
            </w:r>
            <w:r w:rsidRPr="00DD7DDB">
              <w:rPr>
                <w:rFonts w:ascii="Arial" w:hAnsi="Arial" w:cs="Arial"/>
                <w:b/>
              </w:rPr>
              <w:t>f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pape</w:t>
            </w:r>
            <w:r w:rsidRPr="00DD7DDB">
              <w:rPr>
                <w:rFonts w:ascii="Arial" w:hAnsi="Arial" w:cs="Arial"/>
                <w:b/>
              </w:rPr>
              <w:t>r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d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scussed?</w:t>
            </w:r>
          </w:p>
          <w:p w14:paraId="5539282A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</w:t>
            </w:r>
            <w:r w:rsidRPr="00DD7DDB">
              <w:rPr>
                <w:rFonts w:ascii="Arial" w:hAnsi="Arial" w:cs="Arial"/>
                <w:color w:val="404040"/>
              </w:rPr>
              <w:t xml:space="preserve">g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</w:t>
            </w:r>
            <w:r w:rsidRPr="00DD7DDB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0CC6BEEF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</w:rPr>
              <w:t>5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DD7DDB">
              <w:rPr>
                <w:rFonts w:ascii="Arial" w:hAnsi="Arial" w:cs="Arial"/>
                <w:color w:val="404040"/>
              </w:rPr>
              <w:t>ll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4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DD7DDB">
              <w:rPr>
                <w:rFonts w:ascii="Arial" w:hAnsi="Arial" w:cs="Arial"/>
                <w:color w:val="404040"/>
              </w:rPr>
              <w:t>d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3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DD7DDB">
              <w:rPr>
                <w:rFonts w:ascii="Arial" w:hAnsi="Arial" w:cs="Arial"/>
                <w:color w:val="404040"/>
              </w:rPr>
              <w:t>y</w:t>
            </w:r>
            <w:r w:rsidRPr="00DD7DDB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2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3F978AFA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1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DD7DDB">
              <w:rPr>
                <w:rFonts w:ascii="Arial" w:hAnsi="Arial" w:cs="Arial"/>
                <w:color w:val="404040"/>
              </w:rPr>
              <w:t xml:space="preserve">r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DD7DDB">
              <w:rPr>
                <w:rFonts w:ascii="Arial" w:hAnsi="Arial" w:cs="Arial"/>
                <w:color w:val="404040"/>
              </w:rPr>
              <w:t>A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DD7DDB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B5C7B" w14:textId="77777777" w:rsidR="001D5E1A" w:rsidRPr="00DD7DDB" w:rsidRDefault="001D5E1A">
            <w:pPr>
              <w:spacing w:before="5" w:line="140" w:lineRule="exact"/>
              <w:rPr>
                <w:rFonts w:ascii="Arial" w:hAnsi="Arial" w:cs="Arial"/>
              </w:rPr>
            </w:pPr>
          </w:p>
          <w:p w14:paraId="35D7B559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2F54E8EE" w14:textId="77777777" w:rsidR="001D5E1A" w:rsidRPr="00DD7DDB" w:rsidRDefault="00000000">
            <w:pPr>
              <w:ind w:left="1963" w:right="1959"/>
              <w:jc w:val="center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GOOD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8C4E1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3EBEFC75" w14:textId="77777777">
        <w:trPr>
          <w:trHeight w:hRule="exact" w:val="139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9DB29" w14:textId="77777777" w:rsidR="001D5E1A" w:rsidRPr="00DD7DDB" w:rsidRDefault="00000000">
            <w:pPr>
              <w:spacing w:before="2" w:line="220" w:lineRule="exact"/>
              <w:ind w:left="100" w:right="27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13</w:t>
            </w:r>
            <w:r w:rsidRPr="00DD7DDB">
              <w:rPr>
                <w:rFonts w:ascii="Arial" w:hAnsi="Arial" w:cs="Arial"/>
                <w:b/>
              </w:rPr>
              <w:t xml:space="preserve">. </w:t>
            </w:r>
            <w:r w:rsidRPr="00DD7DDB">
              <w:rPr>
                <w:rFonts w:ascii="Arial" w:hAnsi="Arial" w:cs="Arial"/>
                <w:b/>
                <w:spacing w:val="-2"/>
              </w:rPr>
              <w:t>W</w:t>
            </w:r>
            <w:r w:rsidRPr="00DD7DDB">
              <w:rPr>
                <w:rFonts w:ascii="Arial" w:hAnsi="Arial" w:cs="Arial"/>
                <w:b/>
                <w:spacing w:val="-1"/>
              </w:rPr>
              <w:t>ha</w:t>
            </w:r>
            <w:r w:rsidRPr="00DD7DDB">
              <w:rPr>
                <w:rFonts w:ascii="Arial" w:hAnsi="Arial" w:cs="Arial"/>
                <w:b/>
              </w:rPr>
              <w:t>t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</w:rPr>
              <w:t xml:space="preserve">is </w:t>
            </w:r>
            <w:r w:rsidRPr="00DD7DDB">
              <w:rPr>
                <w:rFonts w:ascii="Arial" w:hAnsi="Arial" w:cs="Arial"/>
                <w:b/>
                <w:spacing w:val="-1"/>
              </w:rPr>
              <w:t>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Qua</w:t>
            </w:r>
            <w:r w:rsidRPr="00DD7DDB">
              <w:rPr>
                <w:rFonts w:ascii="Arial" w:hAnsi="Arial" w:cs="Arial"/>
              </w:rPr>
              <w:t>lity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 xml:space="preserve">f </w:t>
            </w:r>
            <w:r w:rsidRPr="00DD7DDB">
              <w:rPr>
                <w:rFonts w:ascii="Arial" w:hAnsi="Arial" w:cs="Arial"/>
                <w:spacing w:val="-1"/>
              </w:rPr>
              <w:t>reference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(</w:t>
            </w:r>
            <w:r w:rsidRPr="00DD7DDB">
              <w:rPr>
                <w:rFonts w:ascii="Arial" w:hAnsi="Arial" w:cs="Arial"/>
              </w:rPr>
              <w:t>i.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>.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fro</w:t>
            </w:r>
            <w:r w:rsidRPr="00DD7DDB">
              <w:rPr>
                <w:rFonts w:ascii="Arial" w:hAnsi="Arial" w:cs="Arial"/>
              </w:rPr>
              <w:t>m</w:t>
            </w:r>
            <w:r w:rsidRPr="00DD7DDB">
              <w:rPr>
                <w:rFonts w:ascii="Arial" w:hAnsi="Arial" w:cs="Arial"/>
                <w:spacing w:val="-1"/>
              </w:rPr>
              <w:t xml:space="preserve"> pee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reviewe</w:t>
            </w:r>
            <w:r w:rsidRPr="00DD7DDB">
              <w:rPr>
                <w:rFonts w:ascii="Arial" w:hAnsi="Arial" w:cs="Arial"/>
              </w:rPr>
              <w:t xml:space="preserve">d </w:t>
            </w:r>
            <w:r w:rsidRPr="00DD7DDB">
              <w:rPr>
                <w:rFonts w:ascii="Arial" w:hAnsi="Arial" w:cs="Arial"/>
                <w:spacing w:val="-1"/>
              </w:rPr>
              <w:t>authenti</w:t>
            </w:r>
            <w:r w:rsidRPr="00DD7DDB">
              <w:rPr>
                <w:rFonts w:ascii="Arial" w:hAnsi="Arial" w:cs="Arial"/>
              </w:rPr>
              <w:t>c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sources)</w:t>
            </w:r>
          </w:p>
          <w:p w14:paraId="74195D07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</w:t>
            </w:r>
            <w:r w:rsidRPr="00DD7DDB">
              <w:rPr>
                <w:rFonts w:ascii="Arial" w:hAnsi="Arial" w:cs="Arial"/>
                <w:color w:val="404040"/>
              </w:rPr>
              <w:t xml:space="preserve">g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</w:t>
            </w:r>
            <w:r w:rsidRPr="00DD7DDB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0C12CB09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</w:rPr>
              <w:t>5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DD7DDB">
              <w:rPr>
                <w:rFonts w:ascii="Arial" w:hAnsi="Arial" w:cs="Arial"/>
                <w:color w:val="404040"/>
              </w:rPr>
              <w:t>ll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4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DD7DDB">
              <w:rPr>
                <w:rFonts w:ascii="Arial" w:hAnsi="Arial" w:cs="Arial"/>
                <w:color w:val="404040"/>
              </w:rPr>
              <w:t>d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3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DD7DDB">
              <w:rPr>
                <w:rFonts w:ascii="Arial" w:hAnsi="Arial" w:cs="Arial"/>
                <w:color w:val="404040"/>
              </w:rPr>
              <w:t>y</w:t>
            </w:r>
            <w:r w:rsidRPr="00DD7DDB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2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4803C48D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1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DD7DDB">
              <w:rPr>
                <w:rFonts w:ascii="Arial" w:hAnsi="Arial" w:cs="Arial"/>
                <w:color w:val="404040"/>
              </w:rPr>
              <w:t>r</w:t>
            </w:r>
          </w:p>
          <w:p w14:paraId="53983C79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DD7DDB">
              <w:rPr>
                <w:rFonts w:ascii="Arial" w:hAnsi="Arial" w:cs="Arial"/>
                <w:color w:val="404040"/>
              </w:rPr>
              <w:t>A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cab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4D357" w14:textId="77777777" w:rsidR="001D5E1A" w:rsidRPr="00DD7DDB" w:rsidRDefault="001D5E1A">
            <w:pPr>
              <w:spacing w:before="5" w:line="160" w:lineRule="exact"/>
              <w:rPr>
                <w:rFonts w:ascii="Arial" w:hAnsi="Arial" w:cs="Arial"/>
              </w:rPr>
            </w:pPr>
          </w:p>
          <w:p w14:paraId="5B3C5ADD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3576BB35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26F8C1D0" w14:textId="77777777" w:rsidR="001D5E1A" w:rsidRPr="00DD7DDB" w:rsidRDefault="00000000">
            <w:pPr>
              <w:ind w:left="1963" w:right="1959"/>
              <w:jc w:val="center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GOOD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00F12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5FC4BBFF" w14:textId="77777777">
        <w:trPr>
          <w:trHeight w:hRule="exact" w:val="1387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7E2F4" w14:textId="77777777" w:rsidR="001D5E1A" w:rsidRPr="00DD7DDB" w:rsidRDefault="00000000">
            <w:pPr>
              <w:spacing w:before="2" w:line="220" w:lineRule="exact"/>
              <w:ind w:left="100" w:right="948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14</w:t>
            </w:r>
            <w:r w:rsidRPr="00DD7DDB">
              <w:rPr>
                <w:rFonts w:ascii="Arial" w:hAnsi="Arial" w:cs="Arial"/>
                <w:b/>
              </w:rPr>
              <w:t xml:space="preserve">. </w:t>
            </w:r>
            <w:r w:rsidRPr="00DD7DDB">
              <w:rPr>
                <w:rFonts w:ascii="Arial" w:hAnsi="Arial" w:cs="Arial"/>
                <w:b/>
                <w:spacing w:val="-1"/>
              </w:rPr>
              <w:t>I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p</w:t>
            </w:r>
            <w:r w:rsidRPr="00DD7DDB">
              <w:rPr>
                <w:rFonts w:ascii="Arial" w:hAnsi="Arial" w:cs="Arial"/>
                <w:b/>
              </w:rPr>
              <w:t>t</w:t>
            </w:r>
            <w:r w:rsidRPr="00DD7D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b/>
                <w:spacing w:val="-1"/>
              </w:rPr>
              <w:t>wr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tte</w:t>
            </w:r>
            <w:r w:rsidRPr="00DD7DDB">
              <w:rPr>
                <w:rFonts w:ascii="Arial" w:hAnsi="Arial" w:cs="Arial"/>
                <w:b/>
              </w:rPr>
              <w:t xml:space="preserve">n in </w:t>
            </w:r>
            <w:r w:rsidRPr="00DD7DDB">
              <w:rPr>
                <w:rFonts w:ascii="Arial" w:hAnsi="Arial" w:cs="Arial"/>
                <w:b/>
                <w:spacing w:val="-1"/>
              </w:rPr>
              <w:t>c</w:t>
            </w:r>
            <w:r w:rsidRPr="00DD7DDB">
              <w:rPr>
                <w:rFonts w:ascii="Arial" w:hAnsi="Arial" w:cs="Arial"/>
                <w:b/>
              </w:rPr>
              <w:t>l</w:t>
            </w:r>
            <w:r w:rsidRPr="00DD7DDB">
              <w:rPr>
                <w:rFonts w:ascii="Arial" w:hAnsi="Arial" w:cs="Arial"/>
                <w:b/>
                <w:spacing w:val="-1"/>
              </w:rPr>
              <w:t>ea</w:t>
            </w:r>
            <w:r w:rsidRPr="00DD7DDB">
              <w:rPr>
                <w:rFonts w:ascii="Arial" w:hAnsi="Arial" w:cs="Arial"/>
                <w:b/>
              </w:rPr>
              <w:t xml:space="preserve">r </w:t>
            </w:r>
            <w:r w:rsidRPr="00DD7DDB">
              <w:rPr>
                <w:rFonts w:ascii="Arial" w:hAnsi="Arial" w:cs="Arial"/>
                <w:b/>
                <w:spacing w:val="-1"/>
              </w:rPr>
              <w:t>and unders</w:t>
            </w:r>
            <w:r w:rsidRPr="00DD7DDB">
              <w:rPr>
                <w:rFonts w:ascii="Arial" w:hAnsi="Arial" w:cs="Arial"/>
                <w:b/>
              </w:rPr>
              <w:t>t</w:t>
            </w:r>
            <w:r w:rsidRPr="00DD7DDB">
              <w:rPr>
                <w:rFonts w:ascii="Arial" w:hAnsi="Arial" w:cs="Arial"/>
                <w:b/>
                <w:spacing w:val="-1"/>
              </w:rPr>
              <w:t>andabl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b/>
                <w:w w:val="101"/>
              </w:rPr>
              <w:t>l</w:t>
            </w:r>
            <w:r w:rsidRPr="00DD7DDB">
              <w:rPr>
                <w:rFonts w:ascii="Arial" w:hAnsi="Arial" w:cs="Arial"/>
                <w:b/>
                <w:spacing w:val="-1"/>
              </w:rPr>
              <w:t>anguage</w:t>
            </w:r>
            <w:r w:rsidRPr="00DD7DDB">
              <w:rPr>
                <w:rFonts w:ascii="Arial" w:hAnsi="Arial" w:cs="Arial"/>
                <w:b/>
              </w:rPr>
              <w:t>?</w:t>
            </w:r>
          </w:p>
          <w:p w14:paraId="3DFA8B4C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n</w:t>
            </w:r>
            <w:r w:rsidRPr="00DD7DDB">
              <w:rPr>
                <w:rFonts w:ascii="Arial" w:hAnsi="Arial" w:cs="Arial"/>
                <w:color w:val="404040"/>
              </w:rPr>
              <w:t xml:space="preserve">g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</w:t>
            </w:r>
            <w:r w:rsidRPr="00DD7DDB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4FBEC896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</w:rPr>
              <w:t>5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DD7DDB">
              <w:rPr>
                <w:rFonts w:ascii="Arial" w:hAnsi="Arial" w:cs="Arial"/>
                <w:color w:val="404040"/>
              </w:rPr>
              <w:t>ll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4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DD7DDB">
              <w:rPr>
                <w:rFonts w:ascii="Arial" w:hAnsi="Arial" w:cs="Arial"/>
                <w:color w:val="404040"/>
              </w:rPr>
              <w:t>d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3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DD7DDB">
              <w:rPr>
                <w:rFonts w:ascii="Arial" w:hAnsi="Arial" w:cs="Arial"/>
                <w:color w:val="404040"/>
              </w:rPr>
              <w:t>ti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DD7DDB">
              <w:rPr>
                <w:rFonts w:ascii="Arial" w:hAnsi="Arial" w:cs="Arial"/>
                <w:color w:val="404040"/>
              </w:rPr>
              <w:t>y</w:t>
            </w:r>
            <w:r w:rsidRPr="00DD7DDB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2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6522047F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1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DD7DDB">
              <w:rPr>
                <w:rFonts w:ascii="Arial" w:hAnsi="Arial" w:cs="Arial"/>
                <w:color w:val="404040"/>
              </w:rPr>
              <w:t>r</w:t>
            </w:r>
          </w:p>
          <w:p w14:paraId="65136C74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DD7DDB">
              <w:rPr>
                <w:rFonts w:ascii="Arial" w:hAnsi="Arial" w:cs="Arial"/>
                <w:color w:val="404040"/>
              </w:rPr>
              <w:t>A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</w:rPr>
              <w:t>=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DD7DDB">
              <w:rPr>
                <w:rFonts w:ascii="Arial" w:hAnsi="Arial" w:cs="Arial"/>
                <w:color w:val="404040"/>
              </w:rPr>
              <w:t>t</w:t>
            </w:r>
            <w:r w:rsidRPr="00DD7D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li</w:t>
            </w:r>
            <w:r w:rsidRPr="00DD7DDB">
              <w:rPr>
                <w:rFonts w:ascii="Arial" w:hAnsi="Arial" w:cs="Arial"/>
                <w:color w:val="404040"/>
                <w:spacing w:val="-1"/>
              </w:rPr>
              <w:t>cab</w:t>
            </w:r>
            <w:r w:rsidRPr="00DD7DDB">
              <w:rPr>
                <w:rFonts w:ascii="Arial" w:hAnsi="Arial" w:cs="Arial"/>
                <w:color w:val="404040"/>
                <w:w w:val="101"/>
              </w:rPr>
              <w:t>l</w:t>
            </w:r>
            <w:r w:rsidRPr="00DD7DDB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482B2" w14:textId="77777777" w:rsidR="001D5E1A" w:rsidRPr="00DD7DDB" w:rsidRDefault="001D5E1A">
            <w:pPr>
              <w:spacing w:before="5" w:line="160" w:lineRule="exact"/>
              <w:rPr>
                <w:rFonts w:ascii="Arial" w:hAnsi="Arial" w:cs="Arial"/>
              </w:rPr>
            </w:pPr>
          </w:p>
          <w:p w14:paraId="3A86B75D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5D353650" w14:textId="77777777" w:rsidR="001D5E1A" w:rsidRPr="00DD7DDB" w:rsidRDefault="001D5E1A">
            <w:pPr>
              <w:spacing w:line="200" w:lineRule="exact"/>
              <w:rPr>
                <w:rFonts w:ascii="Arial" w:hAnsi="Arial" w:cs="Arial"/>
              </w:rPr>
            </w:pPr>
          </w:p>
          <w:p w14:paraId="5D71787F" w14:textId="77777777" w:rsidR="001D5E1A" w:rsidRPr="00DD7DDB" w:rsidRDefault="00000000">
            <w:pPr>
              <w:ind w:left="1963" w:right="1959"/>
              <w:jc w:val="center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GOOD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88D61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</w:tbl>
    <w:p w14:paraId="196D05D9" w14:textId="77777777" w:rsidR="001D5E1A" w:rsidRPr="00DD7DDB" w:rsidRDefault="001D5E1A">
      <w:pPr>
        <w:spacing w:line="200" w:lineRule="exact"/>
        <w:rPr>
          <w:rFonts w:ascii="Arial" w:hAnsi="Arial" w:cs="Arial"/>
        </w:rPr>
      </w:pPr>
    </w:p>
    <w:p w14:paraId="606D5E5E" w14:textId="77777777" w:rsidR="001D5E1A" w:rsidRPr="00DD7DDB" w:rsidRDefault="00000000">
      <w:pPr>
        <w:spacing w:before="35" w:line="220" w:lineRule="exact"/>
        <w:ind w:left="100"/>
        <w:rPr>
          <w:rFonts w:ascii="Arial" w:hAnsi="Arial" w:cs="Arial"/>
        </w:rPr>
      </w:pPr>
      <w:r w:rsidRPr="00DD7DDB">
        <w:rPr>
          <w:rFonts w:ascii="Arial" w:hAnsi="Arial" w:cs="Arial"/>
        </w:rPr>
        <w:pict w14:anchorId="403EE101">
          <v:group id="_x0000_s2078" style="position:absolute;left:0;text-align:left;margin-left:71.45pt;margin-top:1.25pt;width:146pt;height:12.5pt;z-index:-251660288;mso-position-horizontal-relative:page" coordorigin="1429,25" coordsize="2920,250">
            <v:shape id="_x0000_s2080" style="position:absolute;left:1440;top:35;width:2899;height:230" coordorigin="1440,35" coordsize="2899,230" path="m1440,35r,230l4339,265r,-230l1440,35xe" fillcolor="yellow" stroked="f">
              <v:path arrowok="t"/>
            </v:shape>
            <v:shape id="_x0000_s2079" style="position:absolute;left:1440;top:255;width:2899;height:0" coordorigin="1440,255" coordsize="2899,0" path="m1440,255r2899,e" filled="f" strokeweight="1.06pt">
              <v:path arrowok="t"/>
            </v:shape>
            <w10:wrap anchorx="page"/>
          </v:group>
        </w:pict>
      </w:r>
      <w:r w:rsidRPr="00DD7DDB">
        <w:rPr>
          <w:rFonts w:ascii="Arial" w:hAnsi="Arial" w:cs="Arial"/>
          <w:b/>
          <w:spacing w:val="-1"/>
          <w:position w:val="-1"/>
        </w:rPr>
        <w:t>PAR</w:t>
      </w:r>
      <w:r w:rsidRPr="00DD7DDB">
        <w:rPr>
          <w:rFonts w:ascii="Arial" w:hAnsi="Arial" w:cs="Arial"/>
          <w:b/>
          <w:position w:val="-1"/>
        </w:rPr>
        <w:t>T</w:t>
      </w:r>
      <w:r w:rsidRPr="00DD7DDB">
        <w:rPr>
          <w:rFonts w:ascii="Arial" w:hAnsi="Arial" w:cs="Arial"/>
          <w:b/>
          <w:spacing w:val="-1"/>
          <w:position w:val="-1"/>
        </w:rPr>
        <w:t xml:space="preserve"> 2</w:t>
      </w:r>
      <w:r w:rsidRPr="00DD7DDB">
        <w:rPr>
          <w:rFonts w:ascii="Arial" w:hAnsi="Arial" w:cs="Arial"/>
          <w:b/>
          <w:position w:val="-1"/>
        </w:rPr>
        <w:t>.2</w:t>
      </w:r>
      <w:r w:rsidRPr="00DD7DDB">
        <w:rPr>
          <w:rFonts w:ascii="Arial" w:hAnsi="Arial" w:cs="Arial"/>
          <w:b/>
          <w:spacing w:val="-1"/>
          <w:position w:val="-1"/>
        </w:rPr>
        <w:t xml:space="preserve"> (Subject</w:t>
      </w:r>
      <w:r w:rsidRPr="00DD7DDB">
        <w:rPr>
          <w:rFonts w:ascii="Arial" w:hAnsi="Arial" w:cs="Arial"/>
          <w:b/>
          <w:position w:val="-1"/>
        </w:rPr>
        <w:t>i</w:t>
      </w:r>
      <w:r w:rsidRPr="00DD7DDB">
        <w:rPr>
          <w:rFonts w:ascii="Arial" w:hAnsi="Arial" w:cs="Arial"/>
          <w:b/>
          <w:spacing w:val="-1"/>
          <w:position w:val="-1"/>
        </w:rPr>
        <w:t>v</w:t>
      </w:r>
      <w:r w:rsidRPr="00DD7DDB">
        <w:rPr>
          <w:rFonts w:ascii="Arial" w:hAnsi="Arial" w:cs="Arial"/>
          <w:b/>
          <w:position w:val="-1"/>
        </w:rPr>
        <w:t xml:space="preserve">e </w:t>
      </w:r>
      <w:r w:rsidRPr="00DD7DDB">
        <w:rPr>
          <w:rFonts w:ascii="Arial" w:hAnsi="Arial" w:cs="Arial"/>
          <w:b/>
          <w:spacing w:val="-1"/>
          <w:position w:val="-1"/>
        </w:rPr>
        <w:t>Eva</w:t>
      </w:r>
      <w:r w:rsidRPr="00DD7DDB">
        <w:rPr>
          <w:rFonts w:ascii="Arial" w:hAnsi="Arial" w:cs="Arial"/>
          <w:b/>
          <w:w w:val="101"/>
          <w:position w:val="-1"/>
        </w:rPr>
        <w:t>l</w:t>
      </w:r>
      <w:r w:rsidRPr="00DD7DDB">
        <w:rPr>
          <w:rFonts w:ascii="Arial" w:hAnsi="Arial" w:cs="Arial"/>
          <w:b/>
          <w:spacing w:val="-1"/>
          <w:position w:val="-1"/>
        </w:rPr>
        <w:t>uat</w:t>
      </w:r>
      <w:r w:rsidRPr="00DD7DDB">
        <w:rPr>
          <w:rFonts w:ascii="Arial" w:hAnsi="Arial" w:cs="Arial"/>
          <w:b/>
          <w:w w:val="101"/>
          <w:position w:val="-1"/>
        </w:rPr>
        <w:t>i</w:t>
      </w:r>
      <w:r w:rsidRPr="00DD7DDB">
        <w:rPr>
          <w:rFonts w:ascii="Arial" w:hAnsi="Arial" w:cs="Arial"/>
          <w:b/>
          <w:spacing w:val="-1"/>
          <w:position w:val="-1"/>
        </w:rPr>
        <w:t>on</w:t>
      </w:r>
      <w:r w:rsidRPr="00DD7DDB">
        <w:rPr>
          <w:rFonts w:ascii="Arial" w:hAnsi="Arial" w:cs="Arial"/>
          <w:b/>
          <w:position w:val="-1"/>
        </w:rPr>
        <w:t>)</w:t>
      </w:r>
    </w:p>
    <w:p w14:paraId="5ECA2A37" w14:textId="77777777" w:rsidR="001D5E1A" w:rsidRPr="00DD7DDB" w:rsidRDefault="001D5E1A">
      <w:pPr>
        <w:spacing w:before="9" w:line="180" w:lineRule="exact"/>
        <w:rPr>
          <w:rFonts w:ascii="Arial" w:hAnsi="Arial" w:cs="Arial"/>
        </w:rPr>
      </w:pPr>
    </w:p>
    <w:p w14:paraId="0CC279AB" w14:textId="77777777" w:rsidR="001D5E1A" w:rsidRPr="00DD7DDB" w:rsidRDefault="00000000">
      <w:pPr>
        <w:spacing w:before="35" w:line="220" w:lineRule="exact"/>
        <w:ind w:left="100"/>
        <w:rPr>
          <w:rFonts w:ascii="Arial" w:hAnsi="Arial" w:cs="Arial"/>
        </w:rPr>
      </w:pPr>
      <w:proofErr w:type="spellStart"/>
      <w:r w:rsidRPr="00DD7DDB">
        <w:rPr>
          <w:rFonts w:ascii="Arial" w:hAnsi="Arial" w:cs="Arial"/>
          <w:spacing w:val="-1"/>
          <w:position w:val="-1"/>
        </w:rPr>
        <w:t>eruwewr</w:t>
      </w:r>
      <w:r w:rsidRPr="00DD7DDB">
        <w:rPr>
          <w:rFonts w:ascii="Arial" w:hAnsi="Arial" w:cs="Arial"/>
          <w:spacing w:val="-1"/>
          <w:w w:val="101"/>
          <w:position w:val="-1"/>
        </w:rPr>
        <w:t>i</w:t>
      </w:r>
      <w:r w:rsidRPr="00DD7DDB">
        <w:rPr>
          <w:rFonts w:ascii="Arial" w:hAnsi="Arial" w:cs="Arial"/>
          <w:spacing w:val="-1"/>
          <w:position w:val="-1"/>
        </w:rPr>
        <w:t>wr</w:t>
      </w:r>
      <w:r w:rsidRPr="00DD7DDB">
        <w:rPr>
          <w:rFonts w:ascii="Arial" w:hAnsi="Arial" w:cs="Arial"/>
          <w:position w:val="-1"/>
        </w:rPr>
        <w:t>w</w:t>
      </w:r>
      <w:proofErr w:type="spellEnd"/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2"/>
        <w:gridCol w:w="2026"/>
        <w:gridCol w:w="2270"/>
        <w:gridCol w:w="336"/>
      </w:tblGrid>
      <w:tr w:rsidR="001D5E1A" w:rsidRPr="00DD7DDB" w14:paraId="079F6E1B" w14:textId="77777777">
        <w:trPr>
          <w:trHeight w:hRule="exact" w:val="235"/>
        </w:trPr>
        <w:tc>
          <w:tcPr>
            <w:tcW w:w="4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C24800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50E84B" w14:textId="77777777" w:rsidR="001D5E1A" w:rsidRPr="00DD7DDB" w:rsidRDefault="001D5E1A">
            <w:pPr>
              <w:spacing w:before="11" w:line="200" w:lineRule="exact"/>
              <w:rPr>
                <w:rFonts w:ascii="Arial" w:hAnsi="Arial" w:cs="Arial"/>
              </w:rPr>
            </w:pPr>
          </w:p>
          <w:p w14:paraId="45EC32E1" w14:textId="77777777" w:rsidR="001D5E1A" w:rsidRPr="00DD7DDB" w:rsidRDefault="00000000">
            <w:pPr>
              <w:ind w:left="1421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Rev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ewer’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b/>
                <w:spacing w:val="-1"/>
              </w:rPr>
              <w:t>commen</w:t>
            </w:r>
            <w:r w:rsidRPr="00DD7DDB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1168ACF8" w14:textId="77777777" w:rsidR="001D5E1A" w:rsidRPr="00DD7DDB" w:rsidRDefault="00000000">
            <w:pPr>
              <w:spacing w:line="220" w:lineRule="exact"/>
              <w:ind w:left="337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Autho</w:t>
            </w:r>
            <w:r w:rsidRPr="00DD7DDB">
              <w:rPr>
                <w:rFonts w:ascii="Arial" w:hAnsi="Arial" w:cs="Arial"/>
                <w:b/>
                <w:spacing w:val="3"/>
              </w:rPr>
              <w:t>r</w:t>
            </w:r>
            <w:r w:rsidRPr="00DD7DDB">
              <w:rPr>
                <w:rFonts w:ascii="Arial" w:hAnsi="Arial" w:cs="Arial"/>
                <w:b/>
                <w:spacing w:val="-8"/>
              </w:rPr>
              <w:t>’</w:t>
            </w:r>
            <w:r w:rsidRPr="00DD7DDB">
              <w:rPr>
                <w:rFonts w:ascii="Arial" w:hAnsi="Arial" w:cs="Arial"/>
                <w:b/>
              </w:rPr>
              <w:t xml:space="preserve">s </w:t>
            </w:r>
            <w:r w:rsidRPr="00DD7DDB">
              <w:rPr>
                <w:rFonts w:ascii="Arial" w:hAnsi="Arial" w:cs="Arial"/>
                <w:b/>
                <w:spacing w:val="-1"/>
              </w:rPr>
              <w:t>Feedbac</w:t>
            </w:r>
            <w:r w:rsidRPr="00DD7DDB">
              <w:rPr>
                <w:rFonts w:ascii="Arial" w:hAnsi="Arial" w:cs="Arial"/>
                <w:b/>
              </w:rPr>
              <w:t>k</w:t>
            </w:r>
          </w:p>
        </w:tc>
        <w:tc>
          <w:tcPr>
            <w:tcW w:w="2270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77C067A7" w14:textId="77777777" w:rsidR="001D5E1A" w:rsidRPr="00DD7DDB" w:rsidRDefault="00000000">
            <w:pPr>
              <w:spacing w:line="220" w:lineRule="exact"/>
              <w:ind w:left="2" w:right="-49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spacing w:val="-1"/>
              </w:rPr>
              <w:t>(I</w:t>
            </w:r>
            <w:r w:rsidRPr="00DD7DDB">
              <w:rPr>
                <w:rFonts w:ascii="Arial" w:hAnsi="Arial" w:cs="Arial"/>
              </w:rPr>
              <w:t xml:space="preserve">t </w:t>
            </w:r>
            <w:r w:rsidRPr="00DD7DDB">
              <w:rPr>
                <w:rFonts w:ascii="Arial" w:hAnsi="Arial" w:cs="Arial"/>
                <w:spacing w:val="-1"/>
              </w:rPr>
              <w:t>i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mandator</w:t>
            </w:r>
            <w:r w:rsidRPr="00DD7DDB">
              <w:rPr>
                <w:rFonts w:ascii="Arial" w:hAnsi="Arial" w:cs="Arial"/>
              </w:rPr>
              <w:t>y</w:t>
            </w:r>
            <w:r w:rsidRPr="00DD7DDB">
              <w:rPr>
                <w:rFonts w:ascii="Arial" w:hAnsi="Arial" w:cs="Arial"/>
                <w:spacing w:val="-1"/>
              </w:rPr>
              <w:t xml:space="preserve"> tha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authors</w:t>
            </w:r>
          </w:p>
        </w:tc>
        <w:tc>
          <w:tcPr>
            <w:tcW w:w="33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2B556F66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77BB3347" w14:textId="77777777">
        <w:trPr>
          <w:trHeight w:hRule="exact" w:val="662"/>
        </w:trPr>
        <w:tc>
          <w:tcPr>
            <w:tcW w:w="46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FB151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22A0C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3DBFD" w14:textId="77777777" w:rsidR="001D5E1A" w:rsidRPr="00DD7DDB" w:rsidRDefault="00000000">
            <w:pPr>
              <w:spacing w:before="19"/>
              <w:ind w:left="902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spacing w:val="-1"/>
                <w:highlight w:val="yellow"/>
              </w:rPr>
              <w:t>shou</w:t>
            </w:r>
            <w:r w:rsidRPr="00DD7DDB">
              <w:rPr>
                <w:rFonts w:ascii="Arial" w:hAnsi="Arial" w:cs="Arial"/>
                <w:highlight w:val="yellow"/>
              </w:rPr>
              <w:t xml:space="preserve">ld 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>wr</w:t>
            </w:r>
            <w:r w:rsidRPr="00DD7DDB">
              <w:rPr>
                <w:rFonts w:ascii="Arial" w:hAnsi="Arial" w:cs="Arial"/>
                <w:highlight w:val="yellow"/>
              </w:rPr>
              <w:t xml:space="preserve">ite 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>h</w:t>
            </w:r>
            <w:r w:rsidRPr="00DD7DDB">
              <w:rPr>
                <w:rFonts w:ascii="Arial" w:hAnsi="Arial" w:cs="Arial"/>
                <w:highlight w:val="yellow"/>
              </w:rPr>
              <w:t>i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DD7DDB">
              <w:rPr>
                <w:rFonts w:ascii="Arial" w:hAnsi="Arial" w:cs="Arial"/>
                <w:highlight w:val="yellow"/>
              </w:rPr>
              <w:t>/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>he</w:t>
            </w:r>
            <w:r w:rsidRPr="00DD7DDB">
              <w:rPr>
                <w:rFonts w:ascii="Arial" w:hAnsi="Arial" w:cs="Arial"/>
                <w:highlight w:val="yellow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>feedbac</w:t>
            </w:r>
            <w:r w:rsidRPr="00DD7DDB">
              <w:rPr>
                <w:rFonts w:ascii="Arial" w:hAnsi="Arial" w:cs="Arial"/>
                <w:highlight w:val="yellow"/>
              </w:rPr>
              <w:t>k</w:t>
            </w:r>
            <w:r w:rsidRPr="00DD7DDB">
              <w:rPr>
                <w:rFonts w:ascii="Arial" w:hAnsi="Arial" w:cs="Arial"/>
                <w:spacing w:val="-1"/>
                <w:highlight w:val="yellow"/>
              </w:rPr>
              <w:t xml:space="preserve"> here</w:t>
            </w:r>
            <w:r w:rsidRPr="00DD7DDB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1D5E1A" w:rsidRPr="00DD7DDB" w14:paraId="2D508ADD" w14:textId="77777777">
        <w:trPr>
          <w:trHeight w:hRule="exact" w:val="1157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B17BD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I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t</w:t>
            </w:r>
            <w:r w:rsidRPr="00DD7DDB">
              <w:rPr>
                <w:rFonts w:ascii="Arial" w:hAnsi="Arial" w:cs="Arial"/>
                <w:b/>
              </w:rPr>
              <w:t>le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DD7DDB">
              <w:rPr>
                <w:rFonts w:ascii="Arial" w:hAnsi="Arial" w:cs="Arial"/>
                <w:b/>
              </w:rPr>
              <w:t>f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c</w:t>
            </w:r>
            <w:r w:rsidRPr="00DD7DDB">
              <w:rPr>
                <w:rFonts w:ascii="Arial" w:hAnsi="Arial" w:cs="Arial"/>
                <w:b/>
              </w:rPr>
              <w:t xml:space="preserve">le </w:t>
            </w:r>
            <w:r w:rsidRPr="00DD7DDB">
              <w:rPr>
                <w:rFonts w:ascii="Arial" w:hAnsi="Arial" w:cs="Arial"/>
                <w:b/>
                <w:spacing w:val="-1"/>
              </w:rPr>
              <w:t>su</w:t>
            </w:r>
            <w:r w:rsidRPr="00DD7DDB">
              <w:rPr>
                <w:rFonts w:ascii="Arial" w:hAnsi="Arial" w:cs="Arial"/>
                <w:b/>
                <w:w w:val="101"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tab</w:t>
            </w:r>
            <w:r w:rsidRPr="00DD7DDB">
              <w:rPr>
                <w:rFonts w:ascii="Arial" w:hAnsi="Arial" w:cs="Arial"/>
                <w:b/>
                <w:w w:val="101"/>
              </w:rPr>
              <w:t>l</w:t>
            </w:r>
            <w:r w:rsidRPr="00DD7DDB">
              <w:rPr>
                <w:rFonts w:ascii="Arial" w:hAnsi="Arial" w:cs="Arial"/>
                <w:b/>
                <w:spacing w:val="-1"/>
              </w:rPr>
              <w:t>e</w:t>
            </w:r>
            <w:r w:rsidRPr="00DD7DDB">
              <w:rPr>
                <w:rFonts w:ascii="Arial" w:hAnsi="Arial" w:cs="Arial"/>
                <w:b/>
              </w:rPr>
              <w:t>?</w:t>
            </w:r>
          </w:p>
          <w:p w14:paraId="35BA8BB2" w14:textId="77777777" w:rsidR="001D5E1A" w:rsidRPr="00DD7DDB" w:rsidRDefault="001D5E1A">
            <w:pPr>
              <w:spacing w:before="17" w:line="220" w:lineRule="exact"/>
              <w:rPr>
                <w:rFonts w:ascii="Arial" w:hAnsi="Arial" w:cs="Arial"/>
              </w:rPr>
            </w:pPr>
          </w:p>
          <w:p w14:paraId="508E03EE" w14:textId="77777777" w:rsidR="001D5E1A" w:rsidRPr="00DD7DDB" w:rsidRDefault="00000000">
            <w:pPr>
              <w:spacing w:line="220" w:lineRule="exact"/>
              <w:ind w:left="100" w:right="475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spacing w:val="-1"/>
              </w:rPr>
              <w:t>I</w:t>
            </w:r>
            <w:r w:rsidRPr="00DD7DDB">
              <w:rPr>
                <w:rFonts w:ascii="Arial" w:hAnsi="Arial" w:cs="Arial"/>
              </w:rPr>
              <w:t xml:space="preserve">f </w:t>
            </w:r>
            <w:r w:rsidRPr="00DD7DDB">
              <w:rPr>
                <w:rFonts w:ascii="Arial" w:hAnsi="Arial" w:cs="Arial"/>
                <w:spacing w:val="-1"/>
              </w:rPr>
              <w:t>you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answe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i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NO</w:t>
            </w:r>
            <w:r w:rsidRPr="00DD7DDB">
              <w:rPr>
                <w:rFonts w:ascii="Arial" w:hAnsi="Arial" w:cs="Arial"/>
              </w:rPr>
              <w:t xml:space="preserve">, </w:t>
            </w:r>
            <w:r w:rsidRPr="00DD7DDB">
              <w:rPr>
                <w:rFonts w:ascii="Arial" w:hAnsi="Arial" w:cs="Arial"/>
                <w:spacing w:val="-1"/>
              </w:rPr>
              <w:t>pleas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provid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</w:rPr>
              <w:t>a</w:t>
            </w:r>
            <w:r w:rsidRPr="00DD7DDB">
              <w:rPr>
                <w:rFonts w:ascii="Arial" w:hAnsi="Arial" w:cs="Arial"/>
                <w:spacing w:val="-1"/>
              </w:rPr>
              <w:t xml:space="preserve"> brief</w:t>
            </w:r>
            <w:r w:rsidRPr="00DD7DDB">
              <w:rPr>
                <w:rFonts w:ascii="Arial" w:hAnsi="Arial" w:cs="Arial"/>
              </w:rPr>
              <w:t xml:space="preserve">, </w:t>
            </w:r>
            <w:r w:rsidRPr="00DD7DDB">
              <w:rPr>
                <w:rFonts w:ascii="Arial" w:hAnsi="Arial" w:cs="Arial"/>
                <w:spacing w:val="-1"/>
              </w:rPr>
              <w:t>c</w:t>
            </w:r>
            <w:r w:rsidRPr="00DD7DDB">
              <w:rPr>
                <w:rFonts w:ascii="Arial" w:hAnsi="Arial" w:cs="Arial"/>
                <w:spacing w:val="-1"/>
                <w:w w:val="101"/>
              </w:rPr>
              <w:t>le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sugges</w:t>
            </w:r>
            <w:r w:rsidRPr="00DD7DDB">
              <w:rPr>
                <w:rFonts w:ascii="Arial" w:hAnsi="Arial" w:cs="Arial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 xml:space="preserve">n </w:t>
            </w:r>
            <w:r w:rsidRPr="00DD7DDB">
              <w:rPr>
                <w:rFonts w:ascii="Arial" w:hAnsi="Arial" w:cs="Arial"/>
                <w:spacing w:val="-1"/>
              </w:rPr>
              <w:t>fo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w w:val="101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mprovemen</w:t>
            </w:r>
            <w:r w:rsidRPr="00DD7DDB">
              <w:rPr>
                <w:rFonts w:ascii="Arial" w:hAnsi="Arial" w:cs="Arial"/>
                <w:w w:val="101"/>
              </w:rPr>
              <w:t>t</w:t>
            </w:r>
            <w:r w:rsidRPr="00DD7DDB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99A40" w14:textId="77777777" w:rsidR="001D5E1A" w:rsidRPr="00DD7DDB" w:rsidRDefault="00000000">
            <w:pPr>
              <w:ind w:left="105" w:right="64"/>
              <w:jc w:val="both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YES</w:t>
            </w:r>
            <w:r w:rsidRPr="00DD7DDB">
              <w:rPr>
                <w:rFonts w:ascii="Arial" w:hAnsi="Arial" w:cs="Arial"/>
                <w:b/>
              </w:rPr>
              <w:t>.</w:t>
            </w:r>
            <w:r w:rsidRPr="00DD7D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Th</w:t>
            </w:r>
            <w:r w:rsidRPr="00DD7DDB">
              <w:rPr>
                <w:rFonts w:ascii="Arial" w:hAnsi="Arial" w:cs="Arial"/>
              </w:rPr>
              <w:t>e title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</w:rPr>
              <w:t>is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su</w:t>
            </w:r>
            <w:r w:rsidRPr="00DD7DDB">
              <w:rPr>
                <w:rFonts w:ascii="Arial" w:hAnsi="Arial" w:cs="Arial"/>
              </w:rPr>
              <w:t>it</w:t>
            </w:r>
            <w:r w:rsidRPr="00DD7DDB">
              <w:rPr>
                <w:rFonts w:ascii="Arial" w:hAnsi="Arial" w:cs="Arial"/>
                <w:spacing w:val="-1"/>
              </w:rPr>
              <w:t>ab</w:t>
            </w:r>
            <w:r w:rsidRPr="00DD7DDB">
              <w:rPr>
                <w:rFonts w:ascii="Arial" w:hAnsi="Arial" w:cs="Arial"/>
              </w:rPr>
              <w:t>le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becaus</w:t>
            </w:r>
            <w:r w:rsidRPr="00DD7DDB">
              <w:rPr>
                <w:rFonts w:ascii="Arial" w:hAnsi="Arial" w:cs="Arial"/>
              </w:rPr>
              <w:t>e it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c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ear</w:t>
            </w:r>
            <w:r w:rsidRPr="00DD7DDB">
              <w:rPr>
                <w:rFonts w:ascii="Arial" w:hAnsi="Arial" w:cs="Arial"/>
              </w:rPr>
              <w:t>ly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w w:val="101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den</w:t>
            </w:r>
            <w:r w:rsidRPr="00DD7DDB">
              <w:rPr>
                <w:rFonts w:ascii="Arial" w:hAnsi="Arial" w:cs="Arial"/>
                <w:w w:val="101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f</w:t>
            </w:r>
            <w:r w:rsidRPr="00DD7DDB">
              <w:rPr>
                <w:rFonts w:ascii="Arial" w:hAnsi="Arial" w:cs="Arial"/>
                <w:w w:val="101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>s 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16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de</w:t>
            </w:r>
            <w:r w:rsidRPr="00DD7DDB">
              <w:rPr>
                <w:rFonts w:ascii="Arial" w:hAnsi="Arial" w:cs="Arial"/>
              </w:rPr>
              <w:t>li</w:t>
            </w:r>
            <w:r w:rsidRPr="00DD7DDB">
              <w:rPr>
                <w:rFonts w:ascii="Arial" w:hAnsi="Arial" w:cs="Arial"/>
                <w:spacing w:val="-1"/>
              </w:rPr>
              <w:t>ve</w:t>
            </w:r>
            <w:r w:rsidRPr="00DD7DDB">
              <w:rPr>
                <w:rFonts w:ascii="Arial" w:hAnsi="Arial" w:cs="Arial"/>
              </w:rPr>
              <w:t>ry</w:t>
            </w:r>
            <w:r w:rsidRPr="00DD7DDB">
              <w:rPr>
                <w:rFonts w:ascii="Arial" w:hAnsi="Arial" w:cs="Arial"/>
                <w:spacing w:val="16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p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tf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>rm</w:t>
            </w:r>
            <w:r w:rsidRPr="00DD7DDB">
              <w:rPr>
                <w:rFonts w:ascii="Arial" w:hAnsi="Arial" w:cs="Arial"/>
                <w:spacing w:val="17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an</w:t>
            </w:r>
            <w:r w:rsidRPr="00DD7DDB">
              <w:rPr>
                <w:rFonts w:ascii="Arial" w:hAnsi="Arial" w:cs="Arial"/>
              </w:rPr>
              <w:t>d</w:t>
            </w:r>
            <w:r w:rsidRPr="00DD7DDB">
              <w:rPr>
                <w:rFonts w:ascii="Arial" w:hAnsi="Arial" w:cs="Arial"/>
                <w:spacing w:val="16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16"/>
              </w:rPr>
              <w:t xml:space="preserve"> 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ev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>w</w:t>
            </w:r>
            <w:r w:rsidRPr="00DD7DDB">
              <w:rPr>
                <w:rFonts w:ascii="Arial" w:hAnsi="Arial" w:cs="Arial"/>
                <w:spacing w:val="17"/>
              </w:rPr>
              <w:t xml:space="preserve"> </w:t>
            </w:r>
            <w:r w:rsidRPr="00DD7DDB">
              <w:rPr>
                <w:rFonts w:ascii="Arial" w:hAnsi="Arial" w:cs="Arial"/>
              </w:rPr>
              <w:t>f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ma</w:t>
            </w:r>
            <w:r w:rsidRPr="00DD7DDB">
              <w:rPr>
                <w:rFonts w:ascii="Arial" w:hAnsi="Arial" w:cs="Arial"/>
              </w:rPr>
              <w:t>t,</w:t>
            </w:r>
            <w:r w:rsidRPr="00DD7DDB">
              <w:rPr>
                <w:rFonts w:ascii="Arial" w:hAnsi="Arial" w:cs="Arial"/>
                <w:spacing w:val="16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lt</w:t>
            </w:r>
            <w:r w:rsidRPr="00DD7DDB">
              <w:rPr>
                <w:rFonts w:ascii="Arial" w:hAnsi="Arial" w:cs="Arial"/>
                <w:spacing w:val="-1"/>
              </w:rPr>
              <w:t>houg</w:t>
            </w:r>
            <w:r w:rsidRPr="00DD7DDB">
              <w:rPr>
                <w:rFonts w:ascii="Arial" w:hAnsi="Arial" w:cs="Arial"/>
              </w:rPr>
              <w:t>h it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wou</w:t>
            </w:r>
            <w:r w:rsidRPr="00DD7DDB">
              <w:rPr>
                <w:rFonts w:ascii="Arial" w:hAnsi="Arial" w:cs="Arial"/>
              </w:rPr>
              <w:t xml:space="preserve">ld </w:t>
            </w:r>
            <w:r w:rsidRPr="00DD7DDB">
              <w:rPr>
                <w:rFonts w:ascii="Arial" w:hAnsi="Arial" w:cs="Arial"/>
                <w:spacing w:val="-1"/>
              </w:rPr>
              <w:t>b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eve</w:t>
            </w:r>
            <w:r w:rsidRPr="00DD7DDB">
              <w:rPr>
                <w:rFonts w:ascii="Arial" w:hAnsi="Arial" w:cs="Arial"/>
              </w:rPr>
              <w:t xml:space="preserve">n </w:t>
            </w:r>
            <w:r w:rsidRPr="00DD7DDB">
              <w:rPr>
                <w:rFonts w:ascii="Arial" w:hAnsi="Arial" w:cs="Arial"/>
                <w:spacing w:val="-1"/>
              </w:rPr>
              <w:t>be</w:t>
            </w:r>
            <w:r w:rsidRPr="00DD7DDB">
              <w:rPr>
                <w:rFonts w:ascii="Arial" w:hAnsi="Arial" w:cs="Arial"/>
              </w:rPr>
              <w:t>tt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</w:rPr>
              <w:t>if it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s</w:t>
            </w:r>
            <w:r w:rsidRPr="00DD7DDB">
              <w:rPr>
                <w:rFonts w:ascii="Arial" w:hAnsi="Arial" w:cs="Arial"/>
              </w:rPr>
              <w:t>o r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>fl</w:t>
            </w:r>
            <w:r w:rsidRPr="00DD7DDB">
              <w:rPr>
                <w:rFonts w:ascii="Arial" w:hAnsi="Arial" w:cs="Arial"/>
                <w:spacing w:val="-1"/>
              </w:rPr>
              <w:t>ec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>d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nos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-1"/>
              </w:rPr>
              <w:t>-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 xml:space="preserve">- </w:t>
            </w:r>
            <w:r w:rsidRPr="00DD7DDB">
              <w:rPr>
                <w:rFonts w:ascii="Arial" w:hAnsi="Arial" w:cs="Arial"/>
                <w:spacing w:val="-1"/>
              </w:rPr>
              <w:t>bra</w:t>
            </w:r>
            <w:r w:rsidRPr="00DD7DDB">
              <w:rPr>
                <w:rFonts w:ascii="Arial" w:hAnsi="Arial" w:cs="Arial"/>
              </w:rPr>
              <w:t>in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componen</w:t>
            </w:r>
            <w:r w:rsidRPr="00DD7DDB">
              <w:rPr>
                <w:rFonts w:ascii="Arial" w:hAnsi="Arial" w:cs="Arial"/>
              </w:rPr>
              <w:t>t t</w:t>
            </w:r>
            <w:r w:rsidRPr="00DD7DDB">
              <w:rPr>
                <w:rFonts w:ascii="Arial" w:hAnsi="Arial" w:cs="Arial"/>
                <w:spacing w:val="-1"/>
              </w:rPr>
              <w:t>ha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 xml:space="preserve">is </w:t>
            </w:r>
            <w:r w:rsidRPr="00DD7DDB">
              <w:rPr>
                <w:rFonts w:ascii="Arial" w:hAnsi="Arial" w:cs="Arial"/>
                <w:spacing w:val="-1"/>
              </w:rPr>
              <w:t>presen</w:t>
            </w:r>
            <w:r w:rsidRPr="00DD7DDB">
              <w:rPr>
                <w:rFonts w:ascii="Arial" w:hAnsi="Arial" w:cs="Arial"/>
              </w:rPr>
              <w:t>t t</w:t>
            </w:r>
            <w:r w:rsidRPr="00DD7DDB">
              <w:rPr>
                <w:rFonts w:ascii="Arial" w:hAnsi="Arial" w:cs="Arial"/>
                <w:spacing w:val="-1"/>
              </w:rPr>
              <w:t>hroughou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w w:val="101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he manusc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w w:val="101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p</w:t>
            </w:r>
            <w:r w:rsidRPr="00DD7DDB">
              <w:rPr>
                <w:rFonts w:ascii="Arial" w:hAnsi="Arial" w:cs="Arial"/>
                <w:w w:val="101"/>
              </w:rPr>
              <w:t>t</w:t>
            </w:r>
            <w:r w:rsidRPr="00DD7DDB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F6C76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7C01B68C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C0945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I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abstrac</w:t>
            </w:r>
            <w:r w:rsidRPr="00DD7DDB">
              <w:rPr>
                <w:rFonts w:ascii="Arial" w:hAnsi="Arial" w:cs="Arial"/>
                <w:b/>
              </w:rPr>
              <w:t>t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DD7DDB">
              <w:rPr>
                <w:rFonts w:ascii="Arial" w:hAnsi="Arial" w:cs="Arial"/>
                <w:b/>
              </w:rPr>
              <w:t>f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c</w:t>
            </w:r>
            <w:r w:rsidRPr="00DD7DDB">
              <w:rPr>
                <w:rFonts w:ascii="Arial" w:hAnsi="Arial" w:cs="Arial"/>
                <w:b/>
              </w:rPr>
              <w:t xml:space="preserve">le </w:t>
            </w:r>
            <w:r w:rsidRPr="00DD7DDB">
              <w:rPr>
                <w:rFonts w:ascii="Arial" w:hAnsi="Arial" w:cs="Arial"/>
                <w:b/>
                <w:spacing w:val="-1"/>
              </w:rPr>
              <w:t>comprehens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ve</w:t>
            </w:r>
            <w:r w:rsidRPr="00DD7DDB">
              <w:rPr>
                <w:rFonts w:ascii="Arial" w:hAnsi="Arial" w:cs="Arial"/>
                <w:b/>
              </w:rPr>
              <w:t>?</w:t>
            </w:r>
          </w:p>
          <w:p w14:paraId="4B2C4C65" w14:textId="77777777" w:rsidR="001D5E1A" w:rsidRPr="00DD7DDB" w:rsidRDefault="001D5E1A">
            <w:pPr>
              <w:spacing w:before="11" w:line="220" w:lineRule="exact"/>
              <w:rPr>
                <w:rFonts w:ascii="Arial" w:hAnsi="Arial" w:cs="Arial"/>
              </w:rPr>
            </w:pPr>
          </w:p>
          <w:p w14:paraId="7D7B9E99" w14:textId="77777777" w:rsidR="001D5E1A" w:rsidRPr="00DD7DDB" w:rsidRDefault="00000000">
            <w:pPr>
              <w:ind w:left="100" w:right="475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spacing w:val="-1"/>
              </w:rPr>
              <w:t>I</w:t>
            </w:r>
            <w:r w:rsidRPr="00DD7DDB">
              <w:rPr>
                <w:rFonts w:ascii="Arial" w:hAnsi="Arial" w:cs="Arial"/>
              </w:rPr>
              <w:t xml:space="preserve">f </w:t>
            </w:r>
            <w:r w:rsidRPr="00DD7DDB">
              <w:rPr>
                <w:rFonts w:ascii="Arial" w:hAnsi="Arial" w:cs="Arial"/>
                <w:spacing w:val="-1"/>
              </w:rPr>
              <w:t>you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answe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i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NO</w:t>
            </w:r>
            <w:r w:rsidRPr="00DD7DDB">
              <w:rPr>
                <w:rFonts w:ascii="Arial" w:hAnsi="Arial" w:cs="Arial"/>
              </w:rPr>
              <w:t xml:space="preserve">, </w:t>
            </w:r>
            <w:r w:rsidRPr="00DD7DDB">
              <w:rPr>
                <w:rFonts w:ascii="Arial" w:hAnsi="Arial" w:cs="Arial"/>
                <w:spacing w:val="-1"/>
              </w:rPr>
              <w:t>pleas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provid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</w:rPr>
              <w:t>a</w:t>
            </w:r>
            <w:r w:rsidRPr="00DD7DDB">
              <w:rPr>
                <w:rFonts w:ascii="Arial" w:hAnsi="Arial" w:cs="Arial"/>
                <w:spacing w:val="-1"/>
              </w:rPr>
              <w:t xml:space="preserve"> brief</w:t>
            </w:r>
            <w:r w:rsidRPr="00DD7DDB">
              <w:rPr>
                <w:rFonts w:ascii="Arial" w:hAnsi="Arial" w:cs="Arial"/>
              </w:rPr>
              <w:t xml:space="preserve">, </w:t>
            </w:r>
            <w:r w:rsidRPr="00DD7DDB">
              <w:rPr>
                <w:rFonts w:ascii="Arial" w:hAnsi="Arial" w:cs="Arial"/>
                <w:spacing w:val="-1"/>
              </w:rPr>
              <w:t>c</w:t>
            </w:r>
            <w:r w:rsidRPr="00DD7DDB">
              <w:rPr>
                <w:rFonts w:ascii="Arial" w:hAnsi="Arial" w:cs="Arial"/>
                <w:spacing w:val="-1"/>
                <w:w w:val="101"/>
              </w:rPr>
              <w:t>le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sugges</w:t>
            </w:r>
            <w:r w:rsidRPr="00DD7DDB">
              <w:rPr>
                <w:rFonts w:ascii="Arial" w:hAnsi="Arial" w:cs="Arial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 xml:space="preserve">n </w:t>
            </w:r>
            <w:r w:rsidRPr="00DD7DDB">
              <w:rPr>
                <w:rFonts w:ascii="Arial" w:hAnsi="Arial" w:cs="Arial"/>
                <w:spacing w:val="-1"/>
              </w:rPr>
              <w:t>fo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w w:val="101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mprovemen</w:t>
            </w:r>
            <w:r w:rsidRPr="00DD7DDB">
              <w:rPr>
                <w:rFonts w:ascii="Arial" w:hAnsi="Arial" w:cs="Arial"/>
                <w:w w:val="101"/>
              </w:rPr>
              <w:t>t</w:t>
            </w:r>
            <w:r w:rsidRPr="00DD7DDB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0409B" w14:textId="77777777" w:rsidR="001D5E1A" w:rsidRPr="00DD7DDB" w:rsidRDefault="00000000">
            <w:pPr>
              <w:spacing w:before="2" w:line="220" w:lineRule="exact"/>
              <w:ind w:left="105" w:right="64"/>
              <w:jc w:val="both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YES</w:t>
            </w:r>
            <w:r w:rsidRPr="00DD7DDB">
              <w:rPr>
                <w:rFonts w:ascii="Arial" w:hAnsi="Arial" w:cs="Arial"/>
                <w:b/>
              </w:rPr>
              <w:t>,</w:t>
            </w:r>
            <w:r w:rsidRPr="00DD7D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b/>
                <w:spacing w:val="-2"/>
              </w:rPr>
              <w:t>M</w:t>
            </w:r>
            <w:r w:rsidRPr="00DD7DDB">
              <w:rPr>
                <w:rFonts w:ascii="Arial" w:hAnsi="Arial" w:cs="Arial"/>
                <w:b/>
                <w:spacing w:val="-1"/>
              </w:rPr>
              <w:t>OSTLY</w:t>
            </w:r>
            <w:r w:rsidRPr="00DD7DDB">
              <w:rPr>
                <w:rFonts w:ascii="Arial" w:hAnsi="Arial" w:cs="Arial"/>
              </w:rPr>
              <w:t>.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Th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abs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rac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</w:rPr>
              <w:t xml:space="preserve">is </w:t>
            </w:r>
            <w:r w:rsidRPr="00DD7DDB">
              <w:rPr>
                <w:rFonts w:ascii="Arial" w:hAnsi="Arial" w:cs="Arial"/>
                <w:spacing w:val="-1"/>
              </w:rPr>
              <w:t>comprehens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v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fo</w:t>
            </w:r>
            <w:r w:rsidRPr="00DD7DDB">
              <w:rPr>
                <w:rFonts w:ascii="Arial" w:hAnsi="Arial" w:cs="Arial"/>
              </w:rPr>
              <w:t xml:space="preserve">r a </w:t>
            </w:r>
            <w:r w:rsidRPr="00DD7DDB">
              <w:rPr>
                <w:rFonts w:ascii="Arial" w:hAnsi="Arial" w:cs="Arial"/>
                <w:spacing w:val="-1"/>
              </w:rPr>
              <w:t>revie</w:t>
            </w:r>
            <w:r w:rsidRPr="00DD7DDB">
              <w:rPr>
                <w:rFonts w:ascii="Arial" w:hAnsi="Arial" w:cs="Arial"/>
              </w:rPr>
              <w:t>w</w:t>
            </w:r>
            <w:r w:rsidRPr="00DD7DDB">
              <w:rPr>
                <w:rFonts w:ascii="Arial" w:hAnsi="Arial" w:cs="Arial"/>
                <w:spacing w:val="46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article</w:t>
            </w:r>
            <w:r w:rsidRPr="00DD7DDB">
              <w:rPr>
                <w:rFonts w:ascii="Arial" w:hAnsi="Arial" w:cs="Arial"/>
              </w:rPr>
              <w:t>:</w:t>
            </w:r>
            <w:r w:rsidRPr="00DD7DDB">
              <w:rPr>
                <w:rFonts w:ascii="Arial" w:hAnsi="Arial" w:cs="Arial"/>
                <w:spacing w:val="48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i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47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state</w:t>
            </w:r>
            <w:r w:rsidRPr="00DD7DDB">
              <w:rPr>
                <w:rFonts w:ascii="Arial" w:hAnsi="Arial" w:cs="Arial"/>
              </w:rPr>
              <w:t>s</w:t>
            </w:r>
            <w:r w:rsidRPr="00DD7DDB">
              <w:rPr>
                <w:rFonts w:ascii="Arial" w:hAnsi="Arial" w:cs="Arial"/>
                <w:spacing w:val="47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th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46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rationale</w:t>
            </w:r>
            <w:r w:rsidRPr="00DD7DDB">
              <w:rPr>
                <w:rFonts w:ascii="Arial" w:hAnsi="Arial" w:cs="Arial"/>
              </w:rPr>
              <w:t>,</w:t>
            </w:r>
            <w:r w:rsidRPr="00DD7DDB">
              <w:rPr>
                <w:rFonts w:ascii="Arial" w:hAnsi="Arial" w:cs="Arial"/>
                <w:spacing w:val="47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th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46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scope</w:t>
            </w:r>
            <w:r w:rsidRPr="00DD7DDB">
              <w:rPr>
                <w:rFonts w:ascii="Arial" w:hAnsi="Arial" w:cs="Arial"/>
              </w:rPr>
              <w:t>,</w:t>
            </w:r>
            <w:r w:rsidRPr="00DD7DDB">
              <w:rPr>
                <w:rFonts w:ascii="Arial" w:hAnsi="Arial" w:cs="Arial"/>
                <w:spacing w:val="46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th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ma</w:t>
            </w:r>
            <w:r w:rsidRPr="00DD7DDB">
              <w:rPr>
                <w:rFonts w:ascii="Arial" w:hAnsi="Arial" w:cs="Arial"/>
              </w:rPr>
              <w:t>in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>f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mu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>n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cha</w:t>
            </w:r>
            <w:r w:rsidRPr="00DD7DDB">
              <w:rPr>
                <w:rFonts w:ascii="Arial" w:hAnsi="Arial" w:cs="Arial"/>
              </w:rPr>
              <w:t>ll</w:t>
            </w:r>
            <w:r w:rsidRPr="00DD7DDB">
              <w:rPr>
                <w:rFonts w:ascii="Arial" w:hAnsi="Arial" w:cs="Arial"/>
                <w:spacing w:val="-1"/>
              </w:rPr>
              <w:t>enge</w:t>
            </w:r>
            <w:r w:rsidRPr="00DD7DDB">
              <w:rPr>
                <w:rFonts w:ascii="Arial" w:hAnsi="Arial" w:cs="Arial"/>
              </w:rPr>
              <w:t>,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ev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denc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base</w:t>
            </w:r>
            <w:r w:rsidRPr="00DD7DDB">
              <w:rPr>
                <w:rFonts w:ascii="Arial" w:hAnsi="Arial" w:cs="Arial"/>
              </w:rPr>
              <w:t xml:space="preserve">, </w:t>
            </w:r>
            <w:r w:rsidRPr="00DD7DDB">
              <w:rPr>
                <w:rFonts w:ascii="Arial" w:hAnsi="Arial" w:cs="Arial"/>
                <w:spacing w:val="-1"/>
              </w:rPr>
              <w:t>an</w:t>
            </w:r>
            <w:r w:rsidRPr="00DD7DDB">
              <w:rPr>
                <w:rFonts w:ascii="Arial" w:hAnsi="Arial" w:cs="Arial"/>
              </w:rPr>
              <w:t xml:space="preserve">d </w:t>
            </w:r>
            <w:r w:rsidRPr="00DD7DDB">
              <w:rPr>
                <w:rFonts w:ascii="Arial" w:hAnsi="Arial" w:cs="Arial"/>
                <w:w w:val="101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>e tr</w:t>
            </w:r>
            <w:r w:rsidRPr="00DD7DDB">
              <w:rPr>
                <w:rFonts w:ascii="Arial" w:hAnsi="Arial" w:cs="Arial"/>
                <w:spacing w:val="-1"/>
              </w:rPr>
              <w:t>ans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ona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cavea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s</w:t>
            </w:r>
            <w:r w:rsidRPr="00DD7DDB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B38DF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29761F7A" w14:textId="77777777">
        <w:trPr>
          <w:trHeight w:hRule="exact" w:val="116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51CA8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I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p</w:t>
            </w:r>
            <w:r w:rsidRPr="00DD7DDB">
              <w:rPr>
                <w:rFonts w:ascii="Arial" w:hAnsi="Arial" w:cs="Arial"/>
                <w:b/>
              </w:rPr>
              <w:t xml:space="preserve">t </w:t>
            </w:r>
            <w:r w:rsidRPr="00DD7DDB">
              <w:rPr>
                <w:rFonts w:ascii="Arial" w:hAnsi="Arial" w:cs="Arial"/>
                <w:b/>
                <w:spacing w:val="-1"/>
              </w:rPr>
              <w:t>sc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ent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f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ca</w:t>
            </w:r>
            <w:r w:rsidRPr="00DD7DDB">
              <w:rPr>
                <w:rFonts w:ascii="Arial" w:hAnsi="Arial" w:cs="Arial"/>
                <w:b/>
              </w:rPr>
              <w:t>lly</w:t>
            </w:r>
            <w:r w:rsidRPr="00DD7D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b/>
                <w:spacing w:val="-1"/>
              </w:rPr>
              <w:t>correct?</w:t>
            </w:r>
          </w:p>
          <w:p w14:paraId="6CE94659" w14:textId="77777777" w:rsidR="001D5E1A" w:rsidRPr="00DD7DDB" w:rsidRDefault="001D5E1A">
            <w:pPr>
              <w:spacing w:before="11" w:line="220" w:lineRule="exact"/>
              <w:rPr>
                <w:rFonts w:ascii="Arial" w:hAnsi="Arial" w:cs="Arial"/>
              </w:rPr>
            </w:pPr>
          </w:p>
          <w:p w14:paraId="4C3CC50F" w14:textId="77777777" w:rsidR="001D5E1A" w:rsidRPr="00DD7DDB" w:rsidRDefault="00000000">
            <w:pPr>
              <w:ind w:left="100" w:right="475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spacing w:val="-1"/>
              </w:rPr>
              <w:t>I</w:t>
            </w:r>
            <w:r w:rsidRPr="00DD7DDB">
              <w:rPr>
                <w:rFonts w:ascii="Arial" w:hAnsi="Arial" w:cs="Arial"/>
              </w:rPr>
              <w:t xml:space="preserve">f </w:t>
            </w:r>
            <w:r w:rsidRPr="00DD7DDB">
              <w:rPr>
                <w:rFonts w:ascii="Arial" w:hAnsi="Arial" w:cs="Arial"/>
                <w:spacing w:val="-1"/>
              </w:rPr>
              <w:t>you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answe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i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NO</w:t>
            </w:r>
            <w:r w:rsidRPr="00DD7DDB">
              <w:rPr>
                <w:rFonts w:ascii="Arial" w:hAnsi="Arial" w:cs="Arial"/>
              </w:rPr>
              <w:t xml:space="preserve">, </w:t>
            </w:r>
            <w:r w:rsidRPr="00DD7DDB">
              <w:rPr>
                <w:rFonts w:ascii="Arial" w:hAnsi="Arial" w:cs="Arial"/>
                <w:spacing w:val="-1"/>
              </w:rPr>
              <w:t>pleas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provid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</w:rPr>
              <w:t>a</w:t>
            </w:r>
            <w:r w:rsidRPr="00DD7DDB">
              <w:rPr>
                <w:rFonts w:ascii="Arial" w:hAnsi="Arial" w:cs="Arial"/>
                <w:spacing w:val="-1"/>
              </w:rPr>
              <w:t xml:space="preserve"> brief</w:t>
            </w:r>
            <w:r w:rsidRPr="00DD7DDB">
              <w:rPr>
                <w:rFonts w:ascii="Arial" w:hAnsi="Arial" w:cs="Arial"/>
              </w:rPr>
              <w:t xml:space="preserve">, </w:t>
            </w:r>
            <w:r w:rsidRPr="00DD7DDB">
              <w:rPr>
                <w:rFonts w:ascii="Arial" w:hAnsi="Arial" w:cs="Arial"/>
                <w:spacing w:val="-1"/>
              </w:rPr>
              <w:t>c</w:t>
            </w:r>
            <w:r w:rsidRPr="00DD7DDB">
              <w:rPr>
                <w:rFonts w:ascii="Arial" w:hAnsi="Arial" w:cs="Arial"/>
                <w:spacing w:val="-1"/>
                <w:w w:val="101"/>
              </w:rPr>
              <w:t>le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sugges</w:t>
            </w:r>
            <w:r w:rsidRPr="00DD7DDB">
              <w:rPr>
                <w:rFonts w:ascii="Arial" w:hAnsi="Arial" w:cs="Arial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 xml:space="preserve">n </w:t>
            </w:r>
            <w:r w:rsidRPr="00DD7DDB">
              <w:rPr>
                <w:rFonts w:ascii="Arial" w:hAnsi="Arial" w:cs="Arial"/>
                <w:spacing w:val="-1"/>
              </w:rPr>
              <w:t>fo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  <w:w w:val="101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mprovemen</w:t>
            </w:r>
            <w:r w:rsidRPr="00DD7DDB">
              <w:rPr>
                <w:rFonts w:ascii="Arial" w:hAnsi="Arial" w:cs="Arial"/>
                <w:w w:val="101"/>
              </w:rPr>
              <w:t>t</w:t>
            </w:r>
            <w:r w:rsidRPr="00DD7DDB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0ACAF" w14:textId="77777777" w:rsidR="001D5E1A" w:rsidRPr="00DD7DDB" w:rsidRDefault="00000000">
            <w:pPr>
              <w:spacing w:before="2" w:line="220" w:lineRule="exact"/>
              <w:ind w:left="105" w:right="63"/>
              <w:jc w:val="both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YES</w:t>
            </w:r>
            <w:r w:rsidRPr="00DD7DDB">
              <w:rPr>
                <w:rFonts w:ascii="Arial" w:hAnsi="Arial" w:cs="Arial"/>
                <w:b/>
              </w:rPr>
              <w:t xml:space="preserve">, </w:t>
            </w:r>
            <w:r w:rsidRPr="00DD7DDB">
              <w:rPr>
                <w:rFonts w:ascii="Arial" w:hAnsi="Arial" w:cs="Arial"/>
                <w:b/>
                <w:spacing w:val="-1"/>
              </w:rPr>
              <w:t>OVERALL</w:t>
            </w:r>
            <w:r w:rsidRPr="00DD7DDB">
              <w:rPr>
                <w:rFonts w:ascii="Arial" w:hAnsi="Arial" w:cs="Arial"/>
              </w:rPr>
              <w:t xml:space="preserve">. </w:t>
            </w:r>
            <w:r w:rsidRPr="00DD7DDB">
              <w:rPr>
                <w:rFonts w:ascii="Arial" w:hAnsi="Arial" w:cs="Arial"/>
                <w:spacing w:val="-1"/>
              </w:rPr>
              <w:t>Th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manuscr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p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 xml:space="preserve">is </w:t>
            </w:r>
            <w:r w:rsidRPr="00DD7DDB">
              <w:rPr>
                <w:rFonts w:ascii="Arial" w:hAnsi="Arial" w:cs="Arial"/>
                <w:spacing w:val="-1"/>
              </w:rPr>
              <w:t>sc</w:t>
            </w:r>
            <w:r w:rsidRPr="00DD7DDB">
              <w:rPr>
                <w:rFonts w:ascii="Arial" w:hAnsi="Arial" w:cs="Arial"/>
                <w:w w:val="101"/>
              </w:rPr>
              <w:t>i</w:t>
            </w:r>
            <w:r w:rsidRPr="00DD7DDB">
              <w:rPr>
                <w:rFonts w:ascii="Arial" w:hAnsi="Arial" w:cs="Arial"/>
                <w:spacing w:val="-1"/>
                <w:w w:val="101"/>
              </w:rPr>
              <w:t>e</w:t>
            </w:r>
            <w:r w:rsidRPr="00DD7DDB">
              <w:rPr>
                <w:rFonts w:ascii="Arial" w:hAnsi="Arial" w:cs="Arial"/>
                <w:spacing w:val="-1"/>
              </w:rPr>
              <w:t>n</w:t>
            </w:r>
            <w:r w:rsidRPr="00DD7DDB">
              <w:rPr>
                <w:rFonts w:ascii="Arial" w:hAnsi="Arial" w:cs="Arial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f</w:t>
            </w:r>
            <w:r w:rsidRPr="00DD7DDB">
              <w:rPr>
                <w:rFonts w:ascii="Arial" w:hAnsi="Arial" w:cs="Arial"/>
                <w:w w:val="101"/>
              </w:rPr>
              <w:t>i</w:t>
            </w:r>
            <w:r w:rsidRPr="00DD7DDB">
              <w:rPr>
                <w:rFonts w:ascii="Arial" w:hAnsi="Arial" w:cs="Arial"/>
                <w:spacing w:val="-1"/>
                <w:w w:val="101"/>
              </w:rPr>
              <w:t>c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  <w:w w:val="101"/>
              </w:rPr>
              <w:t>ll</w:t>
            </w:r>
            <w:r w:rsidRPr="00DD7DDB">
              <w:rPr>
                <w:rFonts w:ascii="Arial" w:hAnsi="Arial" w:cs="Arial"/>
              </w:rPr>
              <w:t xml:space="preserve">y </w:t>
            </w:r>
            <w:r w:rsidRPr="00DD7DDB">
              <w:rPr>
                <w:rFonts w:ascii="Arial" w:hAnsi="Arial" w:cs="Arial"/>
                <w:spacing w:val="-1"/>
              </w:rPr>
              <w:t>consisten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wit</w:t>
            </w:r>
            <w:r w:rsidRPr="00DD7DDB">
              <w:rPr>
                <w:rFonts w:ascii="Arial" w:hAnsi="Arial" w:cs="Arial"/>
              </w:rPr>
              <w:t xml:space="preserve">h </w:t>
            </w:r>
            <w:r w:rsidRPr="00DD7DDB">
              <w:rPr>
                <w:rFonts w:ascii="Arial" w:hAnsi="Arial" w:cs="Arial"/>
                <w:spacing w:val="-1"/>
              </w:rPr>
              <w:t>th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litera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ur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3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i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describes</w:t>
            </w:r>
            <w:r w:rsidRPr="00DD7DDB">
              <w:rPr>
                <w:rFonts w:ascii="Arial" w:hAnsi="Arial" w:cs="Arial"/>
              </w:rPr>
              <w:t>,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an</w:t>
            </w:r>
            <w:r w:rsidRPr="00DD7DDB">
              <w:rPr>
                <w:rFonts w:ascii="Arial" w:hAnsi="Arial" w:cs="Arial"/>
              </w:rPr>
              <w:t xml:space="preserve">d </w:t>
            </w:r>
            <w:r w:rsidRPr="00DD7DDB">
              <w:rPr>
                <w:rFonts w:ascii="Arial" w:hAnsi="Arial" w:cs="Arial"/>
                <w:spacing w:val="-1"/>
                <w:w w:val="101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he d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scuss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 xml:space="preserve">n 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appropr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 xml:space="preserve">ly </w:t>
            </w:r>
            <w:r w:rsidRPr="00DD7DDB">
              <w:rPr>
                <w:rFonts w:ascii="Arial" w:hAnsi="Arial" w:cs="Arial"/>
                <w:spacing w:val="3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recogn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ze</w:t>
            </w:r>
            <w:r w:rsidRPr="00DD7DDB">
              <w:rPr>
                <w:rFonts w:ascii="Arial" w:hAnsi="Arial" w:cs="Arial"/>
              </w:rPr>
              <w:t>s  t</w:t>
            </w:r>
            <w:r w:rsidRPr="00DD7DDB">
              <w:rPr>
                <w:rFonts w:ascii="Arial" w:hAnsi="Arial" w:cs="Arial"/>
                <w:spacing w:val="-1"/>
              </w:rPr>
              <w:t>ha</w:t>
            </w:r>
            <w:r w:rsidRPr="00DD7DDB">
              <w:rPr>
                <w:rFonts w:ascii="Arial" w:hAnsi="Arial" w:cs="Arial"/>
              </w:rPr>
              <w:t xml:space="preserve">t 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f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 xml:space="preserve">ld 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w w:val="101"/>
              </w:rPr>
              <w:t>i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s</w:t>
            </w:r>
            <w:r w:rsidRPr="00DD7DDB">
              <w:rPr>
                <w:rFonts w:ascii="Arial" w:hAnsi="Arial" w:cs="Arial"/>
              </w:rPr>
              <w:t>till</w:t>
            </w:r>
            <w:r w:rsidRPr="00DD7DDB">
              <w:rPr>
                <w:rFonts w:ascii="Arial" w:hAnsi="Arial" w:cs="Arial"/>
                <w:spacing w:val="3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mos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en</w:t>
            </w:r>
            <w:r w:rsidRPr="00DD7DDB">
              <w:rPr>
                <w:rFonts w:ascii="Arial" w:hAnsi="Arial" w:cs="Arial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re</w:t>
            </w:r>
            <w:r w:rsidRPr="00DD7DDB">
              <w:rPr>
                <w:rFonts w:ascii="Arial" w:hAnsi="Arial" w:cs="Arial"/>
              </w:rPr>
              <w:t>ly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prec</w:t>
            </w:r>
            <w:r w:rsidRPr="00DD7DDB">
              <w:rPr>
                <w:rFonts w:ascii="Arial" w:hAnsi="Arial" w:cs="Arial"/>
              </w:rPr>
              <w:t>li</w:t>
            </w:r>
            <w:r w:rsidRPr="00DD7DDB">
              <w:rPr>
                <w:rFonts w:ascii="Arial" w:hAnsi="Arial" w:cs="Arial"/>
                <w:spacing w:val="-1"/>
              </w:rPr>
              <w:t>n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ca</w:t>
            </w:r>
            <w:r w:rsidRPr="00DD7DDB">
              <w:rPr>
                <w:rFonts w:ascii="Arial" w:hAnsi="Arial" w:cs="Arial"/>
              </w:rPr>
              <w:t>l;</w:t>
            </w:r>
            <w:r w:rsidRPr="00DD7DDB">
              <w:rPr>
                <w:rFonts w:ascii="Arial" w:hAnsi="Arial" w:cs="Arial"/>
                <w:spacing w:val="4"/>
              </w:rPr>
              <w:t xml:space="preserve"> </w:t>
            </w:r>
            <w:r w:rsidRPr="00DD7DDB">
              <w:rPr>
                <w:rFonts w:ascii="Arial" w:hAnsi="Arial" w:cs="Arial"/>
              </w:rPr>
              <w:t xml:space="preserve">I </w:t>
            </w:r>
            <w:r w:rsidRPr="00DD7DDB">
              <w:rPr>
                <w:rFonts w:ascii="Arial" w:hAnsi="Arial" w:cs="Arial"/>
                <w:spacing w:val="-1"/>
              </w:rPr>
              <w:t>d</w:t>
            </w:r>
            <w:r w:rsidRPr="00DD7DDB">
              <w:rPr>
                <w:rFonts w:ascii="Arial" w:hAnsi="Arial" w:cs="Arial"/>
              </w:rPr>
              <w:t>id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no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se</w:t>
            </w:r>
            <w:r w:rsidRPr="00DD7DDB">
              <w:rPr>
                <w:rFonts w:ascii="Arial" w:hAnsi="Arial" w:cs="Arial"/>
              </w:rPr>
              <w:t xml:space="preserve">e a </w:t>
            </w:r>
            <w:r w:rsidRPr="00DD7DDB">
              <w:rPr>
                <w:rFonts w:ascii="Arial" w:hAnsi="Arial" w:cs="Arial"/>
                <w:spacing w:val="-1"/>
              </w:rPr>
              <w:t>ma</w:t>
            </w:r>
            <w:r w:rsidRPr="00DD7DDB">
              <w:rPr>
                <w:rFonts w:ascii="Arial" w:hAnsi="Arial" w:cs="Arial"/>
                <w:w w:val="101"/>
              </w:rPr>
              <w:t>j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sc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en</w:t>
            </w:r>
            <w:r w:rsidRPr="00DD7DDB">
              <w:rPr>
                <w:rFonts w:ascii="Arial" w:hAnsi="Arial" w:cs="Arial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f</w:t>
            </w:r>
            <w:r w:rsidRPr="00DD7DDB">
              <w:rPr>
                <w:rFonts w:ascii="Arial" w:hAnsi="Arial" w:cs="Arial"/>
              </w:rPr>
              <w:t>ic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erro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 xml:space="preserve"> for</w:t>
            </w:r>
            <w:r w:rsidRPr="00DD7DDB">
              <w:rPr>
                <w:rFonts w:ascii="Arial" w:hAnsi="Arial" w:cs="Arial"/>
              </w:rPr>
              <w:t>m</w:t>
            </w:r>
            <w:r w:rsidRPr="00DD7DDB">
              <w:rPr>
                <w:rFonts w:ascii="Arial" w:hAnsi="Arial" w:cs="Arial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>e t</w:t>
            </w:r>
            <w:r w:rsidRPr="00DD7DDB">
              <w:rPr>
                <w:rFonts w:ascii="Arial" w:hAnsi="Arial" w:cs="Arial"/>
                <w:spacing w:val="-1"/>
              </w:rPr>
              <w:t>ex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prov</w:t>
            </w:r>
            <w:r w:rsidRPr="00DD7DDB">
              <w:rPr>
                <w:rFonts w:ascii="Arial" w:hAnsi="Arial" w:cs="Arial"/>
                <w:w w:val="101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ded</w:t>
            </w:r>
            <w:r w:rsidRPr="00DD7DDB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DA66A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5E67DA46" w14:textId="77777777">
        <w:trPr>
          <w:trHeight w:hRule="exact" w:val="1157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26589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Ar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reference</w:t>
            </w:r>
            <w:r w:rsidRPr="00DD7DDB">
              <w:rPr>
                <w:rFonts w:ascii="Arial" w:hAnsi="Arial" w:cs="Arial"/>
                <w:b/>
              </w:rPr>
              <w:t xml:space="preserve">s </w:t>
            </w:r>
            <w:r w:rsidRPr="00DD7DDB">
              <w:rPr>
                <w:rFonts w:ascii="Arial" w:hAnsi="Arial" w:cs="Arial"/>
                <w:b/>
                <w:spacing w:val="-1"/>
              </w:rPr>
              <w:t>suff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c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en</w:t>
            </w:r>
            <w:r w:rsidRPr="00DD7DDB">
              <w:rPr>
                <w:rFonts w:ascii="Arial" w:hAnsi="Arial" w:cs="Arial"/>
                <w:b/>
              </w:rPr>
              <w:t>t</w:t>
            </w:r>
            <w:r w:rsidRPr="00DD7D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b/>
                <w:spacing w:val="-1"/>
              </w:rPr>
              <w:t>an</w:t>
            </w:r>
            <w:r w:rsidRPr="00DD7DDB">
              <w:rPr>
                <w:rFonts w:ascii="Arial" w:hAnsi="Arial" w:cs="Arial"/>
                <w:b/>
              </w:rPr>
              <w:t>d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recent</w:t>
            </w:r>
            <w:r w:rsidRPr="00DD7DDB">
              <w:rPr>
                <w:rFonts w:ascii="Arial" w:hAnsi="Arial" w:cs="Arial"/>
                <w:b/>
              </w:rPr>
              <w:t>?</w:t>
            </w:r>
          </w:p>
          <w:p w14:paraId="781E06EB" w14:textId="77777777" w:rsidR="001D5E1A" w:rsidRPr="00DD7DDB" w:rsidRDefault="001D5E1A">
            <w:pPr>
              <w:spacing w:before="17" w:line="220" w:lineRule="exact"/>
              <w:rPr>
                <w:rFonts w:ascii="Arial" w:hAnsi="Arial" w:cs="Arial"/>
              </w:rPr>
            </w:pPr>
          </w:p>
          <w:p w14:paraId="32FC5085" w14:textId="77777777" w:rsidR="001D5E1A" w:rsidRPr="00DD7DDB" w:rsidRDefault="00000000">
            <w:pPr>
              <w:spacing w:line="220" w:lineRule="exact"/>
              <w:ind w:left="100" w:right="185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spacing w:val="-1"/>
              </w:rPr>
              <w:t>I</w:t>
            </w:r>
            <w:r w:rsidRPr="00DD7DDB">
              <w:rPr>
                <w:rFonts w:ascii="Arial" w:hAnsi="Arial" w:cs="Arial"/>
              </w:rPr>
              <w:t xml:space="preserve">f </w:t>
            </w:r>
            <w:r w:rsidRPr="00DD7DDB">
              <w:rPr>
                <w:rFonts w:ascii="Arial" w:hAnsi="Arial" w:cs="Arial"/>
                <w:spacing w:val="-1"/>
              </w:rPr>
              <w:t>you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answe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i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NO</w:t>
            </w:r>
            <w:r w:rsidRPr="00DD7DDB">
              <w:rPr>
                <w:rFonts w:ascii="Arial" w:hAnsi="Arial" w:cs="Arial"/>
              </w:rPr>
              <w:t xml:space="preserve">, </w:t>
            </w:r>
            <w:r w:rsidRPr="00DD7DDB">
              <w:rPr>
                <w:rFonts w:ascii="Arial" w:hAnsi="Arial" w:cs="Arial"/>
                <w:spacing w:val="-1"/>
              </w:rPr>
              <w:t>pleas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provid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-1"/>
              </w:rPr>
              <w:t xml:space="preserve"> clea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suggestio</w:t>
            </w:r>
            <w:r w:rsidRPr="00DD7DDB">
              <w:rPr>
                <w:rFonts w:ascii="Arial" w:hAnsi="Arial" w:cs="Arial"/>
              </w:rPr>
              <w:t xml:space="preserve">n </w:t>
            </w:r>
            <w:r w:rsidRPr="00DD7DDB">
              <w:rPr>
                <w:rFonts w:ascii="Arial" w:hAnsi="Arial" w:cs="Arial"/>
                <w:spacing w:val="-1"/>
              </w:rPr>
              <w:t>fo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improvement.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9CE91" w14:textId="77777777" w:rsidR="001D5E1A" w:rsidRPr="00DD7DDB" w:rsidRDefault="00000000">
            <w:pPr>
              <w:ind w:left="105" w:right="63"/>
              <w:jc w:val="both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YES</w:t>
            </w:r>
            <w:r w:rsidRPr="00DD7DDB">
              <w:rPr>
                <w:rFonts w:ascii="Arial" w:hAnsi="Arial" w:cs="Arial"/>
              </w:rPr>
              <w:t>.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Th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reference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appea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suff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c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en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4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an</w:t>
            </w:r>
            <w:r w:rsidRPr="00DD7DDB">
              <w:rPr>
                <w:rFonts w:ascii="Arial" w:hAnsi="Arial" w:cs="Arial"/>
              </w:rPr>
              <w:t xml:space="preserve">d </w:t>
            </w:r>
            <w:r w:rsidRPr="00DD7DDB">
              <w:rPr>
                <w:rFonts w:ascii="Arial" w:hAnsi="Arial" w:cs="Arial"/>
                <w:spacing w:val="-1"/>
              </w:rPr>
              <w:t>recen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fo</w:t>
            </w:r>
            <w:r w:rsidRPr="00DD7DDB">
              <w:rPr>
                <w:rFonts w:ascii="Arial" w:hAnsi="Arial" w:cs="Arial"/>
              </w:rPr>
              <w:t xml:space="preserve">r a </w:t>
            </w:r>
            <w:r w:rsidRPr="00DD7DDB">
              <w:rPr>
                <w:rFonts w:ascii="Arial" w:hAnsi="Arial" w:cs="Arial"/>
                <w:spacing w:val="-1"/>
              </w:rPr>
              <w:t>focuse</w:t>
            </w:r>
            <w:r w:rsidRPr="00DD7DDB">
              <w:rPr>
                <w:rFonts w:ascii="Arial" w:hAnsi="Arial" w:cs="Arial"/>
              </w:rPr>
              <w:t xml:space="preserve">d </w:t>
            </w:r>
            <w:r w:rsidRPr="00DD7DDB">
              <w:rPr>
                <w:rFonts w:ascii="Arial" w:hAnsi="Arial" w:cs="Arial"/>
                <w:spacing w:val="-1"/>
              </w:rPr>
              <w:t>revie</w:t>
            </w:r>
            <w:r w:rsidRPr="00DD7DDB">
              <w:rPr>
                <w:rFonts w:ascii="Arial" w:hAnsi="Arial" w:cs="Arial"/>
              </w:rPr>
              <w:t xml:space="preserve">w </w:t>
            </w:r>
            <w:r w:rsidRPr="00DD7DDB">
              <w:rPr>
                <w:rFonts w:ascii="Arial" w:hAnsi="Arial" w:cs="Arial"/>
                <w:spacing w:val="-1"/>
              </w:rPr>
              <w:t>i</w:t>
            </w:r>
            <w:r w:rsidRPr="00DD7DDB">
              <w:rPr>
                <w:rFonts w:ascii="Arial" w:hAnsi="Arial" w:cs="Arial"/>
              </w:rPr>
              <w:t xml:space="preserve">n </w:t>
            </w:r>
            <w:r w:rsidRPr="00DD7DDB">
              <w:rPr>
                <w:rFonts w:ascii="Arial" w:hAnsi="Arial" w:cs="Arial"/>
                <w:spacing w:val="-1"/>
              </w:rPr>
              <w:t>thi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area</w:t>
            </w:r>
            <w:r w:rsidRPr="00DD7DDB">
              <w:rPr>
                <w:rFonts w:ascii="Arial" w:hAnsi="Arial" w:cs="Arial"/>
              </w:rPr>
              <w:t xml:space="preserve">, </w:t>
            </w:r>
            <w:r w:rsidRPr="00DD7DDB">
              <w:rPr>
                <w:rFonts w:ascii="Arial" w:hAnsi="Arial" w:cs="Arial"/>
                <w:spacing w:val="-1"/>
              </w:rPr>
              <w:t>sinc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th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searc</w:t>
            </w:r>
            <w:r w:rsidRPr="00DD7DDB">
              <w:rPr>
                <w:rFonts w:ascii="Arial" w:hAnsi="Arial" w:cs="Arial"/>
              </w:rPr>
              <w:t xml:space="preserve">h </w:t>
            </w:r>
            <w:r w:rsidRPr="00DD7DDB">
              <w:rPr>
                <w:rFonts w:ascii="Arial" w:hAnsi="Arial" w:cs="Arial"/>
                <w:spacing w:val="-1"/>
              </w:rPr>
              <w:t>windo</w:t>
            </w:r>
            <w:r w:rsidRPr="00DD7DDB">
              <w:rPr>
                <w:rFonts w:ascii="Arial" w:hAnsi="Arial" w:cs="Arial"/>
              </w:rPr>
              <w:t xml:space="preserve">w </w:t>
            </w:r>
            <w:r w:rsidRPr="00DD7DDB">
              <w:rPr>
                <w:rFonts w:ascii="Arial" w:hAnsi="Arial" w:cs="Arial"/>
                <w:spacing w:val="-1"/>
              </w:rPr>
              <w:t>ex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end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throug</w:t>
            </w:r>
            <w:r w:rsidRPr="00DD7DDB">
              <w:rPr>
                <w:rFonts w:ascii="Arial" w:hAnsi="Arial" w:cs="Arial"/>
              </w:rPr>
              <w:t>h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Marc</w:t>
            </w:r>
            <w:r w:rsidRPr="00DD7DDB">
              <w:rPr>
                <w:rFonts w:ascii="Arial" w:hAnsi="Arial" w:cs="Arial"/>
              </w:rPr>
              <w:t xml:space="preserve">h </w:t>
            </w:r>
            <w:r w:rsidRPr="00DD7DDB">
              <w:rPr>
                <w:rFonts w:ascii="Arial" w:hAnsi="Arial" w:cs="Arial"/>
                <w:spacing w:val="-1"/>
              </w:rPr>
              <w:t>202</w:t>
            </w:r>
            <w:r w:rsidRPr="00DD7DDB">
              <w:rPr>
                <w:rFonts w:ascii="Arial" w:hAnsi="Arial" w:cs="Arial"/>
              </w:rPr>
              <w:t xml:space="preserve">6 </w:t>
            </w:r>
            <w:r w:rsidRPr="00DD7DDB">
              <w:rPr>
                <w:rFonts w:ascii="Arial" w:hAnsi="Arial" w:cs="Arial"/>
                <w:spacing w:val="-1"/>
              </w:rPr>
              <w:t>an</w:t>
            </w:r>
            <w:r w:rsidRPr="00DD7DDB">
              <w:rPr>
                <w:rFonts w:ascii="Arial" w:hAnsi="Arial" w:cs="Arial"/>
              </w:rPr>
              <w:t xml:space="preserve">d </w:t>
            </w:r>
            <w:r w:rsidRPr="00DD7DDB">
              <w:rPr>
                <w:rFonts w:ascii="Arial" w:hAnsi="Arial" w:cs="Arial"/>
                <w:spacing w:val="-1"/>
              </w:rPr>
              <w:t>th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backg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ound repeatedl</w:t>
            </w:r>
            <w:r w:rsidRPr="00DD7DDB">
              <w:rPr>
                <w:rFonts w:ascii="Arial" w:hAnsi="Arial" w:cs="Arial"/>
              </w:rPr>
              <w:t>y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cite</w:t>
            </w:r>
            <w:r w:rsidRPr="00DD7DDB">
              <w:rPr>
                <w:rFonts w:ascii="Arial" w:hAnsi="Arial" w:cs="Arial"/>
              </w:rPr>
              <w:t>s</w:t>
            </w:r>
            <w:r w:rsidRPr="00DD7DDB">
              <w:rPr>
                <w:rFonts w:ascii="Arial" w:hAnsi="Arial" w:cs="Arial"/>
                <w:spacing w:val="3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recen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source</w:t>
            </w:r>
            <w:r w:rsidRPr="00DD7DDB">
              <w:rPr>
                <w:rFonts w:ascii="Arial" w:hAnsi="Arial" w:cs="Arial"/>
              </w:rPr>
              <w:t>s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fro</w:t>
            </w:r>
            <w:r w:rsidRPr="00DD7DDB">
              <w:rPr>
                <w:rFonts w:ascii="Arial" w:hAnsi="Arial" w:cs="Arial"/>
              </w:rPr>
              <w:t xml:space="preserve">m </w:t>
            </w:r>
            <w:r w:rsidRPr="00DD7DDB">
              <w:rPr>
                <w:rFonts w:ascii="Arial" w:hAnsi="Arial" w:cs="Arial"/>
                <w:spacing w:val="-1"/>
              </w:rPr>
              <w:t>202</w:t>
            </w:r>
            <w:r w:rsidRPr="00DD7DDB">
              <w:rPr>
                <w:rFonts w:ascii="Arial" w:hAnsi="Arial" w:cs="Arial"/>
              </w:rPr>
              <w:t>5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alongsid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foundationa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wor</w:t>
            </w:r>
            <w:r w:rsidRPr="00DD7DDB">
              <w:rPr>
                <w:rFonts w:ascii="Arial" w:hAnsi="Arial" w:cs="Arial"/>
              </w:rPr>
              <w:t>k</w:t>
            </w:r>
            <w:r w:rsidRPr="00DD7DDB">
              <w:rPr>
                <w:rFonts w:ascii="Arial" w:hAnsi="Arial" w:cs="Arial"/>
                <w:spacing w:val="-1"/>
              </w:rPr>
              <w:t xml:space="preserve"> wher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-1"/>
              </w:rPr>
              <w:t xml:space="preserve"> needed</w:t>
            </w:r>
            <w:r w:rsidRPr="00DD7DDB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658C2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  <w:tr w:rsidR="001D5E1A" w:rsidRPr="00DD7DDB" w14:paraId="7F36635A" w14:textId="77777777">
        <w:trPr>
          <w:trHeight w:hRule="exact" w:val="139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D9A6D" w14:textId="77777777" w:rsidR="001D5E1A" w:rsidRPr="00DD7DDB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Ar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ther</w:t>
            </w:r>
            <w:r w:rsidRPr="00DD7DDB">
              <w:rPr>
                <w:rFonts w:ascii="Arial" w:hAnsi="Arial" w:cs="Arial"/>
                <w:b/>
              </w:rPr>
              <w:t>e</w:t>
            </w:r>
            <w:r w:rsidRPr="00DD7DDB">
              <w:rPr>
                <w:rFonts w:ascii="Arial" w:hAnsi="Arial" w:cs="Arial"/>
                <w:b/>
                <w:spacing w:val="-1"/>
              </w:rPr>
              <w:t xml:space="preserve"> eth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ca</w:t>
            </w:r>
            <w:r w:rsidRPr="00DD7DDB">
              <w:rPr>
                <w:rFonts w:ascii="Arial" w:hAnsi="Arial" w:cs="Arial"/>
                <w:b/>
              </w:rPr>
              <w:t>l</w:t>
            </w:r>
            <w:r w:rsidRPr="00DD7D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b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ssue</w:t>
            </w:r>
            <w:r w:rsidRPr="00DD7DDB">
              <w:rPr>
                <w:rFonts w:ascii="Arial" w:hAnsi="Arial" w:cs="Arial"/>
                <w:b/>
              </w:rPr>
              <w:t>s</w:t>
            </w:r>
            <w:r w:rsidRPr="00DD7D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b/>
              </w:rPr>
              <w:t xml:space="preserve">in </w:t>
            </w:r>
            <w:r w:rsidRPr="00DD7DDB">
              <w:rPr>
                <w:rFonts w:ascii="Arial" w:hAnsi="Arial" w:cs="Arial"/>
                <w:b/>
                <w:spacing w:val="-1"/>
              </w:rPr>
              <w:t>th</w:t>
            </w:r>
            <w:r w:rsidRPr="00DD7DDB">
              <w:rPr>
                <w:rFonts w:ascii="Arial" w:hAnsi="Arial" w:cs="Arial"/>
                <w:b/>
              </w:rPr>
              <w:t>is</w:t>
            </w:r>
            <w:r w:rsidRPr="00DD7D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b/>
                <w:spacing w:val="-1"/>
              </w:rPr>
              <w:t>manuscr</w:t>
            </w:r>
            <w:r w:rsidRPr="00DD7DDB">
              <w:rPr>
                <w:rFonts w:ascii="Arial" w:hAnsi="Arial" w:cs="Arial"/>
                <w:b/>
                <w:w w:val="101"/>
              </w:rPr>
              <w:t>i</w:t>
            </w:r>
            <w:r w:rsidRPr="00DD7DDB">
              <w:rPr>
                <w:rFonts w:ascii="Arial" w:hAnsi="Arial" w:cs="Arial"/>
                <w:b/>
                <w:spacing w:val="-1"/>
              </w:rPr>
              <w:t>pt</w:t>
            </w:r>
            <w:r w:rsidRPr="00DD7DDB">
              <w:rPr>
                <w:rFonts w:ascii="Arial" w:hAnsi="Arial" w:cs="Arial"/>
                <w:b/>
              </w:rPr>
              <w:t>?</w:t>
            </w:r>
          </w:p>
          <w:p w14:paraId="5D8A301F" w14:textId="77777777" w:rsidR="001D5E1A" w:rsidRPr="00DD7DDB" w:rsidRDefault="00000000">
            <w:pPr>
              <w:ind w:left="100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spacing w:val="-1"/>
              </w:rPr>
              <w:t>(YE</w:t>
            </w:r>
            <w:r w:rsidRPr="00DD7DDB">
              <w:rPr>
                <w:rFonts w:ascii="Arial" w:hAnsi="Arial" w:cs="Arial"/>
              </w:rPr>
              <w:t>S</w:t>
            </w:r>
            <w:r w:rsidRPr="00DD7DDB">
              <w:rPr>
                <w:rFonts w:ascii="Arial" w:hAnsi="Arial" w:cs="Arial"/>
                <w:spacing w:val="-1"/>
              </w:rPr>
              <w:t xml:space="preserve"> o</w:t>
            </w:r>
            <w:r w:rsidRPr="00DD7DDB">
              <w:rPr>
                <w:rFonts w:ascii="Arial" w:hAnsi="Arial" w:cs="Arial"/>
              </w:rPr>
              <w:t xml:space="preserve">r </w:t>
            </w:r>
            <w:r w:rsidRPr="00DD7DDB">
              <w:rPr>
                <w:rFonts w:ascii="Arial" w:hAnsi="Arial" w:cs="Arial"/>
                <w:spacing w:val="-1"/>
              </w:rPr>
              <w:t>NO</w:t>
            </w:r>
            <w:r w:rsidRPr="00DD7DDB">
              <w:rPr>
                <w:rFonts w:ascii="Arial" w:hAnsi="Arial" w:cs="Arial"/>
              </w:rPr>
              <w:t>)</w:t>
            </w:r>
          </w:p>
          <w:p w14:paraId="1964FE04" w14:textId="77777777" w:rsidR="001D5E1A" w:rsidRPr="00DD7DDB" w:rsidRDefault="001D5E1A">
            <w:pPr>
              <w:spacing w:before="11" w:line="220" w:lineRule="exact"/>
              <w:rPr>
                <w:rFonts w:ascii="Arial" w:hAnsi="Arial" w:cs="Arial"/>
              </w:rPr>
            </w:pPr>
          </w:p>
          <w:p w14:paraId="52719061" w14:textId="77777777" w:rsidR="001D5E1A" w:rsidRPr="00DD7DDB" w:rsidRDefault="00000000">
            <w:pPr>
              <w:ind w:left="100" w:right="441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spacing w:val="-1"/>
              </w:rPr>
              <w:t>(I</w:t>
            </w:r>
            <w:r w:rsidRPr="00DD7DDB">
              <w:rPr>
                <w:rFonts w:ascii="Arial" w:hAnsi="Arial" w:cs="Arial"/>
              </w:rPr>
              <w:t xml:space="preserve">f </w:t>
            </w:r>
            <w:r w:rsidRPr="00DD7DDB">
              <w:rPr>
                <w:rFonts w:ascii="Arial" w:hAnsi="Arial" w:cs="Arial"/>
                <w:spacing w:val="-1"/>
              </w:rPr>
              <w:t>yes</w:t>
            </w:r>
            <w:r w:rsidRPr="00DD7DDB">
              <w:rPr>
                <w:rFonts w:ascii="Arial" w:hAnsi="Arial" w:cs="Arial"/>
              </w:rPr>
              <w:t xml:space="preserve">, </w:t>
            </w:r>
            <w:r w:rsidRPr="00DD7DDB">
              <w:rPr>
                <w:rFonts w:ascii="Arial" w:hAnsi="Arial" w:cs="Arial"/>
                <w:spacing w:val="-1"/>
              </w:rPr>
              <w:t>kindl</w:t>
            </w:r>
            <w:r w:rsidRPr="00DD7DDB">
              <w:rPr>
                <w:rFonts w:ascii="Arial" w:hAnsi="Arial" w:cs="Arial"/>
              </w:rPr>
              <w:t>y</w:t>
            </w:r>
            <w:r w:rsidRPr="00DD7DDB">
              <w:rPr>
                <w:rFonts w:ascii="Arial" w:hAnsi="Arial" w:cs="Arial"/>
                <w:spacing w:val="-1"/>
              </w:rPr>
              <w:t xml:space="preserve"> pleas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writ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-1"/>
              </w:rPr>
              <w:t xml:space="preserve"> dow</w:t>
            </w:r>
            <w:r w:rsidRPr="00DD7DDB">
              <w:rPr>
                <w:rFonts w:ascii="Arial" w:hAnsi="Arial" w:cs="Arial"/>
              </w:rPr>
              <w:t>n</w:t>
            </w:r>
            <w:r w:rsidRPr="00DD7DDB">
              <w:rPr>
                <w:rFonts w:ascii="Arial" w:hAnsi="Arial" w:cs="Arial"/>
                <w:spacing w:val="-1"/>
              </w:rPr>
              <w:t xml:space="preserve"> th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-1"/>
              </w:rPr>
              <w:t xml:space="preserve"> ethica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issue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her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-1"/>
              </w:rPr>
              <w:t xml:space="preserve"> </w:t>
            </w:r>
            <w:r w:rsidRPr="00DD7DDB">
              <w:rPr>
                <w:rFonts w:ascii="Arial" w:hAnsi="Arial" w:cs="Arial"/>
              </w:rPr>
              <w:t xml:space="preserve">in </w:t>
            </w:r>
            <w:r w:rsidRPr="00DD7DDB">
              <w:rPr>
                <w:rFonts w:ascii="Arial" w:hAnsi="Arial" w:cs="Arial"/>
                <w:spacing w:val="-1"/>
              </w:rPr>
              <w:t>de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  <w:w w:val="101"/>
              </w:rPr>
              <w:t>a</w:t>
            </w:r>
            <w:r w:rsidRPr="00DD7DDB">
              <w:rPr>
                <w:rFonts w:ascii="Arial" w:hAnsi="Arial" w:cs="Arial"/>
                <w:w w:val="101"/>
              </w:rPr>
              <w:t>il</w:t>
            </w:r>
            <w:r w:rsidRPr="00DD7DDB">
              <w:rPr>
                <w:rFonts w:ascii="Arial" w:hAnsi="Arial" w:cs="Arial"/>
                <w:spacing w:val="-1"/>
              </w:rPr>
              <w:t>s</w:t>
            </w:r>
            <w:r w:rsidRPr="00DD7DDB">
              <w:rPr>
                <w:rFonts w:ascii="Arial" w:hAnsi="Arial" w:cs="Arial"/>
              </w:rPr>
              <w:t>)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CCA87" w14:textId="77777777" w:rsidR="001D5E1A" w:rsidRPr="00DD7DDB" w:rsidRDefault="00000000">
            <w:pPr>
              <w:spacing w:before="2" w:line="220" w:lineRule="exact"/>
              <w:ind w:left="105" w:right="64"/>
              <w:jc w:val="both"/>
              <w:rPr>
                <w:rFonts w:ascii="Arial" w:hAnsi="Arial" w:cs="Arial"/>
              </w:rPr>
            </w:pPr>
            <w:r w:rsidRPr="00DD7DDB">
              <w:rPr>
                <w:rFonts w:ascii="Arial" w:hAnsi="Arial" w:cs="Arial"/>
                <w:b/>
                <w:spacing w:val="-1"/>
              </w:rPr>
              <w:t>NO</w:t>
            </w:r>
            <w:r w:rsidRPr="00DD7DDB">
              <w:rPr>
                <w:rFonts w:ascii="Arial" w:hAnsi="Arial" w:cs="Arial"/>
                <w:b/>
              </w:rPr>
              <w:t xml:space="preserve">. </w:t>
            </w:r>
            <w:r w:rsidRPr="00DD7DDB">
              <w:rPr>
                <w:rFonts w:ascii="Arial" w:hAnsi="Arial" w:cs="Arial"/>
              </w:rPr>
              <w:t xml:space="preserve">I </w:t>
            </w:r>
            <w:r w:rsidRPr="00DD7DDB">
              <w:rPr>
                <w:rFonts w:ascii="Arial" w:hAnsi="Arial" w:cs="Arial"/>
                <w:spacing w:val="-1"/>
              </w:rPr>
              <w:t>di</w:t>
            </w:r>
            <w:r w:rsidRPr="00DD7DDB">
              <w:rPr>
                <w:rFonts w:ascii="Arial" w:hAnsi="Arial" w:cs="Arial"/>
              </w:rPr>
              <w:t xml:space="preserve">d </w:t>
            </w:r>
            <w:r w:rsidRPr="00DD7DDB">
              <w:rPr>
                <w:rFonts w:ascii="Arial" w:hAnsi="Arial" w:cs="Arial"/>
                <w:spacing w:val="-1"/>
              </w:rPr>
              <w:t>no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identif</w:t>
            </w:r>
            <w:r w:rsidRPr="00DD7DDB">
              <w:rPr>
                <w:rFonts w:ascii="Arial" w:hAnsi="Arial" w:cs="Arial"/>
              </w:rPr>
              <w:t xml:space="preserve">y 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 xml:space="preserve">n </w:t>
            </w:r>
            <w:proofErr w:type="spellStart"/>
            <w:r w:rsidRPr="00DD7DDB">
              <w:rPr>
                <w:rFonts w:ascii="Arial" w:hAnsi="Arial" w:cs="Arial"/>
                <w:spacing w:val="-1"/>
              </w:rPr>
              <w:t>abviou</w:t>
            </w:r>
            <w:r w:rsidRPr="00DD7DDB">
              <w:rPr>
                <w:rFonts w:ascii="Arial" w:hAnsi="Arial" w:cs="Arial"/>
              </w:rPr>
              <w:t>s</w:t>
            </w:r>
            <w:proofErr w:type="spellEnd"/>
            <w:r w:rsidRPr="00DD7DDB">
              <w:rPr>
                <w:rFonts w:ascii="Arial" w:hAnsi="Arial" w:cs="Arial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ethica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issu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i</w:t>
            </w:r>
            <w:r w:rsidRPr="00DD7DDB">
              <w:rPr>
                <w:rFonts w:ascii="Arial" w:hAnsi="Arial" w:cs="Arial"/>
              </w:rPr>
              <w:t xml:space="preserve">n </w:t>
            </w:r>
            <w:r w:rsidRPr="00DD7DDB">
              <w:rPr>
                <w:rFonts w:ascii="Arial" w:hAnsi="Arial" w:cs="Arial"/>
                <w:spacing w:val="-1"/>
              </w:rPr>
              <w:t>this manusc</w:t>
            </w:r>
            <w:r w:rsidRPr="00DD7DDB">
              <w:rPr>
                <w:rFonts w:ascii="Arial" w:hAnsi="Arial" w:cs="Arial"/>
              </w:rPr>
              <w:t>ri</w:t>
            </w:r>
            <w:r w:rsidRPr="00DD7DDB">
              <w:rPr>
                <w:rFonts w:ascii="Arial" w:hAnsi="Arial" w:cs="Arial"/>
                <w:spacing w:val="-1"/>
              </w:rPr>
              <w:t>p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</w:rPr>
              <w:t>fr</w:t>
            </w:r>
            <w:r w:rsidRPr="00DD7DDB">
              <w:rPr>
                <w:rFonts w:ascii="Arial" w:hAnsi="Arial" w:cs="Arial"/>
                <w:spacing w:val="-1"/>
              </w:rPr>
              <w:t>o</w:t>
            </w:r>
            <w:r w:rsidRPr="00DD7DDB">
              <w:rPr>
                <w:rFonts w:ascii="Arial" w:hAnsi="Arial" w:cs="Arial"/>
              </w:rPr>
              <w:t>m 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ex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p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ov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ded</w:t>
            </w:r>
            <w:r w:rsidRPr="00DD7DDB">
              <w:rPr>
                <w:rFonts w:ascii="Arial" w:hAnsi="Arial" w:cs="Arial"/>
              </w:rPr>
              <w:t>.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</w:rPr>
              <w:t>It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</w:rPr>
              <w:t>is</w:t>
            </w:r>
            <w:r w:rsidRPr="00DD7DDB">
              <w:rPr>
                <w:rFonts w:ascii="Arial" w:hAnsi="Arial" w:cs="Arial"/>
                <w:spacing w:val="2"/>
              </w:rPr>
              <w:t xml:space="preserve"> 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ev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>w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a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w w:val="101"/>
              </w:rPr>
              <w:t>ti</w:t>
            </w:r>
            <w:r w:rsidRPr="00DD7DDB">
              <w:rPr>
                <w:rFonts w:ascii="Arial" w:hAnsi="Arial" w:cs="Arial"/>
                <w:spacing w:val="-1"/>
              </w:rPr>
              <w:t>c</w:t>
            </w:r>
            <w:r w:rsidRPr="00DD7DDB">
              <w:rPr>
                <w:rFonts w:ascii="Arial" w:hAnsi="Arial" w:cs="Arial"/>
                <w:w w:val="101"/>
              </w:rPr>
              <w:t>l</w:t>
            </w:r>
            <w:r w:rsidRPr="00DD7DDB">
              <w:rPr>
                <w:rFonts w:ascii="Arial" w:hAnsi="Arial" w:cs="Arial"/>
                <w:spacing w:val="-1"/>
              </w:rPr>
              <w:t>e</w:t>
            </w:r>
            <w:r w:rsidRPr="00DD7DDB">
              <w:rPr>
                <w:rFonts w:ascii="Arial" w:hAnsi="Arial" w:cs="Arial"/>
              </w:rPr>
              <w:t xml:space="preserve">, </w:t>
            </w:r>
            <w:r w:rsidRPr="00DD7DDB">
              <w:rPr>
                <w:rFonts w:ascii="Arial" w:hAnsi="Arial" w:cs="Arial"/>
                <w:spacing w:val="-1"/>
              </w:rPr>
              <w:t>an</w:t>
            </w:r>
            <w:r w:rsidRPr="00DD7DDB">
              <w:rPr>
                <w:rFonts w:ascii="Arial" w:hAnsi="Arial" w:cs="Arial"/>
              </w:rPr>
              <w:t xml:space="preserve">d </w:t>
            </w:r>
            <w:r w:rsidRPr="00DD7DDB">
              <w:rPr>
                <w:rFonts w:ascii="Arial" w:hAnsi="Arial" w:cs="Arial"/>
                <w:spacing w:val="-1"/>
              </w:rPr>
              <w:t>th</w:t>
            </w:r>
            <w:r w:rsidRPr="00DD7DDB">
              <w:rPr>
                <w:rFonts w:ascii="Arial" w:hAnsi="Arial" w:cs="Arial"/>
              </w:rPr>
              <w:t>e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ma</w:t>
            </w:r>
            <w:r w:rsidRPr="00DD7DDB">
              <w:rPr>
                <w:rFonts w:ascii="Arial" w:hAnsi="Arial" w:cs="Arial"/>
              </w:rPr>
              <w:t>in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limita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io</w:t>
            </w:r>
            <w:r w:rsidRPr="00DD7DDB">
              <w:rPr>
                <w:rFonts w:ascii="Arial" w:hAnsi="Arial" w:cs="Arial"/>
              </w:rPr>
              <w:t>n</w:t>
            </w:r>
            <w:r w:rsidRPr="00DD7DDB">
              <w:rPr>
                <w:rFonts w:ascii="Arial" w:hAnsi="Arial" w:cs="Arial"/>
                <w:spacing w:val="4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i</w:t>
            </w:r>
            <w:r w:rsidRPr="00DD7DDB">
              <w:rPr>
                <w:rFonts w:ascii="Arial" w:hAnsi="Arial" w:cs="Arial"/>
              </w:rPr>
              <w:t>s</w:t>
            </w:r>
            <w:r w:rsidRPr="00DD7DDB">
              <w:rPr>
                <w:rFonts w:ascii="Arial" w:hAnsi="Arial" w:cs="Arial"/>
                <w:spacing w:val="1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me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hodologica</w:t>
            </w:r>
            <w:r w:rsidRPr="00DD7DDB">
              <w:rPr>
                <w:rFonts w:ascii="Arial" w:hAnsi="Arial" w:cs="Arial"/>
              </w:rPr>
              <w:t>l</w:t>
            </w:r>
            <w:r w:rsidRPr="00DD7DDB">
              <w:rPr>
                <w:rFonts w:ascii="Arial" w:hAnsi="Arial" w:cs="Arial"/>
                <w:spacing w:val="4"/>
              </w:rPr>
              <w:t xml:space="preserve"> </w:t>
            </w:r>
            <w:r w:rsidRPr="00DD7DDB">
              <w:rPr>
                <w:rFonts w:ascii="Arial" w:hAnsi="Arial" w:cs="Arial"/>
                <w:spacing w:val="-1"/>
              </w:rPr>
              <w:t>scop</w:t>
            </w:r>
            <w:r w:rsidRPr="00DD7DDB">
              <w:rPr>
                <w:rFonts w:ascii="Arial" w:hAnsi="Arial" w:cs="Arial"/>
              </w:rPr>
              <w:t xml:space="preserve">e </w:t>
            </w:r>
            <w:r w:rsidRPr="00DD7DDB">
              <w:rPr>
                <w:rFonts w:ascii="Arial" w:hAnsi="Arial" w:cs="Arial"/>
                <w:spacing w:val="-1"/>
              </w:rPr>
              <w:t>r</w:t>
            </w:r>
            <w:r w:rsidRPr="00DD7DDB">
              <w:rPr>
                <w:rFonts w:ascii="Arial" w:hAnsi="Arial" w:cs="Arial"/>
                <w:spacing w:val="-1"/>
                <w:w w:val="101"/>
              </w:rPr>
              <w:t>a</w:t>
            </w:r>
            <w:r w:rsidRPr="00DD7DDB">
              <w:rPr>
                <w:rFonts w:ascii="Arial" w:hAnsi="Arial" w:cs="Arial"/>
                <w:w w:val="101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 xml:space="preserve">her 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ha</w:t>
            </w:r>
            <w:r w:rsidRPr="00DD7DDB">
              <w:rPr>
                <w:rFonts w:ascii="Arial" w:hAnsi="Arial" w:cs="Arial"/>
              </w:rPr>
              <w:t>n</w:t>
            </w:r>
            <w:r w:rsidRPr="00DD7DDB">
              <w:rPr>
                <w:rFonts w:ascii="Arial" w:hAnsi="Arial" w:cs="Arial"/>
                <w:spacing w:val="-1"/>
              </w:rPr>
              <w:t xml:space="preserve"> a</w:t>
            </w:r>
            <w:r w:rsidRPr="00DD7DDB">
              <w:rPr>
                <w:rFonts w:ascii="Arial" w:hAnsi="Arial" w:cs="Arial"/>
              </w:rPr>
              <w:t>n</w:t>
            </w:r>
            <w:r w:rsidRPr="00DD7DDB">
              <w:rPr>
                <w:rFonts w:ascii="Arial" w:hAnsi="Arial" w:cs="Arial"/>
                <w:spacing w:val="-1"/>
              </w:rPr>
              <w:t xml:space="preserve"> e</w:t>
            </w:r>
            <w:r w:rsidRPr="00DD7DDB">
              <w:rPr>
                <w:rFonts w:ascii="Arial" w:hAnsi="Arial" w:cs="Arial"/>
              </w:rPr>
              <w:t>t</w:t>
            </w:r>
            <w:r w:rsidRPr="00DD7DDB">
              <w:rPr>
                <w:rFonts w:ascii="Arial" w:hAnsi="Arial" w:cs="Arial"/>
                <w:spacing w:val="-1"/>
              </w:rPr>
              <w:t>h</w:t>
            </w:r>
            <w:r w:rsidRPr="00DD7DDB">
              <w:rPr>
                <w:rFonts w:ascii="Arial" w:hAnsi="Arial" w:cs="Arial"/>
              </w:rPr>
              <w:t>i</w:t>
            </w:r>
            <w:r w:rsidRPr="00DD7DDB">
              <w:rPr>
                <w:rFonts w:ascii="Arial" w:hAnsi="Arial" w:cs="Arial"/>
                <w:spacing w:val="-1"/>
              </w:rPr>
              <w:t>c</w:t>
            </w:r>
            <w:r w:rsidRPr="00DD7DDB">
              <w:rPr>
                <w:rFonts w:ascii="Arial" w:hAnsi="Arial" w:cs="Arial"/>
              </w:rPr>
              <w:t xml:space="preserve">s </w:t>
            </w:r>
            <w:r w:rsidRPr="00DD7DDB">
              <w:rPr>
                <w:rFonts w:ascii="Arial" w:hAnsi="Arial" w:cs="Arial"/>
                <w:spacing w:val="-1"/>
              </w:rPr>
              <w:t>p</w:t>
            </w:r>
            <w:r w:rsidRPr="00DD7DDB">
              <w:rPr>
                <w:rFonts w:ascii="Arial" w:hAnsi="Arial" w:cs="Arial"/>
              </w:rPr>
              <w:t>r</w:t>
            </w:r>
            <w:r w:rsidRPr="00DD7DDB">
              <w:rPr>
                <w:rFonts w:ascii="Arial" w:hAnsi="Arial" w:cs="Arial"/>
                <w:spacing w:val="-1"/>
              </w:rPr>
              <w:t>ob</w:t>
            </w:r>
            <w:r w:rsidRPr="00DD7DDB">
              <w:rPr>
                <w:rFonts w:ascii="Arial" w:hAnsi="Arial" w:cs="Arial"/>
                <w:w w:val="101"/>
              </w:rPr>
              <w:t>l</w:t>
            </w:r>
            <w:r w:rsidRPr="00DD7DDB">
              <w:rPr>
                <w:rFonts w:ascii="Arial" w:hAnsi="Arial" w:cs="Arial"/>
                <w:spacing w:val="-1"/>
                <w:w w:val="101"/>
              </w:rPr>
              <w:t>e</w:t>
            </w:r>
            <w:r w:rsidRPr="00DD7DDB">
              <w:rPr>
                <w:rFonts w:ascii="Arial" w:hAnsi="Arial" w:cs="Arial"/>
                <w:spacing w:val="-1"/>
              </w:rPr>
              <w:t>m</w:t>
            </w:r>
            <w:r w:rsidRPr="00DD7DDB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28F76" w14:textId="77777777" w:rsidR="001D5E1A" w:rsidRPr="00DD7DDB" w:rsidRDefault="001D5E1A">
            <w:pPr>
              <w:rPr>
                <w:rFonts w:ascii="Arial" w:hAnsi="Arial" w:cs="Arial"/>
              </w:rPr>
            </w:pPr>
          </w:p>
        </w:tc>
      </w:tr>
    </w:tbl>
    <w:p w14:paraId="40477FEA" w14:textId="77777777" w:rsidR="00DD7DDB" w:rsidRPr="00DD7DDB" w:rsidRDefault="00DD7DDB" w:rsidP="00DD7DDB">
      <w:pPr>
        <w:rPr>
          <w:rFonts w:ascii="Arial" w:hAnsi="Arial" w:cs="Arial"/>
          <w:b/>
        </w:rPr>
      </w:pPr>
    </w:p>
    <w:p w14:paraId="12030A54" w14:textId="77777777" w:rsidR="00DD7DDB" w:rsidRPr="00DD7DDB" w:rsidRDefault="00DD7DDB" w:rsidP="00DD7DDB">
      <w:pPr>
        <w:rPr>
          <w:rFonts w:ascii="Arial" w:hAnsi="Arial" w:cs="Arial"/>
          <w:b/>
          <w:u w:val="single"/>
        </w:rPr>
      </w:pPr>
      <w:r w:rsidRPr="00DD7DDB">
        <w:rPr>
          <w:rFonts w:ascii="Arial" w:hAnsi="Arial" w:cs="Arial"/>
          <w:b/>
          <w:u w:val="single"/>
        </w:rPr>
        <w:t>Reviewer details:</w:t>
      </w:r>
    </w:p>
    <w:p w14:paraId="19AFF596" w14:textId="77777777" w:rsidR="00DD7DDB" w:rsidRPr="00DD7DDB" w:rsidRDefault="00DD7DDB" w:rsidP="00DD7DDB">
      <w:pPr>
        <w:rPr>
          <w:rFonts w:ascii="Arial" w:hAnsi="Arial" w:cs="Arial"/>
        </w:rPr>
      </w:pPr>
    </w:p>
    <w:p w14:paraId="0E6D3065" w14:textId="77777777" w:rsidR="00DD7DDB" w:rsidRPr="00DD7DDB" w:rsidRDefault="00DD7DDB" w:rsidP="00DD7DDB">
      <w:pPr>
        <w:rPr>
          <w:rFonts w:ascii="Arial" w:hAnsi="Arial" w:cs="Arial"/>
        </w:rPr>
      </w:pPr>
      <w:r w:rsidRPr="00DD7DDB">
        <w:rPr>
          <w:rFonts w:ascii="Arial" w:eastAsiaTheme="minorEastAsia" w:hAnsi="Arial" w:cs="Arial"/>
          <w:color w:val="000000"/>
        </w:rPr>
        <w:t>Eriska Agustin</w:t>
      </w:r>
      <w:r w:rsidRPr="00DD7DDB">
        <w:rPr>
          <w:rFonts w:ascii="Arial" w:eastAsiaTheme="minorEastAsia" w:hAnsi="Arial" w:cs="Arial"/>
        </w:rPr>
        <w:t xml:space="preserve">, </w:t>
      </w:r>
      <w:r w:rsidRPr="00DD7DDB">
        <w:rPr>
          <w:rFonts w:ascii="Arial" w:eastAsiaTheme="minorEastAsia" w:hAnsi="Arial" w:cs="Arial"/>
          <w:color w:val="000000"/>
        </w:rPr>
        <w:t xml:space="preserve">Kader </w:t>
      </w:r>
      <w:proofErr w:type="spellStart"/>
      <w:r w:rsidRPr="00DD7DDB">
        <w:rPr>
          <w:rFonts w:ascii="Arial" w:eastAsiaTheme="minorEastAsia" w:hAnsi="Arial" w:cs="Arial"/>
          <w:color w:val="000000"/>
        </w:rPr>
        <w:t>Bangsa</w:t>
      </w:r>
      <w:proofErr w:type="spellEnd"/>
      <w:r w:rsidRPr="00DD7DDB">
        <w:rPr>
          <w:rFonts w:ascii="Arial" w:eastAsiaTheme="minorEastAsia" w:hAnsi="Arial" w:cs="Arial"/>
          <w:color w:val="000000"/>
        </w:rPr>
        <w:t xml:space="preserve"> University, Indonesia</w:t>
      </w:r>
      <w:r w:rsidRPr="00DD7DDB">
        <w:rPr>
          <w:rFonts w:ascii="Arial" w:eastAsiaTheme="minorEastAsia" w:hAnsi="Arial" w:cs="Arial"/>
          <w:color w:val="000000"/>
        </w:rPr>
        <w:br/>
      </w:r>
    </w:p>
    <w:p w14:paraId="31668419" w14:textId="77777777" w:rsidR="00C740A3" w:rsidRPr="00DD7DDB" w:rsidRDefault="00C740A3" w:rsidP="00DD7DDB">
      <w:pPr>
        <w:spacing w:line="200" w:lineRule="exact"/>
        <w:rPr>
          <w:rFonts w:ascii="Arial" w:hAnsi="Arial" w:cs="Arial"/>
        </w:rPr>
      </w:pPr>
    </w:p>
    <w:sectPr w:rsidR="00C740A3" w:rsidRPr="00DD7DDB">
      <w:pgSz w:w="16840" w:h="23820"/>
      <w:pgMar w:top="1500" w:right="1320" w:bottom="280" w:left="1340" w:header="1302" w:footer="14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8D13F" w14:textId="77777777" w:rsidR="007F39A7" w:rsidRDefault="007F39A7">
      <w:r>
        <w:separator/>
      </w:r>
    </w:p>
  </w:endnote>
  <w:endnote w:type="continuationSeparator" w:id="0">
    <w:p w14:paraId="37268B23" w14:textId="77777777" w:rsidR="007F39A7" w:rsidRDefault="007F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92E25" w14:textId="77777777" w:rsidR="001D5E1A" w:rsidRDefault="00000000">
    <w:pPr>
      <w:spacing w:line="200" w:lineRule="exact"/>
    </w:pPr>
    <w:r>
      <w:pict w14:anchorId="08BE3BB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3.7pt;margin-top:1109.05pt;width:47.35pt;height:23.35pt;z-index:-251658240;mso-position-horizontal-relative:page;mso-position-vertical-relative:page" filled="f" stroked="f">
          <v:textbox inset="0,0,0,0">
            <w:txbxContent>
              <w:p w14:paraId="6B150BA5" w14:textId="77777777" w:rsidR="001D5E1A" w:rsidRDefault="00000000">
                <w:pPr>
                  <w:spacing w:line="220" w:lineRule="exact"/>
                  <w:ind w:left="-15" w:right="-15"/>
                  <w:jc w:val="center"/>
                </w:pPr>
                <w:r>
                  <w:rPr>
                    <w:spacing w:val="-1"/>
                  </w:rPr>
                  <w:t>Pag</w:t>
                </w:r>
                <w:r>
                  <w:t xml:space="preserve">e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spacing w:val="-1"/>
                  </w:rPr>
                  <w:t>o</w:t>
                </w:r>
                <w:r>
                  <w:t>f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b/>
                  </w:rPr>
                  <w:t>3</w:t>
                </w:r>
              </w:p>
              <w:p w14:paraId="216C96E7" w14:textId="77777777" w:rsidR="001D5E1A" w:rsidRDefault="00000000">
                <w:pPr>
                  <w:spacing w:line="220" w:lineRule="exact"/>
                  <w:ind w:left="146" w:right="-15"/>
                  <w:jc w:val="center"/>
                </w:pPr>
                <w:r>
                  <w:rPr>
                    <w:b/>
                    <w:spacing w:val="-1"/>
                  </w:rPr>
                  <w:t>V24032</w:t>
                </w:r>
                <w:r>
                  <w:rPr>
                    <w:b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102" w14:textId="77777777" w:rsidR="007F39A7" w:rsidRDefault="007F39A7">
      <w:r>
        <w:separator/>
      </w:r>
    </w:p>
  </w:footnote>
  <w:footnote w:type="continuationSeparator" w:id="0">
    <w:p w14:paraId="19D43AFF" w14:textId="77777777" w:rsidR="007F39A7" w:rsidRDefault="007F3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FFAC" w14:textId="77777777" w:rsidR="001D5E1A" w:rsidRDefault="00000000">
    <w:pPr>
      <w:spacing w:line="200" w:lineRule="exact"/>
    </w:pPr>
    <w:r>
      <w:pict w14:anchorId="2BFC4A6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2.75pt;margin-top:64.1pt;width:96.4pt;height:12.1pt;z-index:-251659264;mso-position-horizontal-relative:page;mso-position-vertical-relative:page" filled="f" stroked="f">
          <v:textbox inset="0,0,0,0">
            <w:txbxContent>
              <w:p w14:paraId="0505921B" w14:textId="77777777" w:rsidR="001D5E1A" w:rsidRDefault="00000000">
                <w:pPr>
                  <w:spacing w:line="220" w:lineRule="exact"/>
                  <w:ind w:left="20" w:right="-30"/>
                </w:pPr>
                <w:r>
                  <w:rPr>
                    <w:spacing w:val="-1"/>
                    <w:highlight w:val="lightGray"/>
                  </w:rPr>
                  <w:t>Rev</w:t>
                </w:r>
                <w:r>
                  <w:rPr>
                    <w:highlight w:val="lightGray"/>
                  </w:rPr>
                  <w:t>i</w:t>
                </w:r>
                <w:r>
                  <w:rPr>
                    <w:spacing w:val="-1"/>
                    <w:highlight w:val="lightGray"/>
                  </w:rPr>
                  <w:t>e</w:t>
                </w:r>
                <w:r>
                  <w:rPr>
                    <w:highlight w:val="lightGray"/>
                  </w:rPr>
                  <w:t>w</w:t>
                </w:r>
                <w:r>
                  <w:rPr>
                    <w:spacing w:val="-1"/>
                    <w:highlight w:val="lightGray"/>
                  </w:rPr>
                  <w:t xml:space="preserve"> Fo</w:t>
                </w:r>
                <w:r>
                  <w:rPr>
                    <w:highlight w:val="lightGray"/>
                  </w:rPr>
                  <w:t>rm</w:t>
                </w:r>
                <w:r>
                  <w:rPr>
                    <w:spacing w:val="-2"/>
                    <w:highlight w:val="lightGray"/>
                  </w:rPr>
                  <w:t xml:space="preserve"> </w:t>
                </w:r>
                <w:r>
                  <w:rPr>
                    <w:highlight w:val="lightGray"/>
                  </w:rPr>
                  <w:t>(</w:t>
                </w:r>
                <w:r>
                  <w:rPr>
                    <w:spacing w:val="-1"/>
                    <w:highlight w:val="lightGray"/>
                  </w:rPr>
                  <w:t>Rev</w:t>
                </w:r>
                <w:r>
                  <w:rPr>
                    <w:w w:val="101"/>
                    <w:highlight w:val="lightGray"/>
                  </w:rPr>
                  <w:t>i</w:t>
                </w:r>
                <w:r>
                  <w:rPr>
                    <w:spacing w:val="-1"/>
                    <w:highlight w:val="lightGray"/>
                  </w:rPr>
                  <w:t>ew)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82022"/>
    <w:multiLevelType w:val="multilevel"/>
    <w:tmpl w:val="D18ED52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6904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8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E1A"/>
    <w:rsid w:val="001D5E1A"/>
    <w:rsid w:val="00354042"/>
    <w:rsid w:val="007F39A7"/>
    <w:rsid w:val="00A2741E"/>
    <w:rsid w:val="00C740A3"/>
    <w:rsid w:val="00DD7DDB"/>
    <w:rsid w:val="00E6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7"/>
    <o:shapelayout v:ext="edit">
      <o:idmap v:ext="edit" data="2"/>
    </o:shapelayout>
  </w:shapeDefaults>
  <w:decimalSymbol w:val="."/>
  <w:listSeparator w:val=","/>
  <w14:docId w14:val="092D81AF"/>
  <w15:docId w15:val="{CC5475C5-F5A9-4434-B526-21F522D2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41E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911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3</cp:revision>
  <dcterms:created xsi:type="dcterms:W3CDTF">2026-07-10T09:20:00Z</dcterms:created>
  <dcterms:modified xsi:type="dcterms:W3CDTF">2026-07-10T11:03:00Z</dcterms:modified>
</cp:coreProperties>
</file>