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75DB" w14:textId="77777777" w:rsidR="00D558E6" w:rsidRPr="005F3112" w:rsidRDefault="00D558E6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10426"/>
      </w:tblGrid>
      <w:tr w:rsidR="00D558E6" w:rsidRPr="005F3112" w14:paraId="679302AE" w14:textId="77777777">
        <w:trPr>
          <w:trHeight w:hRule="exact" w:val="288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7128C" w14:textId="77777777" w:rsidR="00D558E6" w:rsidRPr="005F3112" w:rsidRDefault="004E5163">
            <w:pPr>
              <w:spacing w:line="220" w:lineRule="exact"/>
              <w:ind w:left="19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Journa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Name</w:t>
            </w:r>
            <w:r w:rsidRPr="005F3112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F6358" w14:textId="77777777" w:rsidR="00D558E6" w:rsidRPr="005F3112" w:rsidRDefault="004E5163">
            <w:pPr>
              <w:spacing w:line="260" w:lineRule="exact"/>
              <w:ind w:left="100"/>
              <w:rPr>
                <w:rFonts w:ascii="Arial" w:eastAsia="Arial" w:hAnsi="Arial" w:cs="Arial"/>
              </w:rPr>
            </w:pP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Journal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of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Advances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in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Food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Science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&amp;</w:t>
            </w:r>
            <w:r w:rsidRPr="005F3112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F3112">
              <w:rPr>
                <w:rFonts w:ascii="Arial" w:eastAsia="Arial" w:hAnsi="Arial" w:cs="Arial"/>
                <w:color w:val="0000FF"/>
                <w:u w:val="thick" w:color="0000FF"/>
              </w:rPr>
              <w:t>Technology</w:t>
            </w:r>
          </w:p>
        </w:tc>
      </w:tr>
      <w:tr w:rsidR="00D558E6" w:rsidRPr="005F3112" w14:paraId="65BECCB6" w14:textId="77777777">
        <w:trPr>
          <w:trHeight w:hRule="exact" w:val="240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AB3A4" w14:textId="77777777" w:rsidR="00D558E6" w:rsidRPr="005F3112" w:rsidRDefault="004E5163">
            <w:pPr>
              <w:spacing w:line="220" w:lineRule="exact"/>
              <w:ind w:left="19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Manuscr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Number</w:t>
            </w:r>
            <w:r w:rsidRPr="005F3112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A59AC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2"/>
              </w:rPr>
              <w:t>M</w:t>
            </w:r>
            <w:r w:rsidRPr="005F3112">
              <w:rPr>
                <w:rFonts w:ascii="Arial" w:hAnsi="Arial" w:cs="Arial"/>
                <w:b/>
                <w:spacing w:val="-1"/>
              </w:rPr>
              <w:t>s_JAFSAT_1519</w:t>
            </w:r>
            <w:r w:rsidRPr="005F3112">
              <w:rPr>
                <w:rFonts w:ascii="Arial" w:hAnsi="Arial" w:cs="Arial"/>
                <w:b/>
              </w:rPr>
              <w:t>9</w:t>
            </w:r>
          </w:p>
        </w:tc>
      </w:tr>
      <w:tr w:rsidR="00D558E6" w:rsidRPr="005F3112" w14:paraId="1E681053" w14:textId="77777777">
        <w:trPr>
          <w:trHeight w:hRule="exact" w:val="240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048EB" w14:textId="77777777" w:rsidR="00D558E6" w:rsidRPr="005F3112" w:rsidRDefault="004E5163">
            <w:pPr>
              <w:spacing w:line="220" w:lineRule="exact"/>
              <w:ind w:left="19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</w:t>
            </w:r>
            <w:r w:rsidRPr="005F3112">
              <w:rPr>
                <w:rFonts w:ascii="Arial" w:hAnsi="Arial" w:cs="Arial"/>
              </w:rPr>
              <w:t xml:space="preserve">itle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Manuscr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  <w:w w:val="101"/>
              </w:rPr>
              <w:t>t:</w:t>
            </w:r>
          </w:p>
        </w:tc>
        <w:tc>
          <w:tcPr>
            <w:tcW w:w="10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A414D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B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oac</w:t>
            </w:r>
            <w:r w:rsidRPr="005F3112">
              <w:rPr>
                <w:rFonts w:ascii="Arial" w:hAnsi="Arial" w:cs="Arial"/>
                <w:b/>
              </w:rPr>
              <w:t>ti</w:t>
            </w:r>
            <w:r w:rsidRPr="005F3112">
              <w:rPr>
                <w:rFonts w:ascii="Arial" w:hAnsi="Arial" w:cs="Arial"/>
                <w:b/>
                <w:spacing w:val="-1"/>
              </w:rPr>
              <w:t>v</w:t>
            </w:r>
            <w:r w:rsidRPr="005F3112">
              <w:rPr>
                <w:rFonts w:ascii="Arial" w:hAnsi="Arial" w:cs="Arial"/>
                <w:b/>
              </w:rPr>
              <w:t xml:space="preserve">e </w:t>
            </w:r>
            <w:r w:rsidRPr="005F3112">
              <w:rPr>
                <w:rFonts w:ascii="Arial" w:hAnsi="Arial" w:cs="Arial"/>
                <w:b/>
                <w:spacing w:val="-1"/>
              </w:rPr>
              <w:t>Compound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>ro</w:t>
            </w:r>
            <w:r w:rsidRPr="005F3112">
              <w:rPr>
                <w:rFonts w:ascii="Arial" w:hAnsi="Arial" w:cs="Arial"/>
                <w:b/>
              </w:rPr>
              <w:t>m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Se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ec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>e</w:t>
            </w:r>
            <w:r w:rsidRPr="005F3112">
              <w:rPr>
                <w:rFonts w:ascii="Arial" w:hAnsi="Arial" w:cs="Arial"/>
                <w:b/>
              </w:rPr>
              <w:t xml:space="preserve">d </w:t>
            </w:r>
            <w:r w:rsidRPr="005F3112">
              <w:rPr>
                <w:rFonts w:ascii="Arial" w:hAnsi="Arial" w:cs="Arial"/>
                <w:b/>
                <w:spacing w:val="-1"/>
              </w:rPr>
              <w:t>Trop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ca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Sp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ce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Us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n</w:t>
            </w:r>
            <w:r w:rsidRPr="005F3112">
              <w:rPr>
                <w:rFonts w:ascii="Arial" w:hAnsi="Arial" w:cs="Arial"/>
                <w:b/>
              </w:rPr>
              <w:t xml:space="preserve">g </w:t>
            </w:r>
            <w:r w:rsidRPr="005F3112">
              <w:rPr>
                <w:rFonts w:ascii="Arial" w:hAnsi="Arial" w:cs="Arial"/>
                <w:b/>
                <w:spacing w:val="-1"/>
              </w:rPr>
              <w:t>M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crowave-Ass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ste</w:t>
            </w:r>
            <w:r w:rsidRPr="005F3112">
              <w:rPr>
                <w:rFonts w:ascii="Arial" w:hAnsi="Arial" w:cs="Arial"/>
                <w:b/>
              </w:rPr>
              <w:t xml:space="preserve">d </w:t>
            </w:r>
            <w:r w:rsidRPr="005F3112">
              <w:rPr>
                <w:rFonts w:ascii="Arial" w:hAnsi="Arial" w:cs="Arial"/>
                <w:b/>
                <w:spacing w:val="-1"/>
              </w:rPr>
              <w:t>Extract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 xml:space="preserve">n </w:t>
            </w:r>
            <w:r w:rsidRPr="005F3112">
              <w:rPr>
                <w:rFonts w:ascii="Arial" w:hAnsi="Arial" w:cs="Arial"/>
                <w:b/>
                <w:spacing w:val="-1"/>
              </w:rPr>
              <w:t>Techno</w:t>
            </w:r>
            <w:r w:rsidRPr="005F3112">
              <w:rPr>
                <w:rFonts w:ascii="Arial" w:hAnsi="Arial" w:cs="Arial"/>
                <w:b/>
                <w:w w:val="101"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og</w:t>
            </w:r>
            <w:r w:rsidRPr="005F3112">
              <w:rPr>
                <w:rFonts w:ascii="Arial" w:hAnsi="Arial" w:cs="Arial"/>
                <w:b/>
              </w:rPr>
              <w:t>y</w:t>
            </w:r>
          </w:p>
        </w:tc>
      </w:tr>
      <w:tr w:rsidR="00D558E6" w:rsidRPr="005F3112" w14:paraId="44FC99A3" w14:textId="77777777">
        <w:trPr>
          <w:trHeight w:hRule="exact" w:val="470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70277" w14:textId="77777777" w:rsidR="00D558E6" w:rsidRPr="005F3112" w:rsidRDefault="004E5163">
            <w:pPr>
              <w:spacing w:line="220" w:lineRule="exact"/>
              <w:ind w:left="19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Typ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Ar</w:t>
            </w:r>
            <w:r w:rsidRPr="005F3112">
              <w:rPr>
                <w:rFonts w:ascii="Arial" w:hAnsi="Arial" w:cs="Arial"/>
                <w:w w:val="101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c</w:t>
            </w:r>
            <w:r w:rsidRPr="005F3112">
              <w:rPr>
                <w:rFonts w:ascii="Arial" w:hAnsi="Arial" w:cs="Arial"/>
                <w:w w:val="101"/>
              </w:rPr>
              <w:t>l</w:t>
            </w:r>
            <w:r w:rsidRPr="005F3112">
              <w:rPr>
                <w:rFonts w:ascii="Arial" w:hAnsi="Arial" w:cs="Arial"/>
              </w:rPr>
              <w:t>e</w:t>
            </w:r>
          </w:p>
        </w:tc>
        <w:tc>
          <w:tcPr>
            <w:tcW w:w="10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65F8D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Researc</w:t>
            </w:r>
            <w:r w:rsidRPr="005F3112">
              <w:rPr>
                <w:rFonts w:ascii="Arial" w:hAnsi="Arial" w:cs="Arial"/>
                <w:b/>
              </w:rPr>
              <w:t>h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  <w:w w:val="101"/>
              </w:rPr>
              <w:t>l</w:t>
            </w:r>
            <w:r w:rsidRPr="005F3112">
              <w:rPr>
                <w:rFonts w:ascii="Arial" w:hAnsi="Arial" w:cs="Arial"/>
                <w:b/>
              </w:rPr>
              <w:t>e</w:t>
            </w:r>
          </w:p>
        </w:tc>
      </w:tr>
    </w:tbl>
    <w:p w14:paraId="362EF2D1" w14:textId="77777777" w:rsidR="00D558E6" w:rsidRPr="005F3112" w:rsidRDefault="00D558E6">
      <w:pPr>
        <w:spacing w:line="260" w:lineRule="exact"/>
        <w:rPr>
          <w:rFonts w:ascii="Arial" w:hAnsi="Arial" w:cs="Arial"/>
        </w:rPr>
      </w:pPr>
    </w:p>
    <w:p w14:paraId="422612C5" w14:textId="77777777" w:rsidR="00D558E6" w:rsidRPr="005F3112" w:rsidRDefault="00000000">
      <w:pPr>
        <w:spacing w:before="35" w:line="220" w:lineRule="exact"/>
        <w:ind w:left="100"/>
        <w:rPr>
          <w:rFonts w:ascii="Arial" w:hAnsi="Arial" w:cs="Arial"/>
        </w:rPr>
      </w:pPr>
      <w:r w:rsidRPr="005F3112">
        <w:rPr>
          <w:rFonts w:ascii="Arial" w:hAnsi="Arial" w:cs="Arial"/>
        </w:rPr>
        <w:pict w14:anchorId="645607BA">
          <v:group id="_x0000_s2079" style="position:absolute;left:0;text-align:left;margin-left:71.45pt;margin-top:1.25pt;width:172.9pt;height:12.5pt;z-index:-251661312;mso-position-horizontal-relative:page" coordorigin="1429,25" coordsize="3458,250">
            <v:shape id="_x0000_s2081" style="position:absolute;left:1440;top:35;width:3437;height:230" coordorigin="1440,35" coordsize="3437,230" path="m1440,35r,230l4877,265r,-230l1440,35xe" fillcolor="yellow" stroked="f">
              <v:path arrowok="t"/>
            </v:shape>
            <v:shape id="_x0000_s2080" style="position:absolute;left:1440;top:255;width:3437;height:0" coordorigin="1440,255" coordsize="3437,0" path="m1440,255r3437,e" filled="f" strokeweight="1.06pt">
              <v:path arrowok="t"/>
            </v:shape>
            <w10:wrap anchorx="page"/>
          </v:group>
        </w:pict>
      </w:r>
      <w:r w:rsidR="004E5163" w:rsidRPr="005F3112">
        <w:rPr>
          <w:rFonts w:ascii="Arial" w:hAnsi="Arial" w:cs="Arial"/>
          <w:b/>
          <w:spacing w:val="-1"/>
          <w:position w:val="-1"/>
        </w:rPr>
        <w:t>PAR</w:t>
      </w:r>
      <w:r w:rsidR="004E5163" w:rsidRPr="005F3112">
        <w:rPr>
          <w:rFonts w:ascii="Arial" w:hAnsi="Arial" w:cs="Arial"/>
          <w:b/>
          <w:position w:val="-1"/>
        </w:rPr>
        <w:t>T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</w:t>
      </w:r>
      <w:r w:rsidR="004E5163" w:rsidRPr="005F3112">
        <w:rPr>
          <w:rFonts w:ascii="Arial" w:hAnsi="Arial" w:cs="Arial"/>
          <w:b/>
          <w:position w:val="-1"/>
        </w:rPr>
        <w:t>1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(Importanc</w:t>
      </w:r>
      <w:r w:rsidR="004E5163" w:rsidRPr="005F3112">
        <w:rPr>
          <w:rFonts w:ascii="Arial" w:hAnsi="Arial" w:cs="Arial"/>
          <w:b/>
          <w:position w:val="-1"/>
        </w:rPr>
        <w:t>e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o</w:t>
      </w:r>
      <w:r w:rsidR="004E5163" w:rsidRPr="005F3112">
        <w:rPr>
          <w:rFonts w:ascii="Arial" w:hAnsi="Arial" w:cs="Arial"/>
          <w:b/>
          <w:position w:val="-1"/>
        </w:rPr>
        <w:t>f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th</w:t>
      </w:r>
      <w:r w:rsidR="004E5163" w:rsidRPr="005F3112">
        <w:rPr>
          <w:rFonts w:ascii="Arial" w:hAnsi="Arial" w:cs="Arial"/>
          <w:b/>
          <w:position w:val="-1"/>
        </w:rPr>
        <w:t>e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manuscr</w:t>
      </w:r>
      <w:r w:rsidR="004E5163" w:rsidRPr="005F3112">
        <w:rPr>
          <w:rFonts w:ascii="Arial" w:hAnsi="Arial" w:cs="Arial"/>
          <w:b/>
          <w:w w:val="101"/>
          <w:position w:val="-1"/>
        </w:rPr>
        <w:t>i</w:t>
      </w:r>
      <w:r w:rsidR="004E5163" w:rsidRPr="005F3112">
        <w:rPr>
          <w:rFonts w:ascii="Arial" w:hAnsi="Arial" w:cs="Arial"/>
          <w:b/>
          <w:spacing w:val="-1"/>
          <w:position w:val="-1"/>
        </w:rPr>
        <w:t>pt</w:t>
      </w:r>
      <w:r w:rsidR="004E5163" w:rsidRPr="005F3112">
        <w:rPr>
          <w:rFonts w:ascii="Arial" w:hAnsi="Arial" w:cs="Arial"/>
          <w:b/>
          <w:position w:val="-1"/>
        </w:rPr>
        <w:t>)</w:t>
      </w:r>
    </w:p>
    <w:p w14:paraId="49AAD70C" w14:textId="77777777" w:rsidR="00D558E6" w:rsidRPr="005F3112" w:rsidRDefault="00D558E6">
      <w:pPr>
        <w:spacing w:before="8" w:line="220" w:lineRule="exact"/>
        <w:rPr>
          <w:rFonts w:ascii="Arial" w:hAnsi="Arial" w:cs="Arial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0"/>
        <w:gridCol w:w="4555"/>
        <w:gridCol w:w="4550"/>
      </w:tblGrid>
      <w:tr w:rsidR="00D558E6" w:rsidRPr="005F3112" w14:paraId="51D79746" w14:textId="77777777">
        <w:trPr>
          <w:trHeight w:hRule="exact" w:val="643"/>
        </w:trPr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8CC23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C4050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Comment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 xml:space="preserve">f </w:t>
            </w:r>
            <w:r w:rsidRPr="005F3112">
              <w:rPr>
                <w:rFonts w:ascii="Arial" w:hAnsi="Arial" w:cs="Arial"/>
                <w:b/>
                <w:spacing w:val="-1"/>
              </w:rPr>
              <w:t>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ewer</w:t>
            </w:r>
            <w:r w:rsidRPr="005F3112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C48F4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Autho</w:t>
            </w:r>
            <w:r w:rsidRPr="005F3112">
              <w:rPr>
                <w:rFonts w:ascii="Arial" w:hAnsi="Arial" w:cs="Arial"/>
                <w:b/>
                <w:spacing w:val="3"/>
              </w:rPr>
              <w:t>r</w:t>
            </w:r>
            <w:r w:rsidRPr="005F3112">
              <w:rPr>
                <w:rFonts w:ascii="Arial" w:hAnsi="Arial" w:cs="Arial"/>
                <w:b/>
                <w:spacing w:val="-8"/>
              </w:rPr>
              <w:t>’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Feedbac</w:t>
            </w:r>
            <w:r w:rsidRPr="005F3112">
              <w:rPr>
                <w:rFonts w:ascii="Arial" w:hAnsi="Arial" w:cs="Arial"/>
                <w:b/>
              </w:rPr>
              <w:t>k</w:t>
            </w:r>
          </w:p>
        </w:tc>
      </w:tr>
      <w:tr w:rsidR="00D558E6" w:rsidRPr="005F3112" w14:paraId="35B48C41" w14:textId="77777777">
        <w:trPr>
          <w:trHeight w:hRule="exact" w:val="2544"/>
        </w:trPr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34214" w14:textId="77777777" w:rsidR="00D558E6" w:rsidRPr="005F3112" w:rsidRDefault="004E5163">
            <w:pPr>
              <w:spacing w:before="2" w:line="220" w:lineRule="exact"/>
              <w:ind w:left="100" w:right="393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P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eas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t</w:t>
            </w:r>
            <w:r w:rsidRPr="005F3112">
              <w:rPr>
                <w:rFonts w:ascii="Arial" w:hAnsi="Arial" w:cs="Arial"/>
                <w:b/>
              </w:rPr>
              <w:t>e a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5F3112">
              <w:rPr>
                <w:rFonts w:ascii="Arial" w:hAnsi="Arial" w:cs="Arial"/>
                <w:b/>
              </w:rPr>
              <w:t>w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regard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n</w:t>
            </w:r>
            <w:r w:rsidRPr="005F3112">
              <w:rPr>
                <w:rFonts w:ascii="Arial" w:hAnsi="Arial" w:cs="Arial"/>
                <w:b/>
              </w:rPr>
              <w:t xml:space="preserve">g </w:t>
            </w:r>
            <w:r w:rsidRPr="005F3112">
              <w:rPr>
                <w:rFonts w:ascii="Arial" w:hAnsi="Arial" w:cs="Arial"/>
                <w:b/>
                <w:spacing w:val="-1"/>
              </w:rPr>
              <w:t>th</w:t>
            </w:r>
            <w:r w:rsidRPr="005F3112">
              <w:rPr>
                <w:rFonts w:ascii="Arial" w:hAnsi="Arial" w:cs="Arial"/>
                <w:b/>
              </w:rPr>
              <w:t>e i</w:t>
            </w:r>
            <w:r w:rsidRPr="005F3112">
              <w:rPr>
                <w:rFonts w:ascii="Arial" w:hAnsi="Arial" w:cs="Arial"/>
                <w:b/>
                <w:spacing w:val="-1"/>
              </w:rPr>
              <w:t>mpor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>anc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>h</w:t>
            </w:r>
            <w:r w:rsidRPr="005F3112">
              <w:rPr>
                <w:rFonts w:ascii="Arial" w:hAnsi="Arial" w:cs="Arial"/>
                <w:b/>
              </w:rPr>
              <w:t>is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p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>r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>h</w:t>
            </w:r>
            <w:r w:rsidRPr="005F3112">
              <w:rPr>
                <w:rFonts w:ascii="Arial" w:hAnsi="Arial" w:cs="Arial"/>
                <w:b/>
              </w:rPr>
              <w:t xml:space="preserve">e </w:t>
            </w:r>
            <w:r w:rsidRPr="005F3112">
              <w:rPr>
                <w:rFonts w:ascii="Arial" w:hAnsi="Arial" w:cs="Arial"/>
                <w:b/>
                <w:spacing w:val="-1"/>
              </w:rPr>
              <w:t>sc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ent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f</w:t>
            </w:r>
            <w:r w:rsidRPr="005F3112">
              <w:rPr>
                <w:rFonts w:ascii="Arial" w:hAnsi="Arial" w:cs="Arial"/>
                <w:b/>
              </w:rPr>
              <w:t xml:space="preserve">ic </w:t>
            </w:r>
            <w:r w:rsidRPr="005F3112">
              <w:rPr>
                <w:rFonts w:ascii="Arial" w:hAnsi="Arial" w:cs="Arial"/>
                <w:b/>
                <w:spacing w:val="-1"/>
              </w:rPr>
              <w:t>community</w:t>
            </w:r>
            <w:r w:rsidRPr="005F3112">
              <w:rPr>
                <w:rFonts w:ascii="Arial" w:hAnsi="Arial" w:cs="Arial"/>
                <w:b/>
              </w:rPr>
              <w:t>.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</w:rPr>
              <w:t>A</w:t>
            </w:r>
            <w:r w:rsidRPr="005F3112">
              <w:rPr>
                <w:rFonts w:ascii="Arial" w:hAnsi="Arial" w:cs="Arial"/>
                <w:spacing w:val="-1"/>
              </w:rPr>
              <w:t xml:space="preserve"> m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mu</w:t>
            </w:r>
            <w:r w:rsidRPr="005F3112">
              <w:rPr>
                <w:rFonts w:ascii="Arial" w:hAnsi="Arial" w:cs="Arial"/>
              </w:rPr>
              <w:t xml:space="preserve">m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3-</w:t>
            </w:r>
            <w:r w:rsidRPr="005F3112">
              <w:rPr>
                <w:rFonts w:ascii="Arial" w:hAnsi="Arial" w:cs="Arial"/>
              </w:rPr>
              <w:t>4</w:t>
            </w:r>
            <w:r w:rsidRPr="005F3112">
              <w:rPr>
                <w:rFonts w:ascii="Arial" w:hAnsi="Arial" w:cs="Arial"/>
                <w:spacing w:val="-1"/>
              </w:rPr>
              <w:t xml:space="preserve"> sen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ence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may</w:t>
            </w:r>
          </w:p>
          <w:p w14:paraId="019AD774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requ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re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fo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is </w:t>
            </w:r>
            <w:r w:rsidRPr="005F3112">
              <w:rPr>
                <w:rFonts w:ascii="Arial" w:hAnsi="Arial" w:cs="Arial"/>
                <w:spacing w:val="-1"/>
              </w:rPr>
              <w:t>par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83CFB" w14:textId="77777777" w:rsidR="00D558E6" w:rsidRPr="005F3112" w:rsidRDefault="004E5163">
            <w:pPr>
              <w:spacing w:before="2" w:line="220" w:lineRule="exact"/>
              <w:ind w:left="100" w:right="15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 xml:space="preserve">is </w:t>
            </w:r>
            <w:r w:rsidRPr="005F3112">
              <w:rPr>
                <w:rFonts w:ascii="Arial" w:hAnsi="Arial" w:cs="Arial"/>
                <w:spacing w:val="-1"/>
              </w:rPr>
              <w:t>manuscr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prov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de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va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uab</w:t>
            </w:r>
            <w:r w:rsidRPr="005F3112">
              <w:rPr>
                <w:rFonts w:ascii="Arial" w:hAnsi="Arial" w:cs="Arial"/>
              </w:rPr>
              <w:t>le i</w:t>
            </w:r>
            <w:r w:rsidRPr="005F3112">
              <w:rPr>
                <w:rFonts w:ascii="Arial" w:hAnsi="Arial" w:cs="Arial"/>
                <w:spacing w:val="-1"/>
              </w:rPr>
              <w:t>ns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gh</w:t>
            </w:r>
            <w:r w:rsidRPr="005F3112">
              <w:rPr>
                <w:rFonts w:ascii="Arial" w:hAnsi="Arial" w:cs="Arial"/>
              </w:rPr>
              <w:t>ts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 xml:space="preserve">to 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phy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ochem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ca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3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compos</w:t>
            </w:r>
            <w:r w:rsidRPr="005F3112">
              <w:rPr>
                <w:rFonts w:ascii="Arial" w:hAnsi="Arial" w:cs="Arial"/>
              </w:rPr>
              <w:t>iti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an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ox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dan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po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  <w:w w:val="101"/>
              </w:rPr>
              <w:t xml:space="preserve">al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hre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w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de</w:t>
            </w:r>
            <w:r w:rsidRPr="005F3112">
              <w:rPr>
                <w:rFonts w:ascii="Arial" w:hAnsi="Arial" w:cs="Arial"/>
              </w:rPr>
              <w:t xml:space="preserve">ly </w:t>
            </w:r>
            <w:r w:rsidRPr="005F3112">
              <w:rPr>
                <w:rFonts w:ascii="Arial" w:hAnsi="Arial" w:cs="Arial"/>
                <w:spacing w:val="-1"/>
              </w:rPr>
              <w:t>consume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rop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ca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3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sp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ce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ex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r</w:t>
            </w:r>
            <w:r w:rsidRPr="005F3112">
              <w:rPr>
                <w:rFonts w:ascii="Arial" w:hAnsi="Arial" w:cs="Arial"/>
                <w:spacing w:val="-1"/>
                <w:w w:val="101"/>
              </w:rPr>
              <w:t>ac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ed us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 xml:space="preserve">g </w:t>
            </w:r>
            <w:r w:rsidRPr="005F3112">
              <w:rPr>
                <w:rFonts w:ascii="Arial" w:hAnsi="Arial" w:cs="Arial"/>
                <w:spacing w:val="-1"/>
              </w:rPr>
              <w:t>m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crowave-assiste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ex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rac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ion</w:t>
            </w:r>
            <w:r w:rsidRPr="005F3112">
              <w:rPr>
                <w:rFonts w:ascii="Arial" w:hAnsi="Arial" w:cs="Arial"/>
              </w:rPr>
              <w:t>.</w:t>
            </w:r>
            <w:r w:rsidRPr="005F3112">
              <w:rPr>
                <w:rFonts w:ascii="Arial" w:hAnsi="Arial" w:cs="Arial"/>
                <w:spacing w:val="3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f</w:t>
            </w:r>
            <w:r w:rsidRPr="005F3112">
              <w:rPr>
                <w:rFonts w:ascii="Arial" w:hAnsi="Arial" w:cs="Arial"/>
                <w:spacing w:val="-1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ndings con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ribut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t</w:t>
            </w:r>
            <w:r w:rsidRPr="005F3112">
              <w:rPr>
                <w:rFonts w:ascii="Arial" w:hAnsi="Arial" w:cs="Arial"/>
              </w:rPr>
              <w:t xml:space="preserve">o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growin</w:t>
            </w:r>
            <w:r w:rsidRPr="005F3112">
              <w:rPr>
                <w:rFonts w:ascii="Arial" w:hAnsi="Arial" w:cs="Arial"/>
              </w:rPr>
              <w:t xml:space="preserve">g </w:t>
            </w:r>
            <w:r w:rsidRPr="005F3112">
              <w:rPr>
                <w:rFonts w:ascii="Arial" w:hAnsi="Arial" w:cs="Arial"/>
                <w:spacing w:val="-1"/>
              </w:rPr>
              <w:t>bod</w:t>
            </w:r>
            <w:r w:rsidRPr="005F3112">
              <w:rPr>
                <w:rFonts w:ascii="Arial" w:hAnsi="Arial" w:cs="Arial"/>
              </w:rPr>
              <w:t>y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knowledg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on na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ura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bioactiv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compound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demonstrat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po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en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hes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sp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ce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a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source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hea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</w:rPr>
              <w:t xml:space="preserve">h- </w:t>
            </w:r>
            <w:r w:rsidRPr="005F3112">
              <w:rPr>
                <w:rFonts w:ascii="Arial" w:hAnsi="Arial" w:cs="Arial"/>
                <w:spacing w:val="-1"/>
              </w:rPr>
              <w:t>promo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>g i</w:t>
            </w:r>
            <w:r w:rsidRPr="005F3112">
              <w:rPr>
                <w:rFonts w:ascii="Arial" w:hAnsi="Arial" w:cs="Arial"/>
                <w:spacing w:val="-1"/>
              </w:rPr>
              <w:t>ngred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en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>.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s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ud</w:t>
            </w:r>
            <w:r w:rsidRPr="005F3112">
              <w:rPr>
                <w:rFonts w:ascii="Arial" w:hAnsi="Arial" w:cs="Arial"/>
              </w:rPr>
              <w:t xml:space="preserve">y 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 xml:space="preserve">o </w:t>
            </w:r>
            <w:r w:rsidRPr="005F3112">
              <w:rPr>
                <w:rFonts w:ascii="Arial" w:hAnsi="Arial" w:cs="Arial"/>
                <w:spacing w:val="-1"/>
              </w:rPr>
              <w:t>offer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useful base</w:t>
            </w:r>
            <w:r w:rsidRPr="005F3112">
              <w:rPr>
                <w:rFonts w:ascii="Arial" w:hAnsi="Arial" w:cs="Arial"/>
              </w:rPr>
              <w:t>li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da</w:t>
            </w:r>
            <w:r w:rsidRPr="005F3112">
              <w:rPr>
                <w:rFonts w:ascii="Arial" w:hAnsi="Arial" w:cs="Arial"/>
              </w:rPr>
              <w:t>ta</w:t>
            </w:r>
            <w:r w:rsidRPr="005F3112">
              <w:rPr>
                <w:rFonts w:ascii="Arial" w:hAnsi="Arial" w:cs="Arial"/>
                <w:spacing w:val="-1"/>
              </w:rPr>
              <w:t xml:space="preserve"> fo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 xml:space="preserve"> fu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ur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researc</w:t>
            </w:r>
            <w:r w:rsidRPr="005F3112">
              <w:rPr>
                <w:rFonts w:ascii="Arial" w:hAnsi="Arial" w:cs="Arial"/>
              </w:rPr>
              <w:t>h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-1"/>
              </w:rPr>
              <w:t xml:space="preserve"> func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ona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foods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nu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raceu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ca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>,</w:t>
            </w:r>
            <w:r w:rsidRPr="005F3112">
              <w:rPr>
                <w:rFonts w:ascii="Arial" w:hAnsi="Arial" w:cs="Arial"/>
                <w:spacing w:val="3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op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m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za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3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green</w:t>
            </w:r>
          </w:p>
          <w:p w14:paraId="6A5839BB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ex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rac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io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echn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ques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BAA63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</w:tbl>
    <w:p w14:paraId="36510105" w14:textId="77777777" w:rsidR="00D558E6" w:rsidRPr="005F3112" w:rsidRDefault="00D558E6">
      <w:pPr>
        <w:spacing w:before="15" w:line="200" w:lineRule="exact"/>
        <w:rPr>
          <w:rFonts w:ascii="Arial" w:hAnsi="Arial" w:cs="Arial"/>
        </w:rPr>
      </w:pPr>
    </w:p>
    <w:p w14:paraId="5CA0FC33" w14:textId="77777777" w:rsidR="00D558E6" w:rsidRPr="005F3112" w:rsidRDefault="00000000">
      <w:pPr>
        <w:spacing w:before="35"/>
        <w:ind w:left="100"/>
        <w:rPr>
          <w:rFonts w:ascii="Arial" w:hAnsi="Arial" w:cs="Arial"/>
        </w:rPr>
      </w:pPr>
      <w:r w:rsidRPr="005F3112">
        <w:rPr>
          <w:rFonts w:ascii="Arial" w:hAnsi="Arial" w:cs="Arial"/>
        </w:rPr>
        <w:pict w14:anchorId="5373557E">
          <v:group id="_x0000_s2076" style="position:absolute;left:0;text-align:left;margin-left:71.45pt;margin-top:1.25pt;width:142.65pt;height:12.5pt;z-index:-251660288;mso-position-horizontal-relative:page" coordorigin="1429,25" coordsize="2853,250">
            <v:shape id="_x0000_s2078" style="position:absolute;left:1440;top:35;width:2832;height:230" coordorigin="1440,35" coordsize="2832,230" path="m1440,35r,230l4272,265r,-230l1440,35xe" fillcolor="yellow" stroked="f">
              <v:path arrowok="t"/>
            </v:shape>
            <v:shape id="_x0000_s2077" style="position:absolute;left:1440;top:255;width:2832;height:0" coordorigin="1440,255" coordsize="2832,0" path="m1440,255r2832,e" filled="f" strokeweight="1.06pt">
              <v:path arrowok="t"/>
            </v:shape>
            <w10:wrap anchorx="page"/>
          </v:group>
        </w:pict>
      </w:r>
      <w:r w:rsidR="004E5163" w:rsidRPr="005F3112">
        <w:rPr>
          <w:rFonts w:ascii="Arial" w:hAnsi="Arial" w:cs="Arial"/>
          <w:b/>
          <w:spacing w:val="-1"/>
        </w:rPr>
        <w:t>PAR</w:t>
      </w:r>
      <w:r w:rsidR="004E5163" w:rsidRPr="005F3112">
        <w:rPr>
          <w:rFonts w:ascii="Arial" w:hAnsi="Arial" w:cs="Arial"/>
          <w:b/>
        </w:rPr>
        <w:t>T</w:t>
      </w:r>
      <w:r w:rsidR="004E5163" w:rsidRPr="005F3112">
        <w:rPr>
          <w:rFonts w:ascii="Arial" w:hAnsi="Arial" w:cs="Arial"/>
          <w:b/>
          <w:spacing w:val="-1"/>
        </w:rPr>
        <w:t xml:space="preserve"> 2</w:t>
      </w:r>
      <w:r w:rsidR="004E5163" w:rsidRPr="005F3112">
        <w:rPr>
          <w:rFonts w:ascii="Arial" w:hAnsi="Arial" w:cs="Arial"/>
          <w:b/>
        </w:rPr>
        <w:t>.1</w:t>
      </w:r>
      <w:r w:rsidR="004E5163" w:rsidRPr="005F3112">
        <w:rPr>
          <w:rFonts w:ascii="Arial" w:hAnsi="Arial" w:cs="Arial"/>
          <w:b/>
          <w:spacing w:val="-1"/>
        </w:rPr>
        <w:t xml:space="preserve"> (Object</w:t>
      </w:r>
      <w:r w:rsidR="004E5163" w:rsidRPr="005F3112">
        <w:rPr>
          <w:rFonts w:ascii="Arial" w:hAnsi="Arial" w:cs="Arial"/>
          <w:b/>
        </w:rPr>
        <w:t>i</w:t>
      </w:r>
      <w:r w:rsidR="004E5163" w:rsidRPr="005F3112">
        <w:rPr>
          <w:rFonts w:ascii="Arial" w:hAnsi="Arial" w:cs="Arial"/>
          <w:b/>
          <w:spacing w:val="-1"/>
        </w:rPr>
        <w:t>v</w:t>
      </w:r>
      <w:r w:rsidR="004E5163" w:rsidRPr="005F3112">
        <w:rPr>
          <w:rFonts w:ascii="Arial" w:hAnsi="Arial" w:cs="Arial"/>
          <w:b/>
        </w:rPr>
        <w:t xml:space="preserve">e </w:t>
      </w:r>
      <w:r w:rsidR="004E5163" w:rsidRPr="005F3112">
        <w:rPr>
          <w:rFonts w:ascii="Arial" w:hAnsi="Arial" w:cs="Arial"/>
          <w:b/>
          <w:spacing w:val="-1"/>
        </w:rPr>
        <w:t>Eva</w:t>
      </w:r>
      <w:r w:rsidR="004E5163" w:rsidRPr="005F3112">
        <w:rPr>
          <w:rFonts w:ascii="Arial" w:hAnsi="Arial" w:cs="Arial"/>
          <w:b/>
          <w:w w:val="101"/>
        </w:rPr>
        <w:t>l</w:t>
      </w:r>
      <w:r w:rsidR="004E5163" w:rsidRPr="005F3112">
        <w:rPr>
          <w:rFonts w:ascii="Arial" w:hAnsi="Arial" w:cs="Arial"/>
          <w:b/>
          <w:spacing w:val="-1"/>
        </w:rPr>
        <w:t>uat</w:t>
      </w:r>
      <w:r w:rsidR="004E5163" w:rsidRPr="005F3112">
        <w:rPr>
          <w:rFonts w:ascii="Arial" w:hAnsi="Arial" w:cs="Arial"/>
          <w:b/>
          <w:w w:val="101"/>
        </w:rPr>
        <w:t>i</w:t>
      </w:r>
      <w:r w:rsidR="004E5163" w:rsidRPr="005F3112">
        <w:rPr>
          <w:rFonts w:ascii="Arial" w:hAnsi="Arial" w:cs="Arial"/>
          <w:b/>
          <w:spacing w:val="-1"/>
        </w:rPr>
        <w:t>on</w:t>
      </w:r>
      <w:r w:rsidR="004E5163" w:rsidRPr="005F3112">
        <w:rPr>
          <w:rFonts w:ascii="Arial" w:hAnsi="Arial" w:cs="Arial"/>
          <w:b/>
        </w:rPr>
        <w:t>)</w:t>
      </w:r>
    </w:p>
    <w:p w14:paraId="26F81323" w14:textId="77777777" w:rsidR="00D558E6" w:rsidRPr="005F3112" w:rsidRDefault="00D558E6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5"/>
        <w:gridCol w:w="4555"/>
        <w:gridCol w:w="1795"/>
        <w:gridCol w:w="2587"/>
        <w:gridCol w:w="178"/>
      </w:tblGrid>
      <w:tr w:rsidR="00D558E6" w:rsidRPr="005F3112" w14:paraId="0DCA3D80" w14:textId="77777777">
        <w:trPr>
          <w:trHeight w:hRule="exact" w:val="235"/>
        </w:trPr>
        <w:tc>
          <w:tcPr>
            <w:tcW w:w="45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02DAB1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8C7BE4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Rat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n</w:t>
            </w:r>
            <w:r w:rsidRPr="005F3112">
              <w:rPr>
                <w:rFonts w:ascii="Arial" w:hAnsi="Arial" w:cs="Arial"/>
                <w:b/>
              </w:rPr>
              <w:t xml:space="preserve">g 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 xml:space="preserve">f </w:t>
            </w:r>
            <w:r w:rsidRPr="005F3112">
              <w:rPr>
                <w:rFonts w:ascii="Arial" w:hAnsi="Arial" w:cs="Arial"/>
                <w:b/>
                <w:spacing w:val="-1"/>
              </w:rPr>
              <w:t>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ewer</w:t>
            </w:r>
            <w:r w:rsidRPr="005F3112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6798729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Autho</w:t>
            </w:r>
            <w:r w:rsidRPr="005F3112">
              <w:rPr>
                <w:rFonts w:ascii="Arial" w:hAnsi="Arial" w:cs="Arial"/>
                <w:b/>
                <w:spacing w:val="3"/>
              </w:rPr>
              <w:t>r</w:t>
            </w:r>
            <w:r w:rsidRPr="005F3112">
              <w:rPr>
                <w:rFonts w:ascii="Arial" w:hAnsi="Arial" w:cs="Arial"/>
                <w:b/>
                <w:spacing w:val="-8"/>
              </w:rPr>
              <w:t>’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Feedbac</w:t>
            </w:r>
            <w:r w:rsidRPr="005F3112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2587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0F43059E" w14:textId="77777777" w:rsidR="00D558E6" w:rsidRPr="005F3112" w:rsidRDefault="004E5163">
            <w:pPr>
              <w:spacing w:line="220" w:lineRule="exact"/>
              <w:ind w:right="-52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(</w:t>
            </w:r>
            <w:r w:rsidRPr="005F3112">
              <w:rPr>
                <w:rFonts w:ascii="Arial" w:hAnsi="Arial" w:cs="Arial"/>
                <w:spacing w:val="-1"/>
              </w:rPr>
              <w:t>Rev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2"/>
              </w:rPr>
              <w:t>M</w:t>
            </w:r>
            <w:r w:rsidRPr="005F3112">
              <w:rPr>
                <w:rFonts w:ascii="Arial" w:hAnsi="Arial" w:cs="Arial"/>
                <w:spacing w:val="-1"/>
              </w:rPr>
              <w:t>anusc</w:t>
            </w:r>
            <w:r w:rsidRPr="005F3112">
              <w:rPr>
                <w:rFonts w:ascii="Arial" w:hAnsi="Arial" w:cs="Arial"/>
              </w:rPr>
              <w:t>ri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</w:p>
        </w:tc>
        <w:tc>
          <w:tcPr>
            <w:tcW w:w="17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93B2A16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0E7E731D" w14:textId="77777777">
        <w:trPr>
          <w:trHeight w:hRule="exact" w:val="672"/>
        </w:trPr>
        <w:tc>
          <w:tcPr>
            <w:tcW w:w="45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6111F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B9FE3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6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1A833" w14:textId="77777777" w:rsidR="00D558E6" w:rsidRPr="005F3112" w:rsidRDefault="004E5163">
            <w:pPr>
              <w:spacing w:before="15" w:line="255" w:lineRule="auto"/>
              <w:ind w:left="105" w:right="31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  <w:highlight w:val="yellow"/>
              </w:rPr>
              <w:t>Feedbac</w:t>
            </w:r>
            <w:r w:rsidRPr="005F3112">
              <w:rPr>
                <w:rFonts w:ascii="Arial" w:hAnsi="Arial" w:cs="Arial"/>
                <w:highlight w:val="yellow"/>
              </w:rPr>
              <w:t>k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 xml:space="preserve"> of</w:t>
            </w:r>
            <w:r w:rsidRPr="005F3112">
              <w:rPr>
                <w:rFonts w:ascii="Arial" w:hAnsi="Arial" w:cs="Arial"/>
                <w:spacing w:val="-11"/>
                <w:highlight w:val="yellow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Au</w:t>
            </w:r>
            <w:r w:rsidRPr="005F3112">
              <w:rPr>
                <w:rFonts w:ascii="Arial" w:hAnsi="Arial" w:cs="Arial"/>
                <w:highlight w:val="yellow"/>
              </w:rPr>
              <w:t>t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ho</w:t>
            </w:r>
            <w:r w:rsidRPr="005F3112">
              <w:rPr>
                <w:rFonts w:ascii="Arial" w:hAnsi="Arial" w:cs="Arial"/>
                <w:highlight w:val="yellow"/>
              </w:rPr>
              <w:t>rs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 xml:space="preserve"> a</w:t>
            </w:r>
            <w:r w:rsidRPr="005F3112">
              <w:rPr>
                <w:rFonts w:ascii="Arial" w:hAnsi="Arial" w:cs="Arial"/>
                <w:highlight w:val="yellow"/>
              </w:rPr>
              <w:t>re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 xml:space="preserve"> manda</w:t>
            </w:r>
            <w:r w:rsidRPr="005F3112">
              <w:rPr>
                <w:rFonts w:ascii="Arial" w:hAnsi="Arial" w:cs="Arial"/>
                <w:highlight w:val="yellow"/>
              </w:rPr>
              <w:t>t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5F3112">
              <w:rPr>
                <w:rFonts w:ascii="Arial" w:hAnsi="Arial" w:cs="Arial"/>
                <w:highlight w:val="yellow"/>
              </w:rPr>
              <w:t>ry f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or</w:t>
            </w:r>
            <w:r w:rsidRPr="005F3112">
              <w:rPr>
                <w:rFonts w:ascii="Arial" w:hAnsi="Arial" w:cs="Arial"/>
                <w:highlight w:val="yellow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Ra</w:t>
            </w:r>
            <w:r w:rsidRPr="005F3112">
              <w:rPr>
                <w:rFonts w:ascii="Arial" w:hAnsi="Arial" w:cs="Arial"/>
                <w:highlight w:val="yellow"/>
              </w:rPr>
              <w:t>ti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ng</w:t>
            </w:r>
            <w:r w:rsidRPr="005F3112">
              <w:rPr>
                <w:rFonts w:ascii="Arial" w:hAnsi="Arial" w:cs="Arial"/>
                <w:spacing w:val="1"/>
                <w:highlight w:val="yellow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of</w:t>
            </w:r>
            <w:r w:rsidRPr="005F3112">
              <w:rPr>
                <w:rFonts w:ascii="Arial" w:hAnsi="Arial" w:cs="Arial"/>
                <w:highlight w:val="yellow"/>
              </w:rPr>
              <w:t xml:space="preserve"> 2</w:t>
            </w:r>
            <w:r w:rsidRPr="005F3112">
              <w:rPr>
                <w:rFonts w:ascii="Arial" w:hAnsi="Arial" w:cs="Arial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and</w:t>
            </w:r>
            <w:r w:rsidRPr="005F3112">
              <w:rPr>
                <w:rFonts w:ascii="Arial" w:hAnsi="Arial" w:cs="Arial"/>
                <w:highlight w:val="yellow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1)</w:t>
            </w:r>
          </w:p>
        </w:tc>
      </w:tr>
      <w:tr w:rsidR="00D558E6" w:rsidRPr="005F3112" w14:paraId="367CA3C7" w14:textId="77777777">
        <w:trPr>
          <w:trHeight w:hRule="exact" w:val="931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2D70F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t</w:t>
            </w:r>
            <w:r w:rsidRPr="005F3112">
              <w:rPr>
                <w:rFonts w:ascii="Arial" w:hAnsi="Arial" w:cs="Arial"/>
                <w:b/>
              </w:rPr>
              <w:t xml:space="preserve">le 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ea</w:t>
            </w:r>
            <w:r w:rsidRPr="005F3112">
              <w:rPr>
                <w:rFonts w:ascii="Arial" w:hAnsi="Arial" w:cs="Arial"/>
                <w:b/>
              </w:rPr>
              <w:t xml:space="preserve">r </w:t>
            </w:r>
            <w:r w:rsidRPr="005F3112">
              <w:rPr>
                <w:rFonts w:ascii="Arial" w:hAnsi="Arial" w:cs="Arial"/>
                <w:b/>
                <w:spacing w:val="-1"/>
              </w:rPr>
              <w:t>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at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5F3112">
              <w:rPr>
                <w:rFonts w:ascii="Arial" w:hAnsi="Arial" w:cs="Arial"/>
                <w:b/>
              </w:rPr>
              <w:t>r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study?</w:t>
            </w:r>
          </w:p>
          <w:p w14:paraId="01D124C8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F7CC753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0F79D9D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64E14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E1808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46720BE9" w14:textId="77777777">
        <w:trPr>
          <w:trHeight w:hRule="exact" w:val="926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DDF6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2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le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comprehens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ve?</w:t>
            </w:r>
          </w:p>
          <w:p w14:paraId="378709F3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295721D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A479D46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95EFF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E2AF0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1CD9BA4A" w14:textId="77777777">
        <w:trPr>
          <w:trHeight w:hRule="exact" w:val="931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FB181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3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keyword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at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usefu</w:t>
            </w:r>
            <w:r w:rsidRPr="005F3112">
              <w:rPr>
                <w:rFonts w:ascii="Arial" w:hAnsi="Arial" w:cs="Arial"/>
                <w:b/>
              </w:rPr>
              <w:t>l?</w:t>
            </w:r>
          </w:p>
          <w:p w14:paraId="46895CC2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1EB84F7A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</w:t>
            </w:r>
            <w:r w:rsidRPr="005F3112">
              <w:rPr>
                <w:rFonts w:ascii="Arial" w:hAnsi="Arial" w:cs="Arial"/>
                <w:color w:val="404040"/>
              </w:rPr>
              <w:t>f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</w:t>
            </w:r>
            <w:r w:rsidRPr="005F3112">
              <w:rPr>
                <w:rFonts w:ascii="Arial" w:hAnsi="Arial" w:cs="Arial"/>
                <w:color w:val="404040"/>
              </w:rPr>
              <w:t>ry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FCDBC5C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FE260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C4542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79598E9E" w14:textId="77777777">
        <w:trPr>
          <w:trHeight w:hRule="exact" w:val="116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C5D08" w14:textId="77777777" w:rsidR="00D558E6" w:rsidRPr="005F3112" w:rsidRDefault="004E5163">
            <w:pPr>
              <w:spacing w:before="2" w:line="220" w:lineRule="exact"/>
              <w:ind w:left="105" w:right="493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4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backgroun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nformat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 xml:space="preserve">n 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paper suff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en</w:t>
            </w:r>
            <w:r w:rsidRPr="005F3112">
              <w:rPr>
                <w:rFonts w:ascii="Arial" w:hAnsi="Arial" w:cs="Arial"/>
                <w:b/>
              </w:rPr>
              <w:t xml:space="preserve">t </w:t>
            </w:r>
            <w:r w:rsidRPr="005F3112">
              <w:rPr>
                <w:rFonts w:ascii="Arial" w:hAnsi="Arial" w:cs="Arial"/>
                <w:b/>
                <w:spacing w:val="-1"/>
              </w:rPr>
              <w:t>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we</w:t>
            </w:r>
            <w:r w:rsidRPr="005F3112">
              <w:rPr>
                <w:rFonts w:ascii="Arial" w:hAnsi="Arial" w:cs="Arial"/>
                <w:b/>
              </w:rPr>
              <w:t>ll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organ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zed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2619E5EF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A96B620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2D5BB3A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 xml:space="preserve">t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C4C21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16056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68B4CA87" w14:textId="77777777">
        <w:trPr>
          <w:trHeight w:hRule="exact" w:val="1157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13942" w14:textId="77777777" w:rsidR="00D558E6" w:rsidRPr="005F3112" w:rsidRDefault="004E5163">
            <w:pPr>
              <w:spacing w:before="2" w:line="220" w:lineRule="exact"/>
              <w:ind w:left="105" w:right="273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5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researc</w:t>
            </w:r>
            <w:r w:rsidRPr="005F3112">
              <w:rPr>
                <w:rFonts w:ascii="Arial" w:hAnsi="Arial" w:cs="Arial"/>
                <w:b/>
              </w:rPr>
              <w:t>h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object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ves</w:t>
            </w:r>
            <w:r w:rsidRPr="005F3112">
              <w:rPr>
                <w:rFonts w:ascii="Arial" w:hAnsi="Arial" w:cs="Arial"/>
                <w:b/>
              </w:rPr>
              <w:t>/</w:t>
            </w:r>
            <w:r w:rsidRPr="005F3112">
              <w:rPr>
                <w:rFonts w:ascii="Arial" w:hAnsi="Arial" w:cs="Arial"/>
                <w:b/>
                <w:spacing w:val="-1"/>
              </w:rPr>
              <w:t>hypothese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5F3112">
              <w:rPr>
                <w:rFonts w:ascii="Arial" w:hAnsi="Arial" w:cs="Arial"/>
                <w:b/>
                <w:w w:val="101"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ear</w:t>
            </w:r>
            <w:r w:rsidRPr="005F3112">
              <w:rPr>
                <w:rFonts w:ascii="Arial" w:hAnsi="Arial" w:cs="Arial"/>
                <w:b/>
              </w:rPr>
              <w:t xml:space="preserve">ly </w:t>
            </w:r>
            <w:r w:rsidRPr="005F3112">
              <w:rPr>
                <w:rFonts w:ascii="Arial" w:hAnsi="Arial" w:cs="Arial"/>
                <w:b/>
                <w:spacing w:val="-1"/>
              </w:rPr>
              <w:t>stated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3EBE8E8A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F6F1DD3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4D7EB63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E1698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3.</w:t>
            </w:r>
          </w:p>
          <w:p w14:paraId="6C65B90E" w14:textId="77777777" w:rsidR="00D558E6" w:rsidRPr="005F3112" w:rsidRDefault="004E5163">
            <w:pPr>
              <w:spacing w:before="2"/>
              <w:ind w:left="460" w:right="141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s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ud</w:t>
            </w:r>
            <w:r w:rsidRPr="005F3112">
              <w:rPr>
                <w:rFonts w:ascii="Arial" w:hAnsi="Arial" w:cs="Arial"/>
              </w:rPr>
              <w:t xml:space="preserve">y </w:t>
            </w:r>
            <w:r w:rsidRPr="005F3112">
              <w:rPr>
                <w:rFonts w:ascii="Arial" w:hAnsi="Arial" w:cs="Arial"/>
                <w:spacing w:val="-1"/>
              </w:rPr>
              <w:t>ob</w:t>
            </w:r>
            <w:r w:rsidRPr="005F3112">
              <w:rPr>
                <w:rFonts w:ascii="Arial" w:hAnsi="Arial" w:cs="Arial"/>
              </w:rPr>
              <w:t>j</w:t>
            </w:r>
            <w:r w:rsidRPr="005F3112">
              <w:rPr>
                <w:rFonts w:ascii="Arial" w:hAnsi="Arial" w:cs="Arial"/>
                <w:spacing w:val="-1"/>
              </w:rPr>
              <w:t>ec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v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shou</w:t>
            </w:r>
            <w:r w:rsidRPr="005F3112">
              <w:rPr>
                <w:rFonts w:ascii="Arial" w:hAnsi="Arial" w:cs="Arial"/>
              </w:rPr>
              <w:t xml:space="preserve">ld </w:t>
            </w:r>
            <w:r w:rsidRPr="005F3112">
              <w:rPr>
                <w:rFonts w:ascii="Arial" w:hAnsi="Arial" w:cs="Arial"/>
                <w:spacing w:val="-1"/>
              </w:rPr>
              <w:t>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ear</w:t>
            </w:r>
            <w:r w:rsidRPr="005F3112">
              <w:rPr>
                <w:rFonts w:ascii="Arial" w:hAnsi="Arial" w:cs="Arial"/>
              </w:rPr>
              <w:t xml:space="preserve">ly 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 xml:space="preserve">d 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  <w:w w:val="101"/>
              </w:rPr>
              <w:t xml:space="preserve">t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en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>tr</w:t>
            </w:r>
            <w:r w:rsidRPr="005F3112">
              <w:rPr>
                <w:rFonts w:ascii="Arial" w:hAnsi="Arial" w:cs="Arial"/>
                <w:spacing w:val="-1"/>
              </w:rPr>
              <w:t>oduc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to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mp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ov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</w:t>
            </w:r>
            <w:r w:rsidRPr="005F3112">
              <w:rPr>
                <w:rFonts w:ascii="Arial" w:hAnsi="Arial" w:cs="Arial"/>
                <w:w w:val="101"/>
              </w:rPr>
              <w:t>l</w:t>
            </w:r>
            <w:r w:rsidRPr="005F3112">
              <w:rPr>
                <w:rFonts w:ascii="Arial" w:hAnsi="Arial" w:cs="Arial"/>
                <w:spacing w:val="-1"/>
                <w:w w:val="101"/>
              </w:rPr>
              <w:t>a</w:t>
            </w:r>
            <w:r w:rsidRPr="005F3112">
              <w:rPr>
                <w:rFonts w:ascii="Arial" w:hAnsi="Arial" w:cs="Arial"/>
              </w:rPr>
              <w:t xml:space="preserve">rity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focu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manuscr</w:t>
            </w:r>
            <w:r w:rsidRPr="005F3112">
              <w:rPr>
                <w:rFonts w:ascii="Arial" w:hAnsi="Arial" w:cs="Arial"/>
                <w:spacing w:val="-1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pt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94766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3D4EEB84" w14:textId="77777777">
        <w:trPr>
          <w:trHeight w:hRule="exact" w:val="931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A78E7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6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li</w:t>
            </w:r>
            <w:r w:rsidRPr="005F3112">
              <w:rPr>
                <w:rFonts w:ascii="Arial" w:hAnsi="Arial" w:cs="Arial"/>
                <w:b/>
                <w:spacing w:val="-1"/>
              </w:rPr>
              <w:t>teratur</w:t>
            </w:r>
            <w:r w:rsidRPr="005F3112">
              <w:rPr>
                <w:rFonts w:ascii="Arial" w:hAnsi="Arial" w:cs="Arial"/>
                <w:b/>
              </w:rPr>
              <w:t xml:space="preserve">e </w:t>
            </w:r>
            <w:r w:rsidRPr="005F3112">
              <w:rPr>
                <w:rFonts w:ascii="Arial" w:hAnsi="Arial" w:cs="Arial"/>
                <w:b/>
                <w:spacing w:val="-1"/>
              </w:rPr>
              <w:t>rev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</w:t>
            </w:r>
            <w:r w:rsidRPr="005F3112">
              <w:rPr>
                <w:rFonts w:ascii="Arial" w:hAnsi="Arial" w:cs="Arial"/>
                <w:b/>
              </w:rPr>
              <w:t>w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evan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u</w:t>
            </w:r>
            <w:r w:rsidRPr="005F3112">
              <w:rPr>
                <w:rFonts w:ascii="Arial" w:hAnsi="Arial" w:cs="Arial"/>
                <w:b/>
              </w:rPr>
              <w:t>p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5F3112">
              <w:rPr>
                <w:rFonts w:ascii="Arial" w:hAnsi="Arial" w:cs="Arial"/>
                <w:b/>
              </w:rPr>
              <w:t>o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date?</w:t>
            </w:r>
          </w:p>
          <w:p w14:paraId="448D2A48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69BE970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657735C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16C0E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</w:rPr>
              <w:t>3</w:t>
            </w:r>
          </w:p>
          <w:p w14:paraId="0FCB5AE9" w14:textId="77777777" w:rsidR="00D558E6" w:rsidRPr="005F3112" w:rsidRDefault="004E5163">
            <w:pPr>
              <w:ind w:left="460" w:right="256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manuscr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shou</w:t>
            </w:r>
            <w:r w:rsidRPr="005F3112">
              <w:rPr>
                <w:rFonts w:ascii="Arial" w:hAnsi="Arial" w:cs="Arial"/>
              </w:rPr>
              <w:t>ld i</w:t>
            </w:r>
            <w:r w:rsidRPr="005F3112">
              <w:rPr>
                <w:rFonts w:ascii="Arial" w:hAnsi="Arial" w:cs="Arial"/>
                <w:spacing w:val="-1"/>
              </w:rPr>
              <w:t>ncorpora</w:t>
            </w:r>
            <w:r w:rsidRPr="005F3112">
              <w:rPr>
                <w:rFonts w:ascii="Arial" w:hAnsi="Arial" w:cs="Arial"/>
              </w:rPr>
              <w:t xml:space="preserve">te </w:t>
            </w:r>
            <w:r w:rsidRPr="005F3112">
              <w:rPr>
                <w:rFonts w:ascii="Arial" w:hAnsi="Arial" w:cs="Arial"/>
                <w:spacing w:val="-1"/>
              </w:rPr>
              <w:t>mor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recen</w:t>
            </w:r>
            <w:r w:rsidRPr="005F3112">
              <w:rPr>
                <w:rFonts w:ascii="Arial" w:hAnsi="Arial" w:cs="Arial"/>
                <w:w w:val="101"/>
              </w:rPr>
              <w:t xml:space="preserve">t </w:t>
            </w:r>
            <w:r w:rsidRPr="005F3112">
              <w:rPr>
                <w:rFonts w:ascii="Arial" w:hAnsi="Arial" w:cs="Arial"/>
              </w:rPr>
              <w:t>lit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</w:t>
            </w:r>
            <w:r w:rsidRPr="005F3112">
              <w:rPr>
                <w:rFonts w:ascii="Arial" w:hAnsi="Arial" w:cs="Arial"/>
              </w:rPr>
              <w:t>re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</w:rPr>
              <w:t>(</w:t>
            </w:r>
            <w:r w:rsidRPr="005F3112">
              <w:rPr>
                <w:rFonts w:ascii="Arial" w:hAnsi="Arial" w:cs="Arial"/>
                <w:spacing w:val="-1"/>
              </w:rPr>
              <w:t>2020–2025</w:t>
            </w:r>
            <w:r w:rsidRPr="005F3112">
              <w:rPr>
                <w:rFonts w:ascii="Arial" w:hAnsi="Arial" w:cs="Arial"/>
              </w:rPr>
              <w:t>)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 xml:space="preserve">to </w:t>
            </w:r>
            <w:r w:rsidRPr="005F3112">
              <w:rPr>
                <w:rFonts w:ascii="Arial" w:hAnsi="Arial" w:cs="Arial"/>
                <w:spacing w:val="-1"/>
              </w:rPr>
              <w:t>be</w:t>
            </w:r>
            <w:r w:rsidRPr="005F3112">
              <w:rPr>
                <w:rFonts w:ascii="Arial" w:hAnsi="Arial" w:cs="Arial"/>
              </w:rPr>
              <w:t>tt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ref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ec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3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current advance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streng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he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discuss</w:t>
            </w:r>
            <w:r w:rsidRPr="005F3112">
              <w:rPr>
                <w:rFonts w:ascii="Arial" w:hAnsi="Arial" w:cs="Arial"/>
                <w:spacing w:val="-1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on.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B6002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26B1309A" w14:textId="77777777">
        <w:trPr>
          <w:trHeight w:hRule="exact" w:val="116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E0909" w14:textId="77777777" w:rsidR="00D558E6" w:rsidRPr="005F3112" w:rsidRDefault="004E5163">
            <w:pPr>
              <w:spacing w:before="2" w:line="220" w:lineRule="exact"/>
              <w:ind w:left="105" w:right="106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7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researc</w:t>
            </w:r>
            <w:r w:rsidRPr="005F3112">
              <w:rPr>
                <w:rFonts w:ascii="Arial" w:hAnsi="Arial" w:cs="Arial"/>
                <w:b/>
              </w:rPr>
              <w:t>h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methodo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og</w:t>
            </w:r>
            <w:r w:rsidRPr="005F3112">
              <w:rPr>
                <w:rFonts w:ascii="Arial" w:hAnsi="Arial" w:cs="Arial"/>
                <w:b/>
              </w:rPr>
              <w:t>y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at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5F3112">
              <w:rPr>
                <w:rFonts w:ascii="Arial" w:hAnsi="Arial" w:cs="Arial"/>
                <w:b/>
              </w:rPr>
              <w:t>r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the study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0A9D6F32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4BF8B3C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34D4DDE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12C04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3.</w:t>
            </w:r>
          </w:p>
          <w:p w14:paraId="42F284A6" w14:textId="77777777" w:rsidR="00D558E6" w:rsidRPr="005F3112" w:rsidRDefault="004E5163">
            <w:pPr>
              <w:ind w:left="460" w:right="161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f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owchar</w:t>
            </w:r>
            <w:r w:rsidRPr="005F3112">
              <w:rPr>
                <w:rFonts w:ascii="Arial" w:hAnsi="Arial" w:cs="Arial"/>
              </w:rPr>
              <w:t xml:space="preserve">ts </w:t>
            </w:r>
            <w:r w:rsidRPr="005F3112">
              <w:rPr>
                <w:rFonts w:ascii="Arial" w:hAnsi="Arial" w:cs="Arial"/>
                <w:spacing w:val="-1"/>
              </w:rPr>
              <w:t>presen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>d in 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Me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hod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sec</w:t>
            </w:r>
            <w:r w:rsidRPr="005F3112">
              <w:rPr>
                <w:rFonts w:ascii="Arial" w:hAnsi="Arial" w:cs="Arial"/>
                <w:w w:val="101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con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in a</w:t>
            </w:r>
            <w:r w:rsidRPr="005F3112">
              <w:rPr>
                <w:rFonts w:ascii="Arial" w:hAnsi="Arial" w:cs="Arial"/>
                <w:spacing w:val="-1"/>
              </w:rPr>
              <w:t xml:space="preserve"> fe</w:t>
            </w:r>
            <w:r w:rsidRPr="005F3112">
              <w:rPr>
                <w:rFonts w:ascii="Arial" w:hAnsi="Arial" w:cs="Arial"/>
              </w:rPr>
              <w:t>w</w:t>
            </w:r>
            <w:r w:rsidRPr="005F3112">
              <w:rPr>
                <w:rFonts w:ascii="Arial" w:hAnsi="Arial" w:cs="Arial"/>
                <w:spacing w:val="-1"/>
              </w:rPr>
              <w:t xml:space="preserve"> error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shoul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ca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eful</w:t>
            </w:r>
            <w:r w:rsidRPr="005F3112">
              <w:rPr>
                <w:rFonts w:ascii="Arial" w:hAnsi="Arial" w:cs="Arial"/>
                <w:spacing w:val="-1"/>
                <w:w w:val="101"/>
              </w:rPr>
              <w:t>l</w:t>
            </w:r>
            <w:r w:rsidRPr="005F3112">
              <w:rPr>
                <w:rFonts w:ascii="Arial" w:hAnsi="Arial" w:cs="Arial"/>
              </w:rPr>
              <w:t xml:space="preserve">y </w:t>
            </w:r>
            <w:r w:rsidRPr="005F3112">
              <w:rPr>
                <w:rFonts w:ascii="Arial" w:hAnsi="Arial" w:cs="Arial"/>
                <w:spacing w:val="-1"/>
              </w:rPr>
              <w:t>reviewe</w:t>
            </w:r>
            <w:r w:rsidRPr="005F3112">
              <w:rPr>
                <w:rFonts w:ascii="Arial" w:hAnsi="Arial" w:cs="Arial"/>
              </w:rPr>
              <w:t xml:space="preserve">d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correcte</w:t>
            </w:r>
            <w:r w:rsidRPr="005F3112">
              <w:rPr>
                <w:rFonts w:ascii="Arial" w:hAnsi="Arial" w:cs="Arial"/>
              </w:rPr>
              <w:t xml:space="preserve">d </w:t>
            </w:r>
            <w:r w:rsidRPr="005F3112">
              <w:rPr>
                <w:rFonts w:ascii="Arial" w:hAnsi="Arial" w:cs="Arial"/>
                <w:spacing w:val="-1"/>
              </w:rPr>
              <w:t>t</w:t>
            </w:r>
            <w:r w:rsidRPr="005F3112">
              <w:rPr>
                <w:rFonts w:ascii="Arial" w:hAnsi="Arial" w:cs="Arial"/>
              </w:rPr>
              <w:t>o</w:t>
            </w:r>
            <w:r w:rsidRPr="005F3112">
              <w:rPr>
                <w:rFonts w:ascii="Arial" w:hAnsi="Arial" w:cs="Arial"/>
                <w:spacing w:val="-1"/>
              </w:rPr>
              <w:t xml:space="preserve"> improv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clarit</w:t>
            </w:r>
            <w:r w:rsidRPr="005F3112">
              <w:rPr>
                <w:rFonts w:ascii="Arial" w:hAnsi="Arial" w:cs="Arial"/>
              </w:rPr>
              <w:t xml:space="preserve">y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 xml:space="preserve">d </w:t>
            </w:r>
            <w:r w:rsidRPr="005F3112">
              <w:rPr>
                <w:rFonts w:ascii="Arial" w:hAnsi="Arial" w:cs="Arial"/>
                <w:spacing w:val="-1"/>
              </w:rPr>
              <w:t>accu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acy.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79D0F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332A06D6" w14:textId="77777777">
        <w:trPr>
          <w:trHeight w:hRule="exact" w:val="1157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24A00" w14:textId="77777777" w:rsidR="00D558E6" w:rsidRPr="005F3112" w:rsidRDefault="004E5163">
            <w:pPr>
              <w:spacing w:before="2" w:line="220" w:lineRule="exact"/>
              <w:ind w:left="105" w:right="644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8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2"/>
              </w:rPr>
              <w:t>W</w:t>
            </w:r>
            <w:r w:rsidRPr="005F3112">
              <w:rPr>
                <w:rFonts w:ascii="Arial" w:hAnsi="Arial" w:cs="Arial"/>
                <w:b/>
                <w:spacing w:val="-1"/>
              </w:rPr>
              <w:t>er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ca</w:t>
            </w:r>
            <w:r w:rsidRPr="005F3112">
              <w:rPr>
                <w:rFonts w:ascii="Arial" w:hAnsi="Arial" w:cs="Arial"/>
                <w:b/>
              </w:rPr>
              <w:t>l i</w:t>
            </w:r>
            <w:r w:rsidRPr="005F3112">
              <w:rPr>
                <w:rFonts w:ascii="Arial" w:hAnsi="Arial" w:cs="Arial"/>
                <w:b/>
                <w:spacing w:val="-1"/>
              </w:rPr>
              <w:t>ssue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proper</w:t>
            </w:r>
            <w:r w:rsidRPr="005F3112">
              <w:rPr>
                <w:rFonts w:ascii="Arial" w:hAnsi="Arial" w:cs="Arial"/>
                <w:b/>
              </w:rPr>
              <w:t>ly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addresse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(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</w:rPr>
              <w:t xml:space="preserve">f </w:t>
            </w:r>
            <w:r w:rsidRPr="005F3112">
              <w:rPr>
                <w:rFonts w:ascii="Arial" w:hAnsi="Arial" w:cs="Arial"/>
                <w:b/>
                <w:spacing w:val="-1"/>
              </w:rPr>
              <w:t>app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cab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e)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4AFDDBD5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7E761B5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29C22BC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D7929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E0532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46626F1F" w14:textId="77777777">
        <w:trPr>
          <w:trHeight w:hRule="exact" w:val="245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51801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9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resu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t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presente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5F3112">
              <w:rPr>
                <w:rFonts w:ascii="Arial" w:hAnsi="Arial" w:cs="Arial"/>
                <w:b/>
                <w:w w:val="101"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ear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y?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6DD84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3.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CF43C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</w:tbl>
    <w:p w14:paraId="494DE37C" w14:textId="77777777" w:rsidR="00D558E6" w:rsidRPr="005F3112" w:rsidRDefault="00D558E6">
      <w:pPr>
        <w:rPr>
          <w:rFonts w:ascii="Arial" w:hAnsi="Arial" w:cs="Arial"/>
        </w:rPr>
        <w:sectPr w:rsidR="00D558E6" w:rsidRPr="005F3112">
          <w:headerReference w:type="default" r:id="rId7"/>
          <w:footerReference w:type="default" r:id="rId8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4C1CE31D" w14:textId="77777777" w:rsidR="00D558E6" w:rsidRPr="005F3112" w:rsidRDefault="00D558E6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5"/>
        <w:gridCol w:w="4555"/>
        <w:gridCol w:w="4560"/>
      </w:tblGrid>
      <w:tr w:rsidR="00D558E6" w:rsidRPr="005F3112" w14:paraId="0CA38F98" w14:textId="77777777">
        <w:trPr>
          <w:trHeight w:hRule="exact" w:val="701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1ABED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16D5526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A687989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B3171" w14:textId="77777777" w:rsidR="00D558E6" w:rsidRPr="005F3112" w:rsidRDefault="004E5163">
            <w:pPr>
              <w:spacing w:before="2" w:line="220" w:lineRule="exact"/>
              <w:ind w:left="100" w:right="99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mean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 xml:space="preserve">g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superscr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>tt</w:t>
            </w:r>
            <w:r w:rsidRPr="005F3112">
              <w:rPr>
                <w:rFonts w:ascii="Arial" w:hAnsi="Arial" w:cs="Arial"/>
                <w:spacing w:val="-1"/>
              </w:rPr>
              <w:t>er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(a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b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c</w:t>
            </w:r>
            <w:r w:rsidRPr="005F3112">
              <w:rPr>
                <w:rFonts w:ascii="Arial" w:hAnsi="Arial" w:cs="Arial"/>
              </w:rPr>
              <w:t>)</w:t>
            </w:r>
            <w:r w:rsidRPr="005F3112">
              <w:rPr>
                <w:rFonts w:ascii="Arial" w:hAnsi="Arial" w:cs="Arial"/>
                <w:spacing w:val="-1"/>
              </w:rPr>
              <w:t xml:space="preserve"> use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</w:rPr>
              <w:t>n 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esu</w:t>
            </w:r>
            <w:r w:rsidRPr="005F3112">
              <w:rPr>
                <w:rFonts w:ascii="Arial" w:hAnsi="Arial" w:cs="Arial"/>
              </w:rPr>
              <w:t>lts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ab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shou</w:t>
            </w:r>
            <w:r w:rsidRPr="005F3112">
              <w:rPr>
                <w:rFonts w:ascii="Arial" w:hAnsi="Arial" w:cs="Arial"/>
              </w:rPr>
              <w:t>ld</w:t>
            </w:r>
            <w:r w:rsidRPr="005F3112">
              <w:rPr>
                <w:rFonts w:ascii="Arial" w:hAnsi="Arial" w:cs="Arial"/>
                <w:spacing w:val="-1"/>
              </w:rPr>
              <w:t xml:space="preserve"> 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ea</w:t>
            </w:r>
            <w:r w:rsidRPr="005F3112">
              <w:rPr>
                <w:rFonts w:ascii="Arial" w:hAnsi="Arial" w:cs="Arial"/>
              </w:rPr>
              <w:t xml:space="preserve">rly </w:t>
            </w:r>
            <w:r w:rsidRPr="005F3112">
              <w:rPr>
                <w:rFonts w:ascii="Arial" w:hAnsi="Arial" w:cs="Arial"/>
                <w:spacing w:val="-1"/>
              </w:rPr>
              <w:t>exp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ne</w:t>
            </w:r>
            <w:r w:rsidRPr="005F3112">
              <w:rPr>
                <w:rFonts w:ascii="Arial" w:hAnsi="Arial" w:cs="Arial"/>
              </w:rPr>
              <w:t>d in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 t</w:t>
            </w:r>
            <w:r w:rsidRPr="005F3112">
              <w:rPr>
                <w:rFonts w:ascii="Arial" w:hAnsi="Arial" w:cs="Arial"/>
                <w:spacing w:val="-1"/>
              </w:rPr>
              <w:t>ab</w:t>
            </w:r>
            <w:r w:rsidRPr="005F3112">
              <w:rPr>
                <w:rFonts w:ascii="Arial" w:hAnsi="Arial" w:cs="Arial"/>
              </w:rPr>
              <w:t>le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>oo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 xml:space="preserve"> cap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ons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4B07C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2B00D333" w14:textId="77777777">
        <w:trPr>
          <w:trHeight w:hRule="exact" w:val="1387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86826" w14:textId="77777777" w:rsidR="00D558E6" w:rsidRPr="005F3112" w:rsidRDefault="004E5163">
            <w:pPr>
              <w:spacing w:before="2" w:line="220" w:lineRule="exact"/>
              <w:ind w:left="105" w:right="528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10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tab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f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gure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ear</w:t>
            </w:r>
            <w:r w:rsidRPr="005F3112">
              <w:rPr>
                <w:rFonts w:ascii="Arial" w:hAnsi="Arial" w:cs="Arial"/>
                <w:b/>
              </w:rPr>
              <w:t>,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re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evant</w:t>
            </w:r>
            <w:r w:rsidRPr="005F3112">
              <w:rPr>
                <w:rFonts w:ascii="Arial" w:hAnsi="Arial" w:cs="Arial"/>
                <w:b/>
              </w:rPr>
              <w:t>,</w:t>
            </w:r>
            <w:r w:rsidRPr="005F3112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and necessary?</w:t>
            </w:r>
          </w:p>
          <w:p w14:paraId="185060E9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EA27BB9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A714113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A39B7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</w:rPr>
              <w:t>4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4E3B8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22B721F6" w14:textId="77777777">
        <w:trPr>
          <w:trHeight w:hRule="exact" w:val="116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31EB2" w14:textId="77777777" w:rsidR="00D558E6" w:rsidRPr="005F3112" w:rsidRDefault="004E5163">
            <w:pPr>
              <w:spacing w:before="2" w:line="220" w:lineRule="exact"/>
              <w:ind w:left="105" w:right="2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11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Doe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scuss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 xml:space="preserve">n </w:t>
            </w:r>
            <w:r w:rsidRPr="005F3112">
              <w:rPr>
                <w:rFonts w:ascii="Arial" w:hAnsi="Arial" w:cs="Arial"/>
                <w:b/>
                <w:spacing w:val="-1"/>
              </w:rPr>
              <w:t>re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at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f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nd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ng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t</w:t>
            </w:r>
            <w:r w:rsidRPr="005F3112">
              <w:rPr>
                <w:rFonts w:ascii="Arial" w:hAnsi="Arial" w:cs="Arial"/>
                <w:b/>
              </w:rPr>
              <w:t>o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ex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st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ng </w:t>
            </w:r>
            <w:r w:rsidRPr="005F3112">
              <w:rPr>
                <w:rFonts w:ascii="Arial" w:hAnsi="Arial" w:cs="Arial"/>
                <w:b/>
              </w:rPr>
              <w:t>lit</w:t>
            </w:r>
            <w:r w:rsidRPr="005F3112">
              <w:rPr>
                <w:rFonts w:ascii="Arial" w:hAnsi="Arial" w:cs="Arial"/>
                <w:b/>
                <w:spacing w:val="-1"/>
              </w:rPr>
              <w:t>era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>ure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47AD8455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6BA7968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AD08464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3C299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3.</w:t>
            </w:r>
          </w:p>
          <w:p w14:paraId="0FFD525C" w14:textId="77777777" w:rsidR="00D558E6" w:rsidRPr="005F3112" w:rsidRDefault="004E5163">
            <w:pPr>
              <w:ind w:left="100" w:right="223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d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scuss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-1"/>
              </w:rPr>
              <w:t xml:space="preserve"> shou</w:t>
            </w:r>
            <w:r w:rsidRPr="005F3112">
              <w:rPr>
                <w:rFonts w:ascii="Arial" w:hAnsi="Arial" w:cs="Arial"/>
              </w:rPr>
              <w:t>ld</w:t>
            </w:r>
            <w:r w:rsidRPr="005F3112">
              <w:rPr>
                <w:rFonts w:ascii="Arial" w:hAnsi="Arial" w:cs="Arial"/>
                <w:spacing w:val="-1"/>
              </w:rPr>
              <w:t xml:space="preserve"> 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s</w:t>
            </w:r>
            <w:r w:rsidRPr="005F3112">
              <w:rPr>
                <w:rFonts w:ascii="Arial" w:hAnsi="Arial" w:cs="Arial"/>
              </w:rPr>
              <w:t>tr</w:t>
            </w:r>
            <w:r w:rsidRPr="005F3112">
              <w:rPr>
                <w:rFonts w:ascii="Arial" w:hAnsi="Arial" w:cs="Arial"/>
                <w:spacing w:val="-1"/>
              </w:rPr>
              <w:t>eng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hene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b</w:t>
            </w:r>
            <w:r w:rsidRPr="005F3112">
              <w:rPr>
                <w:rFonts w:ascii="Arial" w:hAnsi="Arial" w:cs="Arial"/>
              </w:rPr>
              <w:t>y i</w:t>
            </w:r>
            <w:r w:rsidRPr="005F3112">
              <w:rPr>
                <w:rFonts w:ascii="Arial" w:hAnsi="Arial" w:cs="Arial"/>
                <w:spacing w:val="-1"/>
              </w:rPr>
              <w:t>nco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po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>g</w:t>
            </w:r>
            <w:r w:rsidRPr="005F3112">
              <w:rPr>
                <w:rFonts w:ascii="Arial" w:hAnsi="Arial" w:cs="Arial"/>
                <w:spacing w:val="-1"/>
              </w:rPr>
              <w:t xml:space="preserve"> 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compa</w:t>
            </w:r>
            <w:r w:rsidRPr="005F3112">
              <w:rPr>
                <w:rFonts w:ascii="Arial" w:hAnsi="Arial" w:cs="Arial"/>
              </w:rPr>
              <w:t>ri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>g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fi</w:t>
            </w:r>
            <w:r w:rsidRPr="005F3112">
              <w:rPr>
                <w:rFonts w:ascii="Arial" w:hAnsi="Arial" w:cs="Arial"/>
                <w:spacing w:val="-1"/>
              </w:rPr>
              <w:t>nd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ng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w</w:t>
            </w:r>
            <w:r w:rsidRPr="005F3112">
              <w:rPr>
                <w:rFonts w:ascii="Arial" w:hAnsi="Arial" w:cs="Arial"/>
              </w:rPr>
              <w:t>ith</w:t>
            </w:r>
            <w:r w:rsidRPr="005F3112">
              <w:rPr>
                <w:rFonts w:ascii="Arial" w:hAnsi="Arial" w:cs="Arial"/>
                <w:spacing w:val="-1"/>
              </w:rPr>
              <w:t xml:space="preserve"> mo</w:t>
            </w:r>
            <w:r w:rsidRPr="005F3112">
              <w:rPr>
                <w:rFonts w:ascii="Arial" w:hAnsi="Arial" w:cs="Arial"/>
              </w:rPr>
              <w:t xml:space="preserve">re </w:t>
            </w:r>
            <w:r w:rsidRPr="005F3112">
              <w:rPr>
                <w:rFonts w:ascii="Arial" w:hAnsi="Arial" w:cs="Arial"/>
                <w:spacing w:val="-1"/>
              </w:rPr>
              <w:t>recen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  <w:w w:val="101"/>
              </w:rPr>
              <w:t>lite</w:t>
            </w:r>
            <w:r w:rsidRPr="005F3112">
              <w:rPr>
                <w:rFonts w:ascii="Arial" w:hAnsi="Arial" w:cs="Arial"/>
                <w:spacing w:val="-1"/>
              </w:rPr>
              <w:t>rature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D40AF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5E9453BE" w14:textId="77777777">
        <w:trPr>
          <w:trHeight w:hRule="exact" w:val="931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EB088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12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conc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us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on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supporte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5F3112">
              <w:rPr>
                <w:rFonts w:ascii="Arial" w:hAnsi="Arial" w:cs="Arial"/>
                <w:b/>
              </w:rPr>
              <w:t>y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data?</w:t>
            </w:r>
          </w:p>
          <w:p w14:paraId="70E74D43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48BE6D7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623CEB3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D87F7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4.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5C788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081BC3BF" w14:textId="77777777">
        <w:trPr>
          <w:trHeight w:hRule="exact" w:val="931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D87B9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13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li</w:t>
            </w:r>
            <w:r w:rsidRPr="005F3112">
              <w:rPr>
                <w:rFonts w:ascii="Arial" w:hAnsi="Arial" w:cs="Arial"/>
                <w:b/>
                <w:spacing w:val="-1"/>
              </w:rPr>
              <w:t>m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tat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on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o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stud</w:t>
            </w:r>
            <w:r w:rsidRPr="005F3112">
              <w:rPr>
                <w:rFonts w:ascii="Arial" w:hAnsi="Arial" w:cs="Arial"/>
                <w:b/>
              </w:rPr>
              <w:t>y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scussed?</w:t>
            </w:r>
          </w:p>
          <w:p w14:paraId="4E2CBAAB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50212B5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</w:t>
            </w:r>
            <w:r w:rsidRPr="005F3112">
              <w:rPr>
                <w:rFonts w:ascii="Arial" w:hAnsi="Arial" w:cs="Arial"/>
                <w:color w:val="404040"/>
              </w:rPr>
              <w:t>s</w:t>
            </w:r>
          </w:p>
          <w:p w14:paraId="5B946266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 xml:space="preserve">r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5F3112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FC92E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</w:rPr>
              <w:t>4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5D9A8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2C080DB3" w14:textId="77777777">
        <w:trPr>
          <w:trHeight w:hRule="exact" w:val="1387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13554" w14:textId="77777777" w:rsidR="00D558E6" w:rsidRPr="005F3112" w:rsidRDefault="004E5163">
            <w:pPr>
              <w:spacing w:before="5" w:line="220" w:lineRule="exact"/>
              <w:ind w:left="105" w:right="29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14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evan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suff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en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(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</w:rPr>
              <w:t xml:space="preserve">n </w:t>
            </w:r>
            <w:r w:rsidRPr="005F3112">
              <w:rPr>
                <w:rFonts w:ascii="Arial" w:hAnsi="Arial" w:cs="Arial"/>
                <w:b/>
                <w:spacing w:val="-1"/>
              </w:rPr>
              <w:t>number</w:t>
            </w:r>
            <w:r w:rsidRPr="005F3112">
              <w:rPr>
                <w:rFonts w:ascii="Arial" w:hAnsi="Arial" w:cs="Arial"/>
                <w:b/>
              </w:rPr>
              <w:t>)?</w:t>
            </w:r>
          </w:p>
          <w:p w14:paraId="76D7A12B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94EDDAA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719AA416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>r</w:t>
            </w:r>
          </w:p>
          <w:p w14:paraId="5495DE52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ED339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3.</w:t>
            </w:r>
          </w:p>
          <w:p w14:paraId="6079E69B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reference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shou</w:t>
            </w:r>
            <w:r w:rsidRPr="005F3112">
              <w:rPr>
                <w:rFonts w:ascii="Arial" w:hAnsi="Arial" w:cs="Arial"/>
              </w:rPr>
              <w:t xml:space="preserve">ld </w:t>
            </w:r>
            <w:r w:rsidRPr="005F3112">
              <w:rPr>
                <w:rFonts w:ascii="Arial" w:hAnsi="Arial" w:cs="Arial"/>
                <w:spacing w:val="-1"/>
              </w:rPr>
              <w:t>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up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to</w:t>
            </w:r>
            <w:r w:rsidRPr="005F3112">
              <w:rPr>
                <w:rFonts w:ascii="Arial" w:hAnsi="Arial" w:cs="Arial"/>
                <w:spacing w:val="-1"/>
              </w:rPr>
              <w:t xml:space="preserve"> da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  <w:spacing w:val="-1"/>
                <w:w w:val="101"/>
              </w:rPr>
              <w:t>e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0AB4A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57E8492C" w14:textId="77777777">
        <w:trPr>
          <w:trHeight w:hRule="exact" w:val="139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2615F" w14:textId="77777777" w:rsidR="00D558E6" w:rsidRPr="005F3112" w:rsidRDefault="004E5163">
            <w:pPr>
              <w:spacing w:before="2" w:line="220" w:lineRule="exact"/>
              <w:ind w:left="105" w:right="872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15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p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wr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tte</w:t>
            </w:r>
            <w:r w:rsidRPr="005F3112">
              <w:rPr>
                <w:rFonts w:ascii="Arial" w:hAnsi="Arial" w:cs="Arial"/>
                <w:b/>
              </w:rPr>
              <w:t xml:space="preserve">n in 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ea</w:t>
            </w:r>
            <w:r w:rsidRPr="005F3112">
              <w:rPr>
                <w:rFonts w:ascii="Arial" w:hAnsi="Arial" w:cs="Arial"/>
                <w:b/>
              </w:rPr>
              <w:t xml:space="preserve">r </w:t>
            </w:r>
            <w:r w:rsidRPr="005F3112">
              <w:rPr>
                <w:rFonts w:ascii="Arial" w:hAnsi="Arial" w:cs="Arial"/>
                <w:b/>
                <w:spacing w:val="-1"/>
              </w:rPr>
              <w:t>and unders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>andabl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b/>
                <w:w w:val="101"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anguage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125E4F15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n</w:t>
            </w:r>
            <w:r w:rsidRPr="005F3112">
              <w:rPr>
                <w:rFonts w:ascii="Arial" w:hAnsi="Arial" w:cs="Arial"/>
                <w:color w:val="404040"/>
              </w:rPr>
              <w:t xml:space="preserve">g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</w:t>
            </w:r>
            <w:r w:rsidRPr="005F3112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70C9CBD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</w:rPr>
              <w:t>5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5F3112">
              <w:rPr>
                <w:rFonts w:ascii="Arial" w:hAnsi="Arial" w:cs="Arial"/>
                <w:color w:val="404040"/>
              </w:rPr>
              <w:t>ll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4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5F3112">
              <w:rPr>
                <w:rFonts w:ascii="Arial" w:hAnsi="Arial" w:cs="Arial"/>
                <w:color w:val="404040"/>
              </w:rPr>
              <w:t>d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3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5F3112">
              <w:rPr>
                <w:rFonts w:ascii="Arial" w:hAnsi="Arial" w:cs="Arial"/>
                <w:color w:val="404040"/>
              </w:rPr>
              <w:t>ti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5F3112">
              <w:rPr>
                <w:rFonts w:ascii="Arial" w:hAnsi="Arial" w:cs="Arial"/>
                <w:color w:val="404040"/>
              </w:rPr>
              <w:t>y</w:t>
            </w:r>
            <w:r w:rsidRPr="005F3112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2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9E5DCC5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1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5F3112">
              <w:rPr>
                <w:rFonts w:ascii="Arial" w:hAnsi="Arial" w:cs="Arial"/>
                <w:color w:val="404040"/>
              </w:rPr>
              <w:t>r</w:t>
            </w:r>
          </w:p>
          <w:p w14:paraId="125350CE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5F3112">
              <w:rPr>
                <w:rFonts w:ascii="Arial" w:hAnsi="Arial" w:cs="Arial"/>
                <w:color w:val="404040"/>
              </w:rPr>
              <w:t>A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</w:rPr>
              <w:t>=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5F3112">
              <w:rPr>
                <w:rFonts w:ascii="Arial" w:hAnsi="Arial" w:cs="Arial"/>
                <w:color w:val="404040"/>
              </w:rPr>
              <w:t>t</w:t>
            </w:r>
            <w:r w:rsidRPr="005F3112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li</w:t>
            </w:r>
            <w:r w:rsidRPr="005F3112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5F3112">
              <w:rPr>
                <w:rFonts w:ascii="Arial" w:hAnsi="Arial" w:cs="Arial"/>
                <w:color w:val="404040"/>
                <w:w w:val="101"/>
              </w:rPr>
              <w:t>l</w:t>
            </w:r>
            <w:r w:rsidRPr="005F3112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F9D25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</w:rPr>
              <w:t>4</w:t>
            </w:r>
          </w:p>
          <w:p w14:paraId="064C51A9" w14:textId="77777777" w:rsidR="00D558E6" w:rsidRPr="005F3112" w:rsidRDefault="004E5163">
            <w:pPr>
              <w:ind w:left="100" w:right="216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</w:rPr>
              <w:t>A</w:t>
            </w:r>
            <w:r w:rsidRPr="005F3112">
              <w:rPr>
                <w:rFonts w:ascii="Arial" w:hAnsi="Arial" w:cs="Arial"/>
                <w:spacing w:val="-1"/>
              </w:rPr>
              <w:t xml:space="preserve"> fe</w:t>
            </w:r>
            <w:r w:rsidRPr="005F3112">
              <w:rPr>
                <w:rFonts w:ascii="Arial" w:hAnsi="Arial" w:cs="Arial"/>
              </w:rPr>
              <w:t>w</w:t>
            </w:r>
            <w:r w:rsidRPr="005F3112">
              <w:rPr>
                <w:rFonts w:ascii="Arial" w:hAnsi="Arial" w:cs="Arial"/>
                <w:spacing w:val="-1"/>
              </w:rPr>
              <w:t xml:space="preserve"> gramma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ca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4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m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ak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spe</w:t>
            </w:r>
            <w:r w:rsidRPr="005F3112">
              <w:rPr>
                <w:rFonts w:ascii="Arial" w:hAnsi="Arial" w:cs="Arial"/>
              </w:rPr>
              <w:t>lli</w:t>
            </w:r>
            <w:r w:rsidRPr="005F3112">
              <w:rPr>
                <w:rFonts w:ascii="Arial" w:hAnsi="Arial" w:cs="Arial"/>
                <w:spacing w:val="-1"/>
              </w:rPr>
              <w:t>n</w:t>
            </w:r>
            <w:r w:rsidRPr="005F3112">
              <w:rPr>
                <w:rFonts w:ascii="Arial" w:hAnsi="Arial" w:cs="Arial"/>
              </w:rPr>
              <w:t xml:space="preserve">g </w:t>
            </w:r>
            <w:r w:rsidRPr="005F3112">
              <w:rPr>
                <w:rFonts w:ascii="Arial" w:hAnsi="Arial" w:cs="Arial"/>
                <w:spacing w:val="-1"/>
              </w:rPr>
              <w:t>erro</w:t>
            </w:r>
            <w:r w:rsidRPr="005F3112">
              <w:rPr>
                <w:rFonts w:ascii="Arial" w:hAnsi="Arial" w:cs="Arial"/>
              </w:rPr>
              <w:t>rs</w:t>
            </w:r>
            <w:r w:rsidRPr="005F3112">
              <w:rPr>
                <w:rFonts w:ascii="Arial" w:hAnsi="Arial" w:cs="Arial"/>
                <w:spacing w:val="-1"/>
              </w:rPr>
              <w:t xml:space="preserve"> were foun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in 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manusc</w:t>
            </w:r>
            <w:r w:rsidRPr="005F3112">
              <w:rPr>
                <w:rFonts w:ascii="Arial" w:hAnsi="Arial" w:cs="Arial"/>
              </w:rPr>
              <w:t>ri</w:t>
            </w:r>
            <w:r w:rsidRPr="005F3112">
              <w:rPr>
                <w:rFonts w:ascii="Arial" w:hAnsi="Arial" w:cs="Arial"/>
                <w:spacing w:val="-1"/>
              </w:rPr>
              <w:t>p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need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 xml:space="preserve">to </w:t>
            </w:r>
            <w:r w:rsidRPr="005F3112">
              <w:rPr>
                <w:rFonts w:ascii="Arial" w:hAnsi="Arial" w:cs="Arial"/>
                <w:spacing w:val="-1"/>
              </w:rPr>
              <w:t>b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co</w:t>
            </w:r>
            <w:r w:rsidRPr="005F3112">
              <w:rPr>
                <w:rFonts w:ascii="Arial" w:hAnsi="Arial" w:cs="Arial"/>
              </w:rPr>
              <w:t>rr</w:t>
            </w:r>
            <w:r w:rsidRPr="005F3112">
              <w:rPr>
                <w:rFonts w:ascii="Arial" w:hAnsi="Arial" w:cs="Arial"/>
                <w:spacing w:val="-1"/>
              </w:rPr>
              <w:t>ec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ed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5833B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</w:tbl>
    <w:p w14:paraId="4E17F086" w14:textId="77777777" w:rsidR="00D558E6" w:rsidRPr="005F3112" w:rsidRDefault="00D558E6">
      <w:pPr>
        <w:spacing w:before="20" w:line="200" w:lineRule="exact"/>
        <w:rPr>
          <w:rFonts w:ascii="Arial" w:hAnsi="Arial" w:cs="Arial"/>
        </w:rPr>
      </w:pPr>
    </w:p>
    <w:p w14:paraId="07731768" w14:textId="77777777" w:rsidR="00D558E6" w:rsidRPr="005F3112" w:rsidRDefault="00000000">
      <w:pPr>
        <w:spacing w:before="35" w:line="220" w:lineRule="exact"/>
        <w:ind w:left="100"/>
        <w:rPr>
          <w:rFonts w:ascii="Arial" w:hAnsi="Arial" w:cs="Arial"/>
        </w:rPr>
      </w:pPr>
      <w:r w:rsidRPr="005F3112">
        <w:rPr>
          <w:rFonts w:ascii="Arial" w:hAnsi="Arial" w:cs="Arial"/>
        </w:rPr>
        <w:pict w14:anchorId="0AA3A455">
          <v:group id="_x0000_s2073" style="position:absolute;left:0;text-align:left;margin-left:71.45pt;margin-top:1.25pt;width:146pt;height:12.5pt;z-index:-251659264;mso-position-horizontal-relative:page" coordorigin="1429,25" coordsize="2920,250">
            <v:shape id="_x0000_s2075" style="position:absolute;left:1440;top:35;width:2899;height:230" coordorigin="1440,35" coordsize="2899,230" path="m1440,35r,230l4339,265r,-230l1440,35xe" fillcolor="yellow" stroked="f">
              <v:path arrowok="t"/>
            </v:shape>
            <v:shape id="_x0000_s2074" style="position:absolute;left:1440;top:255;width:2899;height:0" coordorigin="1440,255" coordsize="2899,0" path="m1440,255r2899,e" filled="f" strokeweight="1.06pt">
              <v:path arrowok="t"/>
            </v:shape>
            <w10:wrap anchorx="page"/>
          </v:group>
        </w:pict>
      </w:r>
      <w:r w:rsidR="004E5163" w:rsidRPr="005F3112">
        <w:rPr>
          <w:rFonts w:ascii="Arial" w:hAnsi="Arial" w:cs="Arial"/>
          <w:b/>
          <w:spacing w:val="-1"/>
          <w:position w:val="-1"/>
        </w:rPr>
        <w:t>PAR</w:t>
      </w:r>
      <w:r w:rsidR="004E5163" w:rsidRPr="005F3112">
        <w:rPr>
          <w:rFonts w:ascii="Arial" w:hAnsi="Arial" w:cs="Arial"/>
          <w:b/>
          <w:position w:val="-1"/>
        </w:rPr>
        <w:t>T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2</w:t>
      </w:r>
      <w:r w:rsidR="004E5163" w:rsidRPr="005F3112">
        <w:rPr>
          <w:rFonts w:ascii="Arial" w:hAnsi="Arial" w:cs="Arial"/>
          <w:b/>
          <w:position w:val="-1"/>
        </w:rPr>
        <w:t>.2</w:t>
      </w:r>
      <w:r w:rsidR="004E5163" w:rsidRPr="005F3112">
        <w:rPr>
          <w:rFonts w:ascii="Arial" w:hAnsi="Arial" w:cs="Arial"/>
          <w:b/>
          <w:spacing w:val="-1"/>
          <w:position w:val="-1"/>
        </w:rPr>
        <w:t xml:space="preserve"> (Subject</w:t>
      </w:r>
      <w:r w:rsidR="004E5163" w:rsidRPr="005F3112">
        <w:rPr>
          <w:rFonts w:ascii="Arial" w:hAnsi="Arial" w:cs="Arial"/>
          <w:b/>
          <w:position w:val="-1"/>
        </w:rPr>
        <w:t>i</w:t>
      </w:r>
      <w:r w:rsidR="004E5163" w:rsidRPr="005F3112">
        <w:rPr>
          <w:rFonts w:ascii="Arial" w:hAnsi="Arial" w:cs="Arial"/>
          <w:b/>
          <w:spacing w:val="-1"/>
          <w:position w:val="-1"/>
        </w:rPr>
        <w:t>v</w:t>
      </w:r>
      <w:r w:rsidR="004E5163" w:rsidRPr="005F3112">
        <w:rPr>
          <w:rFonts w:ascii="Arial" w:hAnsi="Arial" w:cs="Arial"/>
          <w:b/>
          <w:position w:val="-1"/>
        </w:rPr>
        <w:t xml:space="preserve">e </w:t>
      </w:r>
      <w:r w:rsidR="004E5163" w:rsidRPr="005F3112">
        <w:rPr>
          <w:rFonts w:ascii="Arial" w:hAnsi="Arial" w:cs="Arial"/>
          <w:b/>
          <w:spacing w:val="-1"/>
          <w:position w:val="-1"/>
        </w:rPr>
        <w:t>Eva</w:t>
      </w:r>
      <w:r w:rsidR="004E5163" w:rsidRPr="005F3112">
        <w:rPr>
          <w:rFonts w:ascii="Arial" w:hAnsi="Arial" w:cs="Arial"/>
          <w:b/>
          <w:w w:val="101"/>
          <w:position w:val="-1"/>
        </w:rPr>
        <w:t>l</w:t>
      </w:r>
      <w:r w:rsidR="004E5163" w:rsidRPr="005F3112">
        <w:rPr>
          <w:rFonts w:ascii="Arial" w:hAnsi="Arial" w:cs="Arial"/>
          <w:b/>
          <w:spacing w:val="-1"/>
          <w:position w:val="-1"/>
        </w:rPr>
        <w:t>uat</w:t>
      </w:r>
      <w:r w:rsidR="004E5163" w:rsidRPr="005F3112">
        <w:rPr>
          <w:rFonts w:ascii="Arial" w:hAnsi="Arial" w:cs="Arial"/>
          <w:b/>
          <w:w w:val="101"/>
          <w:position w:val="-1"/>
        </w:rPr>
        <w:t>i</w:t>
      </w:r>
      <w:r w:rsidR="004E5163" w:rsidRPr="005F3112">
        <w:rPr>
          <w:rFonts w:ascii="Arial" w:hAnsi="Arial" w:cs="Arial"/>
          <w:b/>
          <w:spacing w:val="-1"/>
          <w:position w:val="-1"/>
        </w:rPr>
        <w:t>on</w:t>
      </w:r>
      <w:r w:rsidR="004E5163" w:rsidRPr="005F3112">
        <w:rPr>
          <w:rFonts w:ascii="Arial" w:hAnsi="Arial" w:cs="Arial"/>
          <w:b/>
          <w:position w:val="-1"/>
        </w:rPr>
        <w:t>)</w:t>
      </w:r>
    </w:p>
    <w:p w14:paraId="65559246" w14:textId="77777777" w:rsidR="00D558E6" w:rsidRPr="005F3112" w:rsidRDefault="00D558E6">
      <w:pPr>
        <w:spacing w:before="4" w:line="22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5"/>
        <w:gridCol w:w="4555"/>
        <w:gridCol w:w="1795"/>
        <w:gridCol w:w="2266"/>
        <w:gridCol w:w="499"/>
      </w:tblGrid>
      <w:tr w:rsidR="00D558E6" w:rsidRPr="005F3112" w14:paraId="317B8DC6" w14:textId="77777777">
        <w:trPr>
          <w:trHeight w:hRule="exact" w:val="240"/>
        </w:trPr>
        <w:tc>
          <w:tcPr>
            <w:tcW w:w="45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D968B0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91F8F0" w14:textId="77777777" w:rsidR="00D558E6" w:rsidRPr="005F3112" w:rsidRDefault="004E5163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Rev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ewer’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commen</w:t>
            </w:r>
            <w:r w:rsidRPr="005F3112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C07D03A" w14:textId="77777777" w:rsidR="00D558E6" w:rsidRPr="005F3112" w:rsidRDefault="004E5163">
            <w:pPr>
              <w:spacing w:before="4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Autho</w:t>
            </w:r>
            <w:r w:rsidRPr="005F3112">
              <w:rPr>
                <w:rFonts w:ascii="Arial" w:hAnsi="Arial" w:cs="Arial"/>
                <w:b/>
                <w:spacing w:val="3"/>
              </w:rPr>
              <w:t>r</w:t>
            </w:r>
            <w:r w:rsidRPr="005F3112">
              <w:rPr>
                <w:rFonts w:ascii="Arial" w:hAnsi="Arial" w:cs="Arial"/>
                <w:b/>
                <w:spacing w:val="-8"/>
              </w:rPr>
              <w:t>’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Feedbac</w:t>
            </w:r>
            <w:r w:rsidRPr="005F3112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22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72CC0E05" w14:textId="77777777" w:rsidR="00D558E6" w:rsidRPr="005F3112" w:rsidRDefault="004E5163">
            <w:pPr>
              <w:spacing w:before="4"/>
              <w:ind w:right="-53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(I</w:t>
            </w:r>
            <w:r w:rsidRPr="005F3112">
              <w:rPr>
                <w:rFonts w:ascii="Arial" w:hAnsi="Arial" w:cs="Arial"/>
              </w:rPr>
              <w:t xml:space="preserve">t </w:t>
            </w: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mandator</w:t>
            </w:r>
            <w:r w:rsidRPr="005F3112">
              <w:rPr>
                <w:rFonts w:ascii="Arial" w:hAnsi="Arial" w:cs="Arial"/>
              </w:rPr>
              <w:t>y</w:t>
            </w:r>
            <w:r w:rsidRPr="005F3112">
              <w:rPr>
                <w:rFonts w:ascii="Arial" w:hAnsi="Arial" w:cs="Arial"/>
                <w:spacing w:val="-1"/>
              </w:rPr>
              <w:t xml:space="preserve"> tha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authors</w:t>
            </w:r>
          </w:p>
        </w:tc>
        <w:tc>
          <w:tcPr>
            <w:tcW w:w="49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942C490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39FF6D0B" w14:textId="77777777">
        <w:trPr>
          <w:trHeight w:hRule="exact" w:val="653"/>
        </w:trPr>
        <w:tc>
          <w:tcPr>
            <w:tcW w:w="45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AA704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6263D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  <w:tc>
          <w:tcPr>
            <w:tcW w:w="456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5A748" w14:textId="77777777" w:rsidR="00D558E6" w:rsidRPr="005F3112" w:rsidRDefault="004E5163">
            <w:pPr>
              <w:spacing w:before="15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  <w:highlight w:val="yellow"/>
              </w:rPr>
              <w:t>shou</w:t>
            </w:r>
            <w:r w:rsidRPr="005F3112">
              <w:rPr>
                <w:rFonts w:ascii="Arial" w:hAnsi="Arial" w:cs="Arial"/>
                <w:highlight w:val="yellow"/>
              </w:rPr>
              <w:t xml:space="preserve">ld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wr</w:t>
            </w:r>
            <w:r w:rsidRPr="005F3112">
              <w:rPr>
                <w:rFonts w:ascii="Arial" w:hAnsi="Arial" w:cs="Arial"/>
                <w:highlight w:val="yellow"/>
              </w:rPr>
              <w:t xml:space="preserve">ite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h</w:t>
            </w:r>
            <w:r w:rsidRPr="005F3112">
              <w:rPr>
                <w:rFonts w:ascii="Arial" w:hAnsi="Arial" w:cs="Arial"/>
                <w:highlight w:val="yellow"/>
              </w:rPr>
              <w:t>i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5F3112">
              <w:rPr>
                <w:rFonts w:ascii="Arial" w:hAnsi="Arial" w:cs="Arial"/>
                <w:highlight w:val="yellow"/>
              </w:rPr>
              <w:t>/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he</w:t>
            </w:r>
            <w:r w:rsidRPr="005F3112">
              <w:rPr>
                <w:rFonts w:ascii="Arial" w:hAnsi="Arial" w:cs="Arial"/>
                <w:highlight w:val="yellow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>feedbac</w:t>
            </w:r>
            <w:r w:rsidRPr="005F3112">
              <w:rPr>
                <w:rFonts w:ascii="Arial" w:hAnsi="Arial" w:cs="Arial"/>
                <w:highlight w:val="yellow"/>
              </w:rPr>
              <w:t>k</w:t>
            </w:r>
            <w:r w:rsidRPr="005F3112">
              <w:rPr>
                <w:rFonts w:ascii="Arial" w:hAnsi="Arial" w:cs="Arial"/>
                <w:spacing w:val="-1"/>
                <w:highlight w:val="yellow"/>
              </w:rPr>
              <w:t xml:space="preserve"> here</w:t>
            </w:r>
            <w:r w:rsidRPr="005F3112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D558E6" w:rsidRPr="005F3112" w14:paraId="4F50377D" w14:textId="77777777">
        <w:trPr>
          <w:trHeight w:hRule="exact" w:val="116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70A74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t</w:t>
            </w:r>
            <w:r w:rsidRPr="005F3112">
              <w:rPr>
                <w:rFonts w:ascii="Arial" w:hAnsi="Arial" w:cs="Arial"/>
                <w:b/>
              </w:rPr>
              <w:t>le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 xml:space="preserve">le </w:t>
            </w:r>
            <w:r w:rsidRPr="005F3112">
              <w:rPr>
                <w:rFonts w:ascii="Arial" w:hAnsi="Arial" w:cs="Arial"/>
                <w:b/>
                <w:spacing w:val="-1"/>
              </w:rPr>
              <w:t>su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tab</w:t>
            </w:r>
            <w:r w:rsidRPr="005F3112">
              <w:rPr>
                <w:rFonts w:ascii="Arial" w:hAnsi="Arial" w:cs="Arial"/>
                <w:b/>
                <w:w w:val="101"/>
              </w:rPr>
              <w:t>l</w:t>
            </w:r>
            <w:r w:rsidRPr="005F3112">
              <w:rPr>
                <w:rFonts w:ascii="Arial" w:hAnsi="Arial" w:cs="Arial"/>
                <w:b/>
                <w:spacing w:val="-1"/>
              </w:rPr>
              <w:t>e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0428B440" w14:textId="77777777" w:rsidR="00D558E6" w:rsidRPr="005F3112" w:rsidRDefault="00D558E6">
            <w:pPr>
              <w:spacing w:before="11" w:line="220" w:lineRule="exact"/>
              <w:rPr>
                <w:rFonts w:ascii="Arial" w:hAnsi="Arial" w:cs="Arial"/>
              </w:rPr>
            </w:pPr>
          </w:p>
          <w:p w14:paraId="28979FE4" w14:textId="77777777" w:rsidR="00D558E6" w:rsidRPr="005F3112" w:rsidRDefault="004E5163">
            <w:pPr>
              <w:ind w:left="105" w:right="398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you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answe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pleas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provid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a</w:t>
            </w:r>
            <w:r w:rsidRPr="005F3112">
              <w:rPr>
                <w:rFonts w:ascii="Arial" w:hAnsi="Arial" w:cs="Arial"/>
                <w:spacing w:val="-1"/>
              </w:rPr>
              <w:t xml:space="preserve"> brief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c</w:t>
            </w:r>
            <w:r w:rsidRPr="005F3112">
              <w:rPr>
                <w:rFonts w:ascii="Arial" w:hAnsi="Arial" w:cs="Arial"/>
                <w:spacing w:val="-1"/>
                <w:w w:val="101"/>
              </w:rPr>
              <w:t>le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sugges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fo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mprovemen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DC0D9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3.</w:t>
            </w:r>
          </w:p>
          <w:p w14:paraId="653C288F" w14:textId="77777777" w:rsidR="00D558E6" w:rsidRPr="005F3112" w:rsidRDefault="004E5163">
            <w:pPr>
              <w:ind w:left="460" w:right="801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title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</w:rPr>
              <w:t xml:space="preserve">is </w:t>
            </w:r>
            <w:r w:rsidRPr="005F3112">
              <w:rPr>
                <w:rFonts w:ascii="Arial" w:hAnsi="Arial" w:cs="Arial"/>
                <w:spacing w:val="-1"/>
              </w:rPr>
              <w:t>appropr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>,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bu</w:t>
            </w:r>
            <w:r w:rsidRPr="005F3112">
              <w:rPr>
                <w:rFonts w:ascii="Arial" w:hAnsi="Arial" w:cs="Arial"/>
              </w:rPr>
              <w:t>t it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ver</w:t>
            </w:r>
            <w:r w:rsidRPr="005F3112">
              <w:rPr>
                <w:rFonts w:ascii="Arial" w:hAnsi="Arial" w:cs="Arial"/>
              </w:rPr>
              <w:t>y</w:t>
            </w:r>
            <w:r w:rsidRPr="005F3112">
              <w:rPr>
                <w:rFonts w:ascii="Arial" w:hAnsi="Arial" w:cs="Arial"/>
                <w:spacing w:val="-1"/>
              </w:rPr>
              <w:t xml:space="preserve"> broad compare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t</w:t>
            </w:r>
            <w:r w:rsidRPr="005F3112">
              <w:rPr>
                <w:rFonts w:ascii="Arial" w:hAnsi="Arial" w:cs="Arial"/>
              </w:rPr>
              <w:t xml:space="preserve">o </w:t>
            </w:r>
            <w:r w:rsidRPr="005F3112">
              <w:rPr>
                <w:rFonts w:ascii="Arial" w:hAnsi="Arial" w:cs="Arial"/>
                <w:spacing w:val="-1"/>
              </w:rPr>
              <w:t>wha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s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ud</w:t>
            </w:r>
            <w:r w:rsidRPr="005F3112">
              <w:rPr>
                <w:rFonts w:ascii="Arial" w:hAnsi="Arial" w:cs="Arial"/>
              </w:rPr>
              <w:t>y</w:t>
            </w:r>
            <w:r w:rsidRPr="005F3112">
              <w:rPr>
                <w:rFonts w:ascii="Arial" w:hAnsi="Arial" w:cs="Arial"/>
                <w:spacing w:val="-1"/>
              </w:rPr>
              <w:t xml:space="preserve"> ac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l</w:t>
            </w:r>
            <w:r w:rsidRPr="005F3112">
              <w:rPr>
                <w:rFonts w:ascii="Arial" w:hAnsi="Arial" w:cs="Arial"/>
              </w:rPr>
              <w:t>y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did.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CED16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6A68DD69" w14:textId="77777777">
        <w:trPr>
          <w:trHeight w:hRule="exact" w:val="1157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D8FB9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  <w:b/>
              </w:rPr>
              <w:t>f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 xml:space="preserve">le </w:t>
            </w:r>
            <w:r w:rsidRPr="005F3112">
              <w:rPr>
                <w:rFonts w:ascii="Arial" w:hAnsi="Arial" w:cs="Arial"/>
                <w:b/>
                <w:spacing w:val="-1"/>
              </w:rPr>
              <w:t>comprehens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ve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2D2F99D4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</w:rPr>
              <w:t>s</w:t>
            </w:r>
          </w:p>
          <w:p w14:paraId="162D29E4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you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answe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pleas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provid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a</w:t>
            </w:r>
            <w:r w:rsidRPr="005F3112">
              <w:rPr>
                <w:rFonts w:ascii="Arial" w:hAnsi="Arial" w:cs="Arial"/>
                <w:spacing w:val="-1"/>
              </w:rPr>
              <w:t xml:space="preserve"> brief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c</w:t>
            </w:r>
            <w:r w:rsidRPr="005F3112">
              <w:rPr>
                <w:rFonts w:ascii="Arial" w:hAnsi="Arial" w:cs="Arial"/>
                <w:spacing w:val="-1"/>
                <w:w w:val="101"/>
              </w:rPr>
              <w:t>le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>r</w:t>
            </w:r>
          </w:p>
          <w:p w14:paraId="5DACDB6E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sugges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fo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mprovemen</w:t>
            </w:r>
            <w:r w:rsidRPr="005F3112">
              <w:rPr>
                <w:rFonts w:ascii="Arial" w:hAnsi="Arial" w:cs="Arial"/>
                <w:w w:val="101"/>
              </w:rPr>
              <w:t>t</w:t>
            </w: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AEF5D" w14:textId="77777777" w:rsidR="00D558E6" w:rsidRPr="005F3112" w:rsidRDefault="004E5163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Yes</w:t>
            </w:r>
            <w:r w:rsidRPr="005F311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ABE8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4CC863CE" w14:textId="77777777">
        <w:trPr>
          <w:trHeight w:hRule="exact" w:val="116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30831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I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p</w:t>
            </w:r>
            <w:r w:rsidRPr="005F3112">
              <w:rPr>
                <w:rFonts w:ascii="Arial" w:hAnsi="Arial" w:cs="Arial"/>
                <w:b/>
              </w:rPr>
              <w:t xml:space="preserve">t </w:t>
            </w:r>
            <w:r w:rsidRPr="005F3112">
              <w:rPr>
                <w:rFonts w:ascii="Arial" w:hAnsi="Arial" w:cs="Arial"/>
                <w:b/>
                <w:spacing w:val="-1"/>
              </w:rPr>
              <w:t>sc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ent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f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ca</w:t>
            </w:r>
            <w:r w:rsidRPr="005F3112">
              <w:rPr>
                <w:rFonts w:ascii="Arial" w:hAnsi="Arial" w:cs="Arial"/>
                <w:b/>
              </w:rPr>
              <w:t>lly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correct?</w:t>
            </w:r>
          </w:p>
          <w:p w14:paraId="135E3418" w14:textId="77777777" w:rsidR="00D558E6" w:rsidRPr="005F3112" w:rsidRDefault="00D558E6">
            <w:pPr>
              <w:spacing w:before="11" w:line="220" w:lineRule="exact"/>
              <w:rPr>
                <w:rFonts w:ascii="Arial" w:hAnsi="Arial" w:cs="Arial"/>
              </w:rPr>
            </w:pPr>
          </w:p>
          <w:p w14:paraId="20012C9A" w14:textId="77777777" w:rsidR="00D558E6" w:rsidRPr="005F3112" w:rsidRDefault="004E5163">
            <w:pPr>
              <w:ind w:left="105" w:right="398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you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answe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pleas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provid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a</w:t>
            </w:r>
            <w:r w:rsidRPr="005F3112">
              <w:rPr>
                <w:rFonts w:ascii="Arial" w:hAnsi="Arial" w:cs="Arial"/>
                <w:spacing w:val="-1"/>
              </w:rPr>
              <w:t xml:space="preserve"> brief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c</w:t>
            </w:r>
            <w:r w:rsidRPr="005F3112">
              <w:rPr>
                <w:rFonts w:ascii="Arial" w:hAnsi="Arial" w:cs="Arial"/>
                <w:spacing w:val="-1"/>
                <w:w w:val="101"/>
              </w:rPr>
              <w:t>le</w:t>
            </w:r>
            <w:r w:rsidRPr="005F3112">
              <w:rPr>
                <w:rFonts w:ascii="Arial" w:hAnsi="Arial" w:cs="Arial"/>
                <w:spacing w:val="-1"/>
              </w:rPr>
              <w:t>a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sugges</w:t>
            </w:r>
            <w:r w:rsidRPr="005F3112">
              <w:rPr>
                <w:rFonts w:ascii="Arial" w:hAnsi="Arial" w:cs="Arial"/>
              </w:rPr>
              <w:t>ti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fo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mprovemen</w:t>
            </w:r>
            <w:r w:rsidRPr="005F3112">
              <w:rPr>
                <w:rFonts w:ascii="Arial" w:hAnsi="Arial" w:cs="Arial"/>
                <w:w w:val="101"/>
              </w:rPr>
              <w:t>t</w:t>
            </w:r>
          </w:p>
          <w:p w14:paraId="6818C60B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</w:rPr>
              <w:t>.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27362" w14:textId="77777777" w:rsidR="00D558E6" w:rsidRPr="005F3112" w:rsidRDefault="004E5163">
            <w:pPr>
              <w:spacing w:line="220" w:lineRule="exact"/>
              <w:ind w:left="45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Ye</w:t>
            </w:r>
            <w:r w:rsidRPr="005F3112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132D8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2870215A" w14:textId="77777777">
        <w:trPr>
          <w:trHeight w:hRule="exact" w:val="1618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9BFC9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5F3112">
              <w:rPr>
                <w:rFonts w:ascii="Arial" w:hAnsi="Arial" w:cs="Arial"/>
                <w:b/>
              </w:rPr>
              <w:t xml:space="preserve">s </w:t>
            </w:r>
            <w:r w:rsidRPr="005F3112">
              <w:rPr>
                <w:rFonts w:ascii="Arial" w:hAnsi="Arial" w:cs="Arial"/>
                <w:b/>
                <w:spacing w:val="-1"/>
              </w:rPr>
              <w:t>suff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en</w:t>
            </w:r>
            <w:r w:rsidRPr="005F3112">
              <w:rPr>
                <w:rFonts w:ascii="Arial" w:hAnsi="Arial" w:cs="Arial"/>
                <w:b/>
              </w:rPr>
              <w:t>t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an</w:t>
            </w:r>
            <w:r w:rsidRPr="005F3112">
              <w:rPr>
                <w:rFonts w:ascii="Arial" w:hAnsi="Arial" w:cs="Arial"/>
                <w:b/>
              </w:rPr>
              <w:t>d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112F55B8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(YE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>)</w:t>
            </w:r>
          </w:p>
          <w:p w14:paraId="5FF82332" w14:textId="77777777" w:rsidR="00D558E6" w:rsidRPr="005F3112" w:rsidRDefault="00D558E6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D6B2D93" w14:textId="77777777" w:rsidR="00D558E6" w:rsidRPr="005F3112" w:rsidRDefault="004E5163">
            <w:pPr>
              <w:ind w:left="105" w:right="109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you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answe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i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pleas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provid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clea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suggestio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fo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improvement.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03646" w14:textId="77777777" w:rsidR="00D558E6" w:rsidRPr="005F3112" w:rsidRDefault="004E5163">
            <w:pPr>
              <w:spacing w:before="2" w:line="220" w:lineRule="exact"/>
              <w:ind w:left="100" w:right="182" w:firstLine="35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Yes</w:t>
            </w:r>
            <w:r w:rsidRPr="005F3112">
              <w:rPr>
                <w:rFonts w:ascii="Arial" w:hAnsi="Arial" w:cs="Arial"/>
                <w:b/>
              </w:rPr>
              <w:t xml:space="preserve">. </w:t>
            </w:r>
            <w:r w:rsidRPr="005F3112">
              <w:rPr>
                <w:rFonts w:ascii="Arial" w:hAnsi="Arial" w:cs="Arial"/>
                <w:spacing w:val="-1"/>
              </w:rPr>
              <w:t>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s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ud</w:t>
            </w:r>
            <w:r w:rsidRPr="005F3112">
              <w:rPr>
                <w:rFonts w:ascii="Arial" w:hAnsi="Arial" w:cs="Arial"/>
              </w:rPr>
              <w:t xml:space="preserve">y </w:t>
            </w:r>
            <w:r w:rsidRPr="005F3112">
              <w:rPr>
                <w:rFonts w:ascii="Arial" w:hAnsi="Arial" w:cs="Arial"/>
                <w:spacing w:val="-1"/>
              </w:rPr>
              <w:t>wou</w:t>
            </w:r>
            <w:r w:rsidRPr="005F3112">
              <w:rPr>
                <w:rFonts w:ascii="Arial" w:hAnsi="Arial" w:cs="Arial"/>
              </w:rPr>
              <w:t xml:space="preserve">ld </w:t>
            </w:r>
            <w:r w:rsidRPr="005F3112">
              <w:rPr>
                <w:rFonts w:ascii="Arial" w:hAnsi="Arial" w:cs="Arial"/>
                <w:spacing w:val="-1"/>
              </w:rPr>
              <w:t>benef</w:t>
            </w:r>
            <w:r w:rsidRPr="005F3112">
              <w:rPr>
                <w:rFonts w:ascii="Arial" w:hAnsi="Arial" w:cs="Arial"/>
              </w:rPr>
              <w:t>it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fro</w:t>
            </w:r>
            <w:r w:rsidRPr="005F3112">
              <w:rPr>
                <w:rFonts w:ascii="Arial" w:hAnsi="Arial" w:cs="Arial"/>
              </w:rPr>
              <w:t>m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h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nc</w:t>
            </w:r>
            <w:r w:rsidRPr="005F3112">
              <w:rPr>
                <w:rFonts w:ascii="Arial" w:hAnsi="Arial" w:cs="Arial"/>
                <w:w w:val="101"/>
              </w:rPr>
              <w:t>l</w:t>
            </w:r>
            <w:r w:rsidRPr="005F3112">
              <w:rPr>
                <w:rFonts w:ascii="Arial" w:hAnsi="Arial" w:cs="Arial"/>
                <w:spacing w:val="-1"/>
              </w:rPr>
              <w:t>us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 xml:space="preserve">n </w:t>
            </w:r>
            <w:r w:rsidRPr="005F3112">
              <w:rPr>
                <w:rFonts w:ascii="Arial" w:hAnsi="Arial" w:cs="Arial"/>
                <w:spacing w:val="-1"/>
              </w:rPr>
              <w:t>o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spacing w:val="-1"/>
              </w:rPr>
              <w:t xml:space="preserve"> upda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e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>lit</w:t>
            </w:r>
            <w:r w:rsidRPr="005F3112">
              <w:rPr>
                <w:rFonts w:ascii="Arial" w:hAnsi="Arial" w:cs="Arial"/>
                <w:spacing w:val="-1"/>
              </w:rPr>
              <w:t>era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</w:rPr>
              <w:t>ur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fro</w:t>
            </w:r>
            <w:r w:rsidRPr="005F3112">
              <w:rPr>
                <w:rFonts w:ascii="Arial" w:hAnsi="Arial" w:cs="Arial"/>
              </w:rPr>
              <w:t>m</w:t>
            </w:r>
            <w:r w:rsidRPr="005F3112">
              <w:rPr>
                <w:rFonts w:ascii="Arial" w:hAnsi="Arial" w:cs="Arial"/>
                <w:spacing w:val="-1"/>
              </w:rPr>
              <w:t xml:space="preserve"> 202</w:t>
            </w:r>
            <w:r w:rsidRPr="005F3112">
              <w:rPr>
                <w:rFonts w:ascii="Arial" w:hAnsi="Arial" w:cs="Arial"/>
              </w:rPr>
              <w:t>0</w:t>
            </w:r>
            <w:r w:rsidRPr="005F3112">
              <w:rPr>
                <w:rFonts w:ascii="Arial" w:hAnsi="Arial" w:cs="Arial"/>
                <w:spacing w:val="-1"/>
              </w:rPr>
              <w:t>–202</w:t>
            </w:r>
            <w:r w:rsidRPr="005F3112">
              <w:rPr>
                <w:rFonts w:ascii="Arial" w:hAnsi="Arial" w:cs="Arial"/>
              </w:rPr>
              <w:t>6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 xml:space="preserve">to </w:t>
            </w:r>
            <w:r w:rsidRPr="005F3112">
              <w:rPr>
                <w:rFonts w:ascii="Arial" w:hAnsi="Arial" w:cs="Arial"/>
                <w:spacing w:val="-1"/>
              </w:rPr>
              <w:t>prov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d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 xml:space="preserve">a </w:t>
            </w:r>
            <w:r w:rsidRPr="005F3112">
              <w:rPr>
                <w:rFonts w:ascii="Arial" w:hAnsi="Arial" w:cs="Arial"/>
                <w:spacing w:val="-1"/>
              </w:rPr>
              <w:t>mo</w:t>
            </w:r>
            <w:r w:rsidRPr="005F3112">
              <w:rPr>
                <w:rFonts w:ascii="Arial" w:hAnsi="Arial" w:cs="Arial"/>
              </w:rPr>
              <w:t>re</w:t>
            </w:r>
            <w:r w:rsidRPr="005F3112">
              <w:rPr>
                <w:rFonts w:ascii="Arial" w:hAnsi="Arial" w:cs="Arial"/>
                <w:spacing w:val="-1"/>
              </w:rPr>
              <w:t xml:space="preserve"> cu</w:t>
            </w:r>
            <w:r w:rsidRPr="005F3112">
              <w:rPr>
                <w:rFonts w:ascii="Arial" w:hAnsi="Arial" w:cs="Arial"/>
              </w:rPr>
              <w:t>rr</w:t>
            </w:r>
            <w:r w:rsidRPr="005F3112">
              <w:rPr>
                <w:rFonts w:ascii="Arial" w:hAnsi="Arial" w:cs="Arial"/>
                <w:spacing w:val="-1"/>
              </w:rPr>
              <w:t>en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an</w:t>
            </w:r>
            <w:r w:rsidRPr="005F3112">
              <w:rPr>
                <w:rFonts w:ascii="Arial" w:hAnsi="Arial" w:cs="Arial"/>
              </w:rPr>
              <w:t>d</w:t>
            </w:r>
            <w:r w:rsidRPr="005F3112">
              <w:rPr>
                <w:rFonts w:ascii="Arial" w:hAnsi="Arial" w:cs="Arial"/>
                <w:spacing w:val="-1"/>
              </w:rPr>
              <w:t xml:space="preserve"> comp</w:t>
            </w:r>
            <w:r w:rsidRPr="005F3112">
              <w:rPr>
                <w:rFonts w:ascii="Arial" w:hAnsi="Arial" w:cs="Arial"/>
              </w:rPr>
              <w:t>r</w:t>
            </w:r>
            <w:r w:rsidRPr="005F3112">
              <w:rPr>
                <w:rFonts w:ascii="Arial" w:hAnsi="Arial" w:cs="Arial"/>
                <w:spacing w:val="-1"/>
              </w:rPr>
              <w:t>ehens</w:t>
            </w:r>
            <w:r w:rsidRPr="005F3112">
              <w:rPr>
                <w:rFonts w:ascii="Arial" w:hAnsi="Arial" w:cs="Arial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v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sc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  <w:spacing w:val="-1"/>
              </w:rPr>
              <w:t>en</w:t>
            </w:r>
            <w:r w:rsidRPr="005F3112">
              <w:rPr>
                <w:rFonts w:ascii="Arial" w:hAnsi="Arial" w:cs="Arial"/>
                <w:w w:val="101"/>
              </w:rPr>
              <w:t>ti</w:t>
            </w:r>
            <w:r w:rsidRPr="005F3112">
              <w:rPr>
                <w:rFonts w:ascii="Arial" w:hAnsi="Arial" w:cs="Arial"/>
              </w:rPr>
              <w:t>f</w:t>
            </w:r>
            <w:r w:rsidRPr="005F3112">
              <w:rPr>
                <w:rFonts w:ascii="Arial" w:hAnsi="Arial" w:cs="Arial"/>
                <w:w w:val="101"/>
              </w:rPr>
              <w:t>i</w:t>
            </w:r>
            <w:r w:rsidRPr="005F3112">
              <w:rPr>
                <w:rFonts w:ascii="Arial" w:hAnsi="Arial" w:cs="Arial"/>
              </w:rPr>
              <w:t xml:space="preserve">c </w:t>
            </w:r>
            <w:r w:rsidRPr="005F3112">
              <w:rPr>
                <w:rFonts w:ascii="Arial" w:hAnsi="Arial" w:cs="Arial"/>
                <w:spacing w:val="-1"/>
              </w:rPr>
              <w:t>background.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ED50D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  <w:tr w:rsidR="00D558E6" w:rsidRPr="005F3112" w14:paraId="550CA8BC" w14:textId="77777777">
        <w:trPr>
          <w:trHeight w:hRule="exact" w:val="1392"/>
        </w:trPr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C3410" w14:textId="77777777" w:rsidR="00D558E6" w:rsidRPr="005F3112" w:rsidRDefault="004E5163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Ar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ther</w:t>
            </w:r>
            <w:r w:rsidRPr="005F3112">
              <w:rPr>
                <w:rFonts w:ascii="Arial" w:hAnsi="Arial" w:cs="Arial"/>
                <w:b/>
              </w:rPr>
              <w:t>e</w:t>
            </w:r>
            <w:r w:rsidRPr="005F3112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ca</w:t>
            </w:r>
            <w:r w:rsidRPr="005F3112">
              <w:rPr>
                <w:rFonts w:ascii="Arial" w:hAnsi="Arial" w:cs="Arial"/>
                <w:b/>
              </w:rPr>
              <w:t>l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ssue</w:t>
            </w:r>
            <w:r w:rsidRPr="005F3112">
              <w:rPr>
                <w:rFonts w:ascii="Arial" w:hAnsi="Arial" w:cs="Arial"/>
                <w:b/>
              </w:rPr>
              <w:t>s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</w:rPr>
              <w:t xml:space="preserve">in </w:t>
            </w:r>
            <w:r w:rsidRPr="005F3112">
              <w:rPr>
                <w:rFonts w:ascii="Arial" w:hAnsi="Arial" w:cs="Arial"/>
                <w:b/>
                <w:spacing w:val="-1"/>
              </w:rPr>
              <w:t>th</w:t>
            </w:r>
            <w:r w:rsidRPr="005F3112">
              <w:rPr>
                <w:rFonts w:ascii="Arial" w:hAnsi="Arial" w:cs="Arial"/>
                <w:b/>
              </w:rPr>
              <w:t>is</w:t>
            </w:r>
            <w:r w:rsidRPr="005F311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F3112">
              <w:rPr>
                <w:rFonts w:ascii="Arial" w:hAnsi="Arial" w:cs="Arial"/>
                <w:b/>
                <w:spacing w:val="-1"/>
              </w:rPr>
              <w:t>manuscr</w:t>
            </w:r>
            <w:r w:rsidRPr="005F3112">
              <w:rPr>
                <w:rFonts w:ascii="Arial" w:hAnsi="Arial" w:cs="Arial"/>
                <w:b/>
                <w:w w:val="101"/>
              </w:rPr>
              <w:t>i</w:t>
            </w:r>
            <w:r w:rsidRPr="005F3112">
              <w:rPr>
                <w:rFonts w:ascii="Arial" w:hAnsi="Arial" w:cs="Arial"/>
                <w:b/>
                <w:spacing w:val="-1"/>
              </w:rPr>
              <w:t>pt</w:t>
            </w:r>
            <w:r w:rsidRPr="005F3112">
              <w:rPr>
                <w:rFonts w:ascii="Arial" w:hAnsi="Arial" w:cs="Arial"/>
                <w:b/>
              </w:rPr>
              <w:t>?</w:t>
            </w:r>
          </w:p>
          <w:p w14:paraId="7F2636C1" w14:textId="77777777" w:rsidR="00D558E6" w:rsidRPr="005F3112" w:rsidRDefault="004E5163">
            <w:pPr>
              <w:ind w:left="10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(YE</w:t>
            </w:r>
            <w:r w:rsidRPr="005F3112">
              <w:rPr>
                <w:rFonts w:ascii="Arial" w:hAnsi="Arial" w:cs="Arial"/>
              </w:rPr>
              <w:t>S</w:t>
            </w:r>
            <w:r w:rsidRPr="005F3112">
              <w:rPr>
                <w:rFonts w:ascii="Arial" w:hAnsi="Arial" w:cs="Arial"/>
                <w:spacing w:val="-1"/>
              </w:rPr>
              <w:t xml:space="preserve"> o</w:t>
            </w:r>
            <w:r w:rsidRPr="005F3112">
              <w:rPr>
                <w:rFonts w:ascii="Arial" w:hAnsi="Arial" w:cs="Arial"/>
              </w:rPr>
              <w:t xml:space="preserve">r </w:t>
            </w:r>
            <w:r w:rsidRPr="005F3112">
              <w:rPr>
                <w:rFonts w:ascii="Arial" w:hAnsi="Arial" w:cs="Arial"/>
                <w:spacing w:val="-1"/>
              </w:rPr>
              <w:t>NO</w:t>
            </w:r>
            <w:r w:rsidRPr="005F3112">
              <w:rPr>
                <w:rFonts w:ascii="Arial" w:hAnsi="Arial" w:cs="Arial"/>
              </w:rPr>
              <w:t>)</w:t>
            </w:r>
          </w:p>
          <w:p w14:paraId="780F8E82" w14:textId="77777777" w:rsidR="00D558E6" w:rsidRPr="005F3112" w:rsidRDefault="00D558E6">
            <w:pPr>
              <w:spacing w:before="11" w:line="220" w:lineRule="exact"/>
              <w:rPr>
                <w:rFonts w:ascii="Arial" w:hAnsi="Arial" w:cs="Arial"/>
              </w:rPr>
            </w:pPr>
          </w:p>
          <w:p w14:paraId="07DB0FEF" w14:textId="77777777" w:rsidR="00D558E6" w:rsidRPr="005F3112" w:rsidRDefault="004E5163">
            <w:pPr>
              <w:ind w:left="105" w:right="365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spacing w:val="-1"/>
              </w:rPr>
              <w:t>(I</w:t>
            </w:r>
            <w:r w:rsidRPr="005F3112">
              <w:rPr>
                <w:rFonts w:ascii="Arial" w:hAnsi="Arial" w:cs="Arial"/>
              </w:rPr>
              <w:t xml:space="preserve">f </w:t>
            </w:r>
            <w:r w:rsidRPr="005F3112">
              <w:rPr>
                <w:rFonts w:ascii="Arial" w:hAnsi="Arial" w:cs="Arial"/>
                <w:spacing w:val="-1"/>
              </w:rPr>
              <w:t>yes</w:t>
            </w:r>
            <w:r w:rsidRPr="005F3112">
              <w:rPr>
                <w:rFonts w:ascii="Arial" w:hAnsi="Arial" w:cs="Arial"/>
              </w:rPr>
              <w:t xml:space="preserve">, </w:t>
            </w:r>
            <w:r w:rsidRPr="005F3112">
              <w:rPr>
                <w:rFonts w:ascii="Arial" w:hAnsi="Arial" w:cs="Arial"/>
                <w:spacing w:val="-1"/>
              </w:rPr>
              <w:t>kindl</w:t>
            </w:r>
            <w:r w:rsidRPr="005F3112">
              <w:rPr>
                <w:rFonts w:ascii="Arial" w:hAnsi="Arial" w:cs="Arial"/>
              </w:rPr>
              <w:t>y</w:t>
            </w:r>
            <w:r w:rsidRPr="005F3112">
              <w:rPr>
                <w:rFonts w:ascii="Arial" w:hAnsi="Arial" w:cs="Arial"/>
                <w:spacing w:val="-1"/>
              </w:rPr>
              <w:t xml:space="preserve"> pleas</w:t>
            </w:r>
            <w:r w:rsidRPr="005F3112">
              <w:rPr>
                <w:rFonts w:ascii="Arial" w:hAnsi="Arial" w:cs="Arial"/>
              </w:rPr>
              <w:t xml:space="preserve">e </w:t>
            </w:r>
            <w:r w:rsidRPr="005F3112">
              <w:rPr>
                <w:rFonts w:ascii="Arial" w:hAnsi="Arial" w:cs="Arial"/>
                <w:spacing w:val="-1"/>
              </w:rPr>
              <w:t>writ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dow</w:t>
            </w:r>
            <w:r w:rsidRPr="005F3112">
              <w:rPr>
                <w:rFonts w:ascii="Arial" w:hAnsi="Arial" w:cs="Arial"/>
              </w:rPr>
              <w:t>n</w:t>
            </w:r>
            <w:r w:rsidRPr="005F3112">
              <w:rPr>
                <w:rFonts w:ascii="Arial" w:hAnsi="Arial" w:cs="Arial"/>
                <w:spacing w:val="-1"/>
              </w:rPr>
              <w:t xml:space="preserve"> th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ethica</w:t>
            </w:r>
            <w:r w:rsidRPr="005F3112">
              <w:rPr>
                <w:rFonts w:ascii="Arial" w:hAnsi="Arial" w:cs="Arial"/>
              </w:rPr>
              <w:t>l</w:t>
            </w:r>
            <w:r w:rsidRPr="005F3112">
              <w:rPr>
                <w:rFonts w:ascii="Arial" w:hAnsi="Arial" w:cs="Arial"/>
                <w:spacing w:val="2"/>
              </w:rPr>
              <w:t xml:space="preserve"> </w:t>
            </w:r>
            <w:r w:rsidRPr="005F3112">
              <w:rPr>
                <w:rFonts w:ascii="Arial" w:hAnsi="Arial" w:cs="Arial"/>
                <w:spacing w:val="-1"/>
              </w:rPr>
              <w:t>issue</w:t>
            </w:r>
            <w:r w:rsidRPr="005F3112">
              <w:rPr>
                <w:rFonts w:ascii="Arial" w:hAnsi="Arial" w:cs="Arial"/>
              </w:rPr>
              <w:t xml:space="preserve">s </w:t>
            </w:r>
            <w:r w:rsidRPr="005F3112">
              <w:rPr>
                <w:rFonts w:ascii="Arial" w:hAnsi="Arial" w:cs="Arial"/>
                <w:spacing w:val="-1"/>
              </w:rPr>
              <w:t>her</w:t>
            </w:r>
            <w:r w:rsidRPr="005F3112">
              <w:rPr>
                <w:rFonts w:ascii="Arial" w:hAnsi="Arial" w:cs="Arial"/>
              </w:rPr>
              <w:t>e</w:t>
            </w:r>
            <w:r w:rsidRPr="005F3112">
              <w:rPr>
                <w:rFonts w:ascii="Arial" w:hAnsi="Arial" w:cs="Arial"/>
                <w:spacing w:val="-1"/>
              </w:rPr>
              <w:t xml:space="preserve"> </w:t>
            </w:r>
            <w:r w:rsidRPr="005F3112">
              <w:rPr>
                <w:rFonts w:ascii="Arial" w:hAnsi="Arial" w:cs="Arial"/>
              </w:rPr>
              <w:t xml:space="preserve">in </w:t>
            </w:r>
            <w:r w:rsidRPr="005F3112">
              <w:rPr>
                <w:rFonts w:ascii="Arial" w:hAnsi="Arial" w:cs="Arial"/>
                <w:spacing w:val="-1"/>
              </w:rPr>
              <w:t>de</w:t>
            </w:r>
            <w:r w:rsidRPr="005F3112">
              <w:rPr>
                <w:rFonts w:ascii="Arial" w:hAnsi="Arial" w:cs="Arial"/>
              </w:rPr>
              <w:t>t</w:t>
            </w:r>
            <w:r w:rsidRPr="005F3112">
              <w:rPr>
                <w:rFonts w:ascii="Arial" w:hAnsi="Arial" w:cs="Arial"/>
                <w:spacing w:val="-1"/>
                <w:w w:val="101"/>
              </w:rPr>
              <w:t>a</w:t>
            </w:r>
            <w:r w:rsidRPr="005F3112">
              <w:rPr>
                <w:rFonts w:ascii="Arial" w:hAnsi="Arial" w:cs="Arial"/>
                <w:w w:val="101"/>
              </w:rPr>
              <w:t>il</w:t>
            </w:r>
            <w:r w:rsidRPr="005F3112">
              <w:rPr>
                <w:rFonts w:ascii="Arial" w:hAnsi="Arial" w:cs="Arial"/>
                <w:spacing w:val="-1"/>
              </w:rPr>
              <w:t>s</w:t>
            </w:r>
            <w:r w:rsidRPr="005F3112">
              <w:rPr>
                <w:rFonts w:ascii="Arial" w:hAnsi="Arial" w:cs="Arial"/>
              </w:rPr>
              <w:t>)</w:t>
            </w:r>
          </w:p>
        </w:tc>
        <w:tc>
          <w:tcPr>
            <w:tcW w:w="4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EFD4A" w14:textId="77777777" w:rsidR="00D558E6" w:rsidRPr="005F3112" w:rsidRDefault="004E5163">
            <w:pPr>
              <w:spacing w:line="220" w:lineRule="exact"/>
              <w:ind w:left="500"/>
              <w:rPr>
                <w:rFonts w:ascii="Arial" w:hAnsi="Arial" w:cs="Arial"/>
              </w:rPr>
            </w:pPr>
            <w:r w:rsidRPr="005F3112">
              <w:rPr>
                <w:rFonts w:ascii="Arial" w:hAnsi="Arial" w:cs="Arial"/>
                <w:b/>
                <w:spacing w:val="-1"/>
              </w:rPr>
              <w:t>No</w:t>
            </w:r>
            <w:r w:rsidRPr="005F311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80C4C" w14:textId="77777777" w:rsidR="00D558E6" w:rsidRPr="005F3112" w:rsidRDefault="00D558E6">
            <w:pPr>
              <w:rPr>
                <w:rFonts w:ascii="Arial" w:hAnsi="Arial" w:cs="Arial"/>
              </w:rPr>
            </w:pPr>
          </w:p>
        </w:tc>
      </w:tr>
    </w:tbl>
    <w:p w14:paraId="1902F58B" w14:textId="77777777" w:rsidR="00E13AB4" w:rsidRPr="005F3112" w:rsidRDefault="00E13AB4" w:rsidP="00E13AB4">
      <w:pPr>
        <w:spacing w:line="200" w:lineRule="exact"/>
        <w:rPr>
          <w:rFonts w:ascii="Arial" w:hAnsi="Arial" w:cs="Arial"/>
          <w:lang w:val="en-IN"/>
        </w:rPr>
      </w:pPr>
    </w:p>
    <w:p w14:paraId="3904EBAC" w14:textId="77777777" w:rsidR="005903CB" w:rsidRPr="005F3112" w:rsidRDefault="005903CB" w:rsidP="005903CB">
      <w:pPr>
        <w:rPr>
          <w:rFonts w:ascii="Arial" w:hAnsi="Arial" w:cs="Arial"/>
          <w:b/>
        </w:rPr>
      </w:pPr>
    </w:p>
    <w:p w14:paraId="0CD1F9EF" w14:textId="77777777" w:rsidR="005903CB" w:rsidRPr="005F3112" w:rsidRDefault="005903CB" w:rsidP="005903CB">
      <w:pPr>
        <w:rPr>
          <w:rFonts w:ascii="Arial" w:hAnsi="Arial" w:cs="Arial"/>
          <w:b/>
          <w:u w:val="single"/>
        </w:rPr>
      </w:pPr>
      <w:r w:rsidRPr="005F3112">
        <w:rPr>
          <w:rFonts w:ascii="Arial" w:hAnsi="Arial" w:cs="Arial"/>
          <w:b/>
          <w:u w:val="single"/>
        </w:rPr>
        <w:t>Reviewer details:</w:t>
      </w:r>
    </w:p>
    <w:p w14:paraId="6E6DEE22" w14:textId="77777777" w:rsidR="005903CB" w:rsidRPr="005F3112" w:rsidRDefault="005903CB" w:rsidP="005903CB">
      <w:pPr>
        <w:rPr>
          <w:rFonts w:ascii="Arial" w:hAnsi="Arial" w:cs="Arial"/>
        </w:rPr>
      </w:pPr>
    </w:p>
    <w:p w14:paraId="0A5583EB" w14:textId="77777777" w:rsidR="005903CB" w:rsidRPr="005F3112" w:rsidRDefault="005903CB" w:rsidP="005903CB">
      <w:pPr>
        <w:rPr>
          <w:rFonts w:ascii="Arial" w:hAnsi="Arial" w:cs="Arial"/>
        </w:rPr>
      </w:pPr>
      <w:r w:rsidRPr="005F3112">
        <w:rPr>
          <w:rFonts w:ascii="Arial" w:eastAsiaTheme="minorEastAsia" w:hAnsi="Arial" w:cs="Arial"/>
          <w:color w:val="000000"/>
        </w:rPr>
        <w:t>Deepthi Yadav Chappidi, Louisiana Tech University, USA</w:t>
      </w:r>
      <w:r w:rsidRPr="005F3112">
        <w:rPr>
          <w:rFonts w:ascii="Arial" w:eastAsiaTheme="minorEastAsia" w:hAnsi="Arial" w:cs="Arial"/>
          <w:color w:val="000000"/>
        </w:rPr>
        <w:br/>
      </w:r>
    </w:p>
    <w:p w14:paraId="61B20811" w14:textId="77777777" w:rsidR="00D558E6" w:rsidRPr="005F3112" w:rsidRDefault="00D558E6" w:rsidP="005903CB">
      <w:pPr>
        <w:spacing w:line="200" w:lineRule="exact"/>
        <w:rPr>
          <w:rFonts w:ascii="Arial" w:hAnsi="Arial" w:cs="Arial"/>
        </w:rPr>
      </w:pPr>
    </w:p>
    <w:sectPr w:rsidR="00D558E6" w:rsidRPr="005F3112" w:rsidSect="00C5152A">
      <w:pgSz w:w="16840" w:h="23820"/>
      <w:pgMar w:top="1500" w:right="1320" w:bottom="280" w:left="1340" w:header="1302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3C50" w14:textId="77777777" w:rsidR="009B5460" w:rsidRDefault="009B5460">
      <w:r>
        <w:separator/>
      </w:r>
    </w:p>
  </w:endnote>
  <w:endnote w:type="continuationSeparator" w:id="0">
    <w:p w14:paraId="4B420B58" w14:textId="77777777" w:rsidR="009B5460" w:rsidRDefault="009B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98B5" w14:textId="77777777" w:rsidR="00D558E6" w:rsidRDefault="00000000">
    <w:pPr>
      <w:spacing w:line="200" w:lineRule="exact"/>
    </w:pPr>
    <w:r>
      <w:pict w14:anchorId="550F22A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9.05pt;width:47.35pt;height:23.35pt;z-index:-251658240;mso-position-horizontal-relative:page;mso-position-vertical-relative:page" filled="f" stroked="f">
          <v:textbox inset="0,0,0,0">
            <w:txbxContent>
              <w:p w14:paraId="5A5E3BB8" w14:textId="77777777" w:rsidR="00D558E6" w:rsidRDefault="004E5163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-1"/>
                  </w:rPr>
                  <w:t>Pag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spacing w:val="-1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3</w:t>
                </w:r>
              </w:p>
              <w:p w14:paraId="6C25FA8D" w14:textId="77777777" w:rsidR="00D558E6" w:rsidRDefault="004E5163">
                <w:pPr>
                  <w:spacing w:line="220" w:lineRule="exact"/>
                  <w:ind w:left="146" w:right="-15"/>
                  <w:jc w:val="center"/>
                </w:pPr>
                <w:r>
                  <w:rPr>
                    <w:b/>
                    <w:spacing w:val="-1"/>
                  </w:rPr>
                  <w:t>V24032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683B" w14:textId="77777777" w:rsidR="009B5460" w:rsidRDefault="009B5460">
      <w:r>
        <w:separator/>
      </w:r>
    </w:p>
  </w:footnote>
  <w:footnote w:type="continuationSeparator" w:id="0">
    <w:p w14:paraId="7030B71C" w14:textId="77777777" w:rsidR="009B5460" w:rsidRDefault="009B5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7E71" w14:textId="77777777" w:rsidR="00D558E6" w:rsidRDefault="00000000">
    <w:pPr>
      <w:spacing w:line="200" w:lineRule="exact"/>
    </w:pPr>
    <w:r>
      <w:pict w14:anchorId="13A2512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pt;margin-top:64.1pt;width:102.55pt;height:12.1pt;z-index:-251659264;mso-position-horizontal-relative:page;mso-position-vertical-relative:page" filled="f" stroked="f">
          <v:textbox inset="0,0,0,0">
            <w:txbxContent>
              <w:p w14:paraId="40B114F8" w14:textId="77777777" w:rsidR="00D558E6" w:rsidRDefault="004E5163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  <w:highlight w:val="yellow"/>
                  </w:rPr>
                  <w:t>Rev</w:t>
                </w:r>
                <w:r>
                  <w:rPr>
                    <w:color w:val="003399"/>
                    <w:highlight w:val="yellow"/>
                  </w:rPr>
                  <w:t>i</w:t>
                </w:r>
                <w:r>
                  <w:rPr>
                    <w:color w:val="003399"/>
                    <w:spacing w:val="-1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>w</w:t>
                </w:r>
                <w:r>
                  <w:rPr>
                    <w:color w:val="003399"/>
                    <w:spacing w:val="-1"/>
                    <w:highlight w:val="yellow"/>
                  </w:rPr>
                  <w:t xml:space="preserve"> Fo</w:t>
                </w:r>
                <w:r>
                  <w:rPr>
                    <w:color w:val="003399"/>
                    <w:highlight w:val="yellow"/>
                  </w:rPr>
                  <w:t>rm</w:t>
                </w:r>
                <w:r>
                  <w:rPr>
                    <w:color w:val="003399"/>
                    <w:spacing w:val="-2"/>
                    <w:highlight w:val="yellow"/>
                  </w:rPr>
                  <w:t xml:space="preserve"> </w:t>
                </w:r>
                <w:r>
                  <w:rPr>
                    <w:color w:val="003399"/>
                    <w:highlight w:val="yellow"/>
                  </w:rPr>
                  <w:t>(</w:t>
                </w:r>
                <w:r>
                  <w:rPr>
                    <w:color w:val="003399"/>
                    <w:spacing w:val="-1"/>
                    <w:highlight w:val="yellow"/>
                  </w:rPr>
                  <w:t>Resea</w:t>
                </w:r>
                <w:r>
                  <w:rPr>
                    <w:color w:val="003399"/>
                    <w:highlight w:val="yellow"/>
                  </w:rPr>
                  <w:t>r</w:t>
                </w:r>
                <w:r>
                  <w:rPr>
                    <w:color w:val="003399"/>
                    <w:spacing w:val="-1"/>
                    <w:highlight w:val="yellow"/>
                  </w:rPr>
                  <w:t>ch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03DD8"/>
    <w:multiLevelType w:val="multilevel"/>
    <w:tmpl w:val="9098BE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5056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E6"/>
    <w:rsid w:val="00412020"/>
    <w:rsid w:val="004A3B9C"/>
    <w:rsid w:val="004E5163"/>
    <w:rsid w:val="005903CB"/>
    <w:rsid w:val="005C7A8B"/>
    <w:rsid w:val="005F3112"/>
    <w:rsid w:val="006460B3"/>
    <w:rsid w:val="009B5460"/>
    <w:rsid w:val="00B24494"/>
    <w:rsid w:val="00C5152A"/>
    <w:rsid w:val="00D558E6"/>
    <w:rsid w:val="00E13AB4"/>
    <w:rsid w:val="00F9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63678186"/>
  <w15:docId w15:val="{54E1DD2C-3AF4-410B-801B-CBB0849C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12</cp:revision>
  <dcterms:created xsi:type="dcterms:W3CDTF">2026-06-18T06:18:00Z</dcterms:created>
  <dcterms:modified xsi:type="dcterms:W3CDTF">2026-06-24T08:09:00Z</dcterms:modified>
</cp:coreProperties>
</file>