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8A635" w14:textId="77777777" w:rsidR="00A909BD" w:rsidRPr="00EE1D44" w:rsidRDefault="00A909BD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3"/>
        <w:gridCol w:w="10598"/>
      </w:tblGrid>
      <w:tr w:rsidR="00A909BD" w:rsidRPr="00EE1D44" w14:paraId="1961BC2A" w14:textId="77777777">
        <w:trPr>
          <w:trHeight w:hRule="exact" w:val="288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D272D" w14:textId="77777777" w:rsidR="00A909BD" w:rsidRPr="00EE1D44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Journa</w:t>
            </w:r>
            <w:r w:rsidRPr="00EE1D44">
              <w:rPr>
                <w:rFonts w:ascii="Arial" w:hAnsi="Arial" w:cs="Arial"/>
              </w:rPr>
              <w:t>l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Name</w:t>
            </w:r>
            <w:r w:rsidRPr="00EE1D44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44E714" w14:textId="77777777" w:rsidR="00A909BD" w:rsidRPr="00EE1D44" w:rsidRDefault="00000000">
            <w:pPr>
              <w:spacing w:line="260" w:lineRule="exact"/>
              <w:ind w:left="105"/>
              <w:rPr>
                <w:rFonts w:ascii="Arial" w:eastAsia="Arial" w:hAnsi="Arial" w:cs="Arial"/>
              </w:rPr>
            </w:pP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Journal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of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Advances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in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Food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Science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&amp;</w:t>
            </w:r>
            <w:r w:rsidRPr="00EE1D44">
              <w:rPr>
                <w:rFonts w:ascii="Arial" w:hAnsi="Arial" w:cs="Arial"/>
                <w:color w:val="0000FF"/>
                <w:spacing w:val="7"/>
                <w:u w:val="thick" w:color="0000FF"/>
              </w:rPr>
              <w:t xml:space="preserve"> </w:t>
            </w:r>
            <w:r w:rsidRPr="00EE1D44">
              <w:rPr>
                <w:rFonts w:ascii="Arial" w:eastAsia="Arial" w:hAnsi="Arial" w:cs="Arial"/>
                <w:color w:val="0000FF"/>
                <w:u w:val="thick" w:color="0000FF"/>
              </w:rPr>
              <w:t>Technology</w:t>
            </w:r>
          </w:p>
        </w:tc>
      </w:tr>
      <w:tr w:rsidR="00A909BD" w:rsidRPr="00EE1D44" w14:paraId="3EF2F2A2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7C5F30" w14:textId="77777777" w:rsidR="00A909BD" w:rsidRPr="00EE1D44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Manuscr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p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Number</w:t>
            </w:r>
            <w:r w:rsidRPr="00EE1D44">
              <w:rPr>
                <w:rFonts w:ascii="Arial" w:hAnsi="Arial" w:cs="Arial"/>
                <w:w w:val="101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5C9CAA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2"/>
              </w:rPr>
              <w:t>M</w:t>
            </w:r>
            <w:r w:rsidRPr="00EE1D44">
              <w:rPr>
                <w:rFonts w:ascii="Arial" w:hAnsi="Arial" w:cs="Arial"/>
                <w:b/>
                <w:spacing w:val="-1"/>
              </w:rPr>
              <w:t>s_JAFSAT_1506</w:t>
            </w:r>
            <w:r w:rsidRPr="00EE1D44">
              <w:rPr>
                <w:rFonts w:ascii="Arial" w:hAnsi="Arial" w:cs="Arial"/>
                <w:b/>
              </w:rPr>
              <w:t>1</w:t>
            </w:r>
          </w:p>
        </w:tc>
      </w:tr>
      <w:tr w:rsidR="00A909BD" w:rsidRPr="00EE1D44" w14:paraId="05248E84" w14:textId="77777777">
        <w:trPr>
          <w:trHeight w:hRule="exact" w:val="24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5318A2" w14:textId="77777777" w:rsidR="00A909BD" w:rsidRPr="00EE1D44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T</w:t>
            </w:r>
            <w:r w:rsidRPr="00EE1D44">
              <w:rPr>
                <w:rFonts w:ascii="Arial" w:hAnsi="Arial" w:cs="Arial"/>
              </w:rPr>
              <w:t xml:space="preserve">itle 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>f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Manuscr</w:t>
            </w:r>
            <w:r w:rsidRPr="00EE1D44">
              <w:rPr>
                <w:rFonts w:ascii="Arial" w:hAnsi="Arial" w:cs="Arial"/>
                <w:w w:val="101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p</w:t>
            </w:r>
            <w:r w:rsidRPr="00EE1D44">
              <w:rPr>
                <w:rFonts w:ascii="Arial" w:hAnsi="Arial" w:cs="Arial"/>
                <w:w w:val="101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E4A1EB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Deve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opmen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Eva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uat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 xml:space="preserve">n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>f a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Funct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ona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Sou</w:t>
            </w:r>
            <w:r w:rsidRPr="00EE1D44">
              <w:rPr>
                <w:rFonts w:ascii="Arial" w:hAnsi="Arial" w:cs="Arial"/>
                <w:b/>
              </w:rPr>
              <w:t>p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Prem</w:t>
            </w:r>
            <w:r w:rsidRPr="00EE1D44">
              <w:rPr>
                <w:rFonts w:ascii="Arial" w:hAnsi="Arial" w:cs="Arial"/>
                <w:b/>
              </w:rPr>
              <w:t xml:space="preserve">ix </w:t>
            </w:r>
            <w:r w:rsidRPr="00EE1D44">
              <w:rPr>
                <w:rFonts w:ascii="Arial" w:hAnsi="Arial" w:cs="Arial"/>
                <w:b/>
                <w:spacing w:val="-1"/>
              </w:rPr>
              <w:t>Incorporate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wit</w:t>
            </w:r>
            <w:r w:rsidRPr="00EE1D44">
              <w:rPr>
                <w:rFonts w:ascii="Arial" w:hAnsi="Arial" w:cs="Arial"/>
                <w:b/>
              </w:rPr>
              <w:t>h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2"/>
              </w:rPr>
              <w:t>M</w:t>
            </w:r>
            <w:r w:rsidRPr="00EE1D44">
              <w:rPr>
                <w:rFonts w:ascii="Arial" w:hAnsi="Arial" w:cs="Arial"/>
                <w:b/>
                <w:spacing w:val="-1"/>
              </w:rPr>
              <w:t>ushroo</w:t>
            </w:r>
            <w:r w:rsidRPr="00EE1D44">
              <w:rPr>
                <w:rFonts w:ascii="Arial" w:hAnsi="Arial" w:cs="Arial"/>
                <w:b/>
              </w:rPr>
              <w:t>m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App</w:t>
            </w:r>
            <w:r w:rsidRPr="00EE1D44">
              <w:rPr>
                <w:rFonts w:ascii="Arial" w:hAnsi="Arial" w:cs="Arial"/>
                <w:b/>
              </w:rPr>
              <w:t xml:space="preserve">le </w:t>
            </w:r>
            <w:r w:rsidRPr="00EE1D44">
              <w:rPr>
                <w:rFonts w:ascii="Arial" w:hAnsi="Arial" w:cs="Arial"/>
                <w:b/>
                <w:spacing w:val="-1"/>
              </w:rPr>
              <w:t>Pee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Powde</w:t>
            </w:r>
            <w:r w:rsidRPr="00EE1D44">
              <w:rPr>
                <w:rFonts w:ascii="Arial" w:hAnsi="Arial" w:cs="Arial"/>
                <w:b/>
              </w:rPr>
              <w:t>r</w:t>
            </w:r>
          </w:p>
        </w:tc>
      </w:tr>
      <w:tr w:rsidR="00A909BD" w:rsidRPr="00EE1D44" w14:paraId="4AB17377" w14:textId="77777777">
        <w:trPr>
          <w:trHeight w:hRule="exact" w:val="470"/>
        </w:trPr>
        <w:tc>
          <w:tcPr>
            <w:tcW w:w="32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7BFEC5" w14:textId="77777777" w:rsidR="00A909BD" w:rsidRPr="00EE1D44" w:rsidRDefault="00000000">
            <w:pPr>
              <w:spacing w:line="220" w:lineRule="exact"/>
              <w:ind w:left="19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Typ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</w:rPr>
              <w:t>f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Ar</w:t>
            </w:r>
            <w:r w:rsidRPr="00EE1D44">
              <w:rPr>
                <w:rFonts w:ascii="Arial" w:hAnsi="Arial" w:cs="Arial"/>
                <w:w w:val="101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c</w:t>
            </w:r>
            <w:r w:rsidRPr="00EE1D44">
              <w:rPr>
                <w:rFonts w:ascii="Arial" w:hAnsi="Arial" w:cs="Arial"/>
                <w:w w:val="101"/>
              </w:rPr>
              <w:t>l</w:t>
            </w:r>
            <w:r w:rsidRPr="00EE1D44">
              <w:rPr>
                <w:rFonts w:ascii="Arial" w:hAnsi="Arial" w:cs="Arial"/>
              </w:rPr>
              <w:t>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E9BAD6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Researc</w:t>
            </w:r>
            <w:r w:rsidRPr="00EE1D44">
              <w:rPr>
                <w:rFonts w:ascii="Arial" w:hAnsi="Arial" w:cs="Arial"/>
                <w:b/>
              </w:rPr>
              <w:t>h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</w:rPr>
              <w:t>e</w:t>
            </w:r>
          </w:p>
        </w:tc>
      </w:tr>
    </w:tbl>
    <w:p w14:paraId="14A78043" w14:textId="77777777" w:rsidR="00A909BD" w:rsidRPr="00EE1D44" w:rsidRDefault="00A909BD">
      <w:pPr>
        <w:spacing w:line="200" w:lineRule="exact"/>
        <w:rPr>
          <w:rFonts w:ascii="Arial" w:hAnsi="Arial" w:cs="Arial"/>
        </w:rPr>
      </w:pPr>
    </w:p>
    <w:p w14:paraId="7554CEEA" w14:textId="77777777" w:rsidR="00A909BD" w:rsidRPr="00EE1D44" w:rsidRDefault="00A909BD">
      <w:pPr>
        <w:spacing w:line="200" w:lineRule="exact"/>
        <w:rPr>
          <w:rFonts w:ascii="Arial" w:hAnsi="Arial" w:cs="Arial"/>
        </w:rPr>
      </w:pPr>
    </w:p>
    <w:p w14:paraId="5192E7BC" w14:textId="77777777" w:rsidR="00A909BD" w:rsidRPr="00EE1D44" w:rsidRDefault="00A909BD">
      <w:pPr>
        <w:spacing w:line="260" w:lineRule="exact"/>
        <w:rPr>
          <w:rFonts w:ascii="Arial" w:hAnsi="Arial" w:cs="Arial"/>
        </w:rPr>
      </w:pPr>
    </w:p>
    <w:p w14:paraId="0BD0F38A" w14:textId="77777777" w:rsidR="00A909BD" w:rsidRPr="00EE1D44" w:rsidRDefault="00000000">
      <w:pPr>
        <w:spacing w:before="35" w:line="220" w:lineRule="exact"/>
        <w:ind w:left="100"/>
        <w:rPr>
          <w:rFonts w:ascii="Arial" w:hAnsi="Arial" w:cs="Arial"/>
        </w:rPr>
      </w:pPr>
      <w:r w:rsidRPr="00EE1D44">
        <w:rPr>
          <w:rFonts w:ascii="Arial" w:hAnsi="Arial" w:cs="Arial"/>
        </w:rPr>
        <w:pict w14:anchorId="58189A49">
          <v:group id="_x0000_s2087" style="position:absolute;left:0;text-align:left;margin-left:71.45pt;margin-top:1.25pt;width:172.9pt;height:12.5pt;z-index:-251661824;mso-position-horizontal-relative:page" coordorigin="1429,25" coordsize="3458,250">
            <v:shape id="_x0000_s2089" style="position:absolute;left:1440;top:35;width:3437;height:230" coordorigin="1440,35" coordsize="3437,230" path="m1440,35r,230l4877,265r,-230l1440,35xe" fillcolor="yellow" stroked="f">
              <v:path arrowok="t"/>
            </v:shape>
            <v:shape id="_x0000_s2088" style="position:absolute;left:1440;top:255;width:3437;height:0" coordorigin="1440,255" coordsize="3437,0" path="m1440,255r3437,e" filled="f" strokeweight="1.06pt">
              <v:path arrowok="t"/>
            </v:shape>
            <w10:wrap anchorx="page"/>
          </v:group>
        </w:pict>
      </w:r>
      <w:r w:rsidRPr="00EE1D44">
        <w:rPr>
          <w:rFonts w:ascii="Arial" w:hAnsi="Arial" w:cs="Arial"/>
          <w:b/>
          <w:spacing w:val="-1"/>
          <w:position w:val="-1"/>
        </w:rPr>
        <w:t>PAR</w:t>
      </w:r>
      <w:r w:rsidRPr="00EE1D44">
        <w:rPr>
          <w:rFonts w:ascii="Arial" w:hAnsi="Arial" w:cs="Arial"/>
          <w:b/>
          <w:position w:val="-1"/>
        </w:rPr>
        <w:t>T</w:t>
      </w:r>
      <w:r w:rsidRPr="00EE1D44">
        <w:rPr>
          <w:rFonts w:ascii="Arial" w:hAnsi="Arial" w:cs="Arial"/>
          <w:b/>
          <w:spacing w:val="-1"/>
          <w:position w:val="-1"/>
        </w:rPr>
        <w:t xml:space="preserve"> </w:t>
      </w:r>
      <w:r w:rsidRPr="00EE1D44">
        <w:rPr>
          <w:rFonts w:ascii="Arial" w:hAnsi="Arial" w:cs="Arial"/>
          <w:b/>
          <w:position w:val="-1"/>
        </w:rPr>
        <w:t>1</w:t>
      </w:r>
      <w:r w:rsidRPr="00EE1D44">
        <w:rPr>
          <w:rFonts w:ascii="Arial" w:hAnsi="Arial" w:cs="Arial"/>
          <w:b/>
          <w:spacing w:val="-1"/>
          <w:position w:val="-1"/>
        </w:rPr>
        <w:t xml:space="preserve"> (Importanc</w:t>
      </w:r>
      <w:r w:rsidRPr="00EE1D44">
        <w:rPr>
          <w:rFonts w:ascii="Arial" w:hAnsi="Arial" w:cs="Arial"/>
          <w:b/>
          <w:position w:val="-1"/>
        </w:rPr>
        <w:t>e</w:t>
      </w:r>
      <w:r w:rsidRPr="00EE1D44">
        <w:rPr>
          <w:rFonts w:ascii="Arial" w:hAnsi="Arial" w:cs="Arial"/>
          <w:b/>
          <w:spacing w:val="-1"/>
          <w:position w:val="-1"/>
        </w:rPr>
        <w:t xml:space="preserve"> o</w:t>
      </w:r>
      <w:r w:rsidRPr="00EE1D44">
        <w:rPr>
          <w:rFonts w:ascii="Arial" w:hAnsi="Arial" w:cs="Arial"/>
          <w:b/>
          <w:position w:val="-1"/>
        </w:rPr>
        <w:t>f</w:t>
      </w:r>
      <w:r w:rsidRPr="00EE1D44">
        <w:rPr>
          <w:rFonts w:ascii="Arial" w:hAnsi="Arial" w:cs="Arial"/>
          <w:b/>
          <w:spacing w:val="-1"/>
          <w:position w:val="-1"/>
        </w:rPr>
        <w:t xml:space="preserve"> th</w:t>
      </w:r>
      <w:r w:rsidRPr="00EE1D44">
        <w:rPr>
          <w:rFonts w:ascii="Arial" w:hAnsi="Arial" w:cs="Arial"/>
          <w:b/>
          <w:position w:val="-1"/>
        </w:rPr>
        <w:t>e</w:t>
      </w:r>
      <w:r w:rsidRPr="00EE1D44">
        <w:rPr>
          <w:rFonts w:ascii="Arial" w:hAnsi="Arial" w:cs="Arial"/>
          <w:b/>
          <w:spacing w:val="-1"/>
          <w:position w:val="-1"/>
        </w:rPr>
        <w:t xml:space="preserve"> manuscr</w:t>
      </w:r>
      <w:r w:rsidRPr="00EE1D44">
        <w:rPr>
          <w:rFonts w:ascii="Arial" w:hAnsi="Arial" w:cs="Arial"/>
          <w:b/>
          <w:w w:val="101"/>
          <w:position w:val="-1"/>
        </w:rPr>
        <w:t>i</w:t>
      </w:r>
      <w:r w:rsidRPr="00EE1D44">
        <w:rPr>
          <w:rFonts w:ascii="Arial" w:hAnsi="Arial" w:cs="Arial"/>
          <w:b/>
          <w:spacing w:val="-1"/>
          <w:position w:val="-1"/>
        </w:rPr>
        <w:t>pt</w:t>
      </w:r>
      <w:r w:rsidRPr="00EE1D44">
        <w:rPr>
          <w:rFonts w:ascii="Arial" w:hAnsi="Arial" w:cs="Arial"/>
          <w:b/>
          <w:position w:val="-1"/>
        </w:rPr>
        <w:t>)</w:t>
      </w:r>
    </w:p>
    <w:p w14:paraId="6A1B993F" w14:textId="77777777" w:rsidR="00A909BD" w:rsidRPr="00EE1D44" w:rsidRDefault="00A909BD">
      <w:pPr>
        <w:spacing w:before="8" w:line="220" w:lineRule="exact"/>
        <w:rPr>
          <w:rFonts w:ascii="Arial" w:hAnsi="Arial" w:cs="Arial"/>
        </w:rPr>
      </w:pPr>
    </w:p>
    <w:tbl>
      <w:tblPr>
        <w:tblW w:w="0" w:type="auto"/>
        <w:tblInd w:w="1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2"/>
        <w:gridCol w:w="4627"/>
        <w:gridCol w:w="4627"/>
      </w:tblGrid>
      <w:tr w:rsidR="00A909BD" w:rsidRPr="00EE1D44" w14:paraId="1473436B" w14:textId="77777777">
        <w:trPr>
          <w:trHeight w:hRule="exact" w:val="643"/>
        </w:trPr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D2F4DB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084FC6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Comment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 xml:space="preserve">f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ewer</w:t>
            </w:r>
            <w:r w:rsidRPr="00EE1D44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E92D15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Autho</w:t>
            </w:r>
            <w:r w:rsidRPr="00EE1D44">
              <w:rPr>
                <w:rFonts w:ascii="Arial" w:hAnsi="Arial" w:cs="Arial"/>
                <w:b/>
                <w:spacing w:val="3"/>
              </w:rPr>
              <w:t>r</w:t>
            </w:r>
            <w:r w:rsidRPr="00EE1D44">
              <w:rPr>
                <w:rFonts w:ascii="Arial" w:hAnsi="Arial" w:cs="Arial"/>
                <w:b/>
                <w:spacing w:val="-8"/>
              </w:rPr>
              <w:t>’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Feedbac</w:t>
            </w:r>
            <w:r w:rsidRPr="00EE1D44">
              <w:rPr>
                <w:rFonts w:ascii="Arial" w:hAnsi="Arial" w:cs="Arial"/>
                <w:b/>
              </w:rPr>
              <w:t>k</w:t>
            </w:r>
          </w:p>
        </w:tc>
      </w:tr>
      <w:tr w:rsidR="00A909BD" w:rsidRPr="00EE1D44" w14:paraId="5F8940A3" w14:textId="77777777">
        <w:trPr>
          <w:trHeight w:hRule="exact" w:val="1853"/>
        </w:trPr>
        <w:tc>
          <w:tcPr>
            <w:tcW w:w="46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E099C" w14:textId="77777777" w:rsidR="00A909BD" w:rsidRPr="00EE1D44" w:rsidRDefault="00000000">
            <w:pPr>
              <w:spacing w:before="2" w:line="220" w:lineRule="exact"/>
              <w:ind w:left="100" w:right="466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P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eas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wr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>e a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fe</w:t>
            </w:r>
            <w:r w:rsidRPr="00EE1D44">
              <w:rPr>
                <w:rFonts w:ascii="Arial" w:hAnsi="Arial" w:cs="Arial"/>
                <w:b/>
              </w:rPr>
              <w:t>w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sentence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regard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</w:t>
            </w:r>
            <w:r w:rsidRPr="00EE1D44">
              <w:rPr>
                <w:rFonts w:ascii="Arial" w:hAnsi="Arial" w:cs="Arial"/>
                <w:b/>
              </w:rPr>
              <w:t xml:space="preserve">g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e i</w:t>
            </w:r>
            <w:r w:rsidRPr="00EE1D44">
              <w:rPr>
                <w:rFonts w:ascii="Arial" w:hAnsi="Arial" w:cs="Arial"/>
                <w:b/>
                <w:spacing w:val="-1"/>
              </w:rPr>
              <w:t>mpor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anc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h</w:t>
            </w:r>
            <w:r w:rsidRPr="00EE1D44">
              <w:rPr>
                <w:rFonts w:ascii="Arial" w:hAnsi="Arial" w:cs="Arial"/>
                <w:b/>
              </w:rPr>
              <w:t>is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p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>r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sc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  <w:w w:val="101"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>n</w:t>
            </w:r>
            <w:r w:rsidRPr="00EE1D44">
              <w:rPr>
                <w:rFonts w:ascii="Arial" w:hAnsi="Arial" w:cs="Arial"/>
                <w:b/>
              </w:rPr>
              <w:t xml:space="preserve">tific </w:t>
            </w:r>
            <w:r w:rsidRPr="00EE1D44">
              <w:rPr>
                <w:rFonts w:ascii="Arial" w:hAnsi="Arial" w:cs="Arial"/>
                <w:b/>
                <w:spacing w:val="-1"/>
              </w:rPr>
              <w:t>community</w:t>
            </w:r>
            <w:r w:rsidRPr="00EE1D44">
              <w:rPr>
                <w:rFonts w:ascii="Arial" w:hAnsi="Arial" w:cs="Arial"/>
                <w:b/>
              </w:rPr>
              <w:t>.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</w:rPr>
              <w:t>A</w:t>
            </w:r>
            <w:r w:rsidRPr="00EE1D44">
              <w:rPr>
                <w:rFonts w:ascii="Arial" w:hAnsi="Arial" w:cs="Arial"/>
                <w:spacing w:val="-1"/>
              </w:rPr>
              <w:t xml:space="preserve"> m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n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mu</w:t>
            </w:r>
            <w:r w:rsidRPr="00EE1D44">
              <w:rPr>
                <w:rFonts w:ascii="Arial" w:hAnsi="Arial" w:cs="Arial"/>
              </w:rPr>
              <w:t xml:space="preserve">m 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3-</w:t>
            </w:r>
            <w:r w:rsidRPr="00EE1D44">
              <w:rPr>
                <w:rFonts w:ascii="Arial" w:hAnsi="Arial" w:cs="Arial"/>
              </w:rPr>
              <w:t>4</w:t>
            </w:r>
            <w:r w:rsidRPr="00EE1D44">
              <w:rPr>
                <w:rFonts w:ascii="Arial" w:hAnsi="Arial" w:cs="Arial"/>
                <w:spacing w:val="-1"/>
              </w:rPr>
              <w:t xml:space="preserve"> sen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ence</w:t>
            </w:r>
            <w:r w:rsidRPr="00EE1D44">
              <w:rPr>
                <w:rFonts w:ascii="Arial" w:hAnsi="Arial" w:cs="Arial"/>
              </w:rPr>
              <w:t>s</w:t>
            </w:r>
            <w:r w:rsidRPr="00EE1D44">
              <w:rPr>
                <w:rFonts w:ascii="Arial" w:hAnsi="Arial" w:cs="Arial"/>
                <w:spacing w:val="-1"/>
              </w:rPr>
              <w:t xml:space="preserve"> may</w:t>
            </w:r>
          </w:p>
          <w:p w14:paraId="5AF35FD1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b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requ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re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fo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is </w:t>
            </w:r>
            <w:r w:rsidRPr="00EE1D44">
              <w:rPr>
                <w:rFonts w:ascii="Arial" w:hAnsi="Arial" w:cs="Arial"/>
                <w:spacing w:val="-1"/>
              </w:rPr>
              <w:t>par</w:t>
            </w:r>
            <w:r w:rsidRPr="00EE1D44">
              <w:rPr>
                <w:rFonts w:ascii="Arial" w:hAnsi="Arial" w:cs="Arial"/>
                <w:w w:val="101"/>
              </w:rPr>
              <w:t>t</w:t>
            </w:r>
            <w:r w:rsidRPr="00EE1D44">
              <w:rPr>
                <w:rFonts w:ascii="Arial" w:hAnsi="Arial" w:cs="Arial"/>
              </w:rPr>
              <w:t>.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FACF7" w14:textId="77777777" w:rsidR="00A909BD" w:rsidRPr="00EE1D44" w:rsidRDefault="00000000">
            <w:pPr>
              <w:spacing w:before="2" w:line="220" w:lineRule="exact"/>
              <w:ind w:left="100" w:right="17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Creat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</w:t>
            </w:r>
            <w:r w:rsidRPr="00EE1D44">
              <w:rPr>
                <w:rFonts w:ascii="Arial" w:hAnsi="Arial" w:cs="Arial"/>
                <w:b/>
              </w:rPr>
              <w:t>g a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functiona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sou</w:t>
            </w:r>
            <w:r w:rsidRPr="00EE1D44">
              <w:rPr>
                <w:rFonts w:ascii="Arial" w:hAnsi="Arial" w:cs="Arial"/>
                <w:b/>
              </w:rPr>
              <w:t>p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mi</w:t>
            </w:r>
            <w:r w:rsidRPr="00EE1D44">
              <w:rPr>
                <w:rFonts w:ascii="Arial" w:hAnsi="Arial" w:cs="Arial"/>
                <w:b/>
              </w:rPr>
              <w:t>x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is a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  <w:w w:val="101"/>
              </w:rPr>
              <w:t>re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evant produc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ca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egor</w:t>
            </w:r>
            <w:r w:rsidRPr="00EE1D44">
              <w:rPr>
                <w:rFonts w:ascii="Arial" w:hAnsi="Arial" w:cs="Arial"/>
                <w:b/>
              </w:rPr>
              <w:t>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g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ve</w:t>
            </w:r>
            <w:r w:rsidRPr="00EE1D44">
              <w:rPr>
                <w:rFonts w:ascii="Arial" w:hAnsi="Arial" w:cs="Arial"/>
                <w:b/>
              </w:rPr>
              <w:t>n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mpor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anc</w:t>
            </w:r>
            <w:r w:rsidRPr="00EE1D44">
              <w:rPr>
                <w:rFonts w:ascii="Arial" w:hAnsi="Arial" w:cs="Arial"/>
                <w:b/>
              </w:rPr>
              <w:t xml:space="preserve">e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hea</w:t>
            </w:r>
            <w:r w:rsidRPr="00EE1D44">
              <w:rPr>
                <w:rFonts w:ascii="Arial" w:hAnsi="Arial" w:cs="Arial"/>
                <w:b/>
              </w:rPr>
              <w:t>lt</w:t>
            </w:r>
            <w:r w:rsidRPr="00EE1D44">
              <w:rPr>
                <w:rFonts w:ascii="Arial" w:hAnsi="Arial" w:cs="Arial"/>
                <w:b/>
                <w:spacing w:val="-1"/>
              </w:rPr>
              <w:t>hy foo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mixes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us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mushroom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app</w:t>
            </w:r>
            <w:r w:rsidRPr="00EE1D44">
              <w:rPr>
                <w:rFonts w:ascii="Arial" w:hAnsi="Arial" w:cs="Arial"/>
                <w:b/>
              </w:rPr>
              <w:t>le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pee</w:t>
            </w:r>
            <w:r w:rsidRPr="00EE1D44">
              <w:rPr>
                <w:rFonts w:ascii="Arial" w:hAnsi="Arial" w:cs="Arial"/>
                <w:b/>
              </w:rPr>
              <w:t xml:space="preserve">ls </w:t>
            </w:r>
            <w:r w:rsidRPr="00EE1D44">
              <w:rPr>
                <w:rFonts w:ascii="Arial" w:hAnsi="Arial" w:cs="Arial"/>
                <w:b/>
                <w:spacing w:val="-1"/>
              </w:rPr>
              <w:t>result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 xml:space="preserve">n </w:t>
            </w:r>
            <w:r w:rsidRPr="00EE1D44">
              <w:rPr>
                <w:rFonts w:ascii="Arial" w:hAnsi="Arial" w:cs="Arial"/>
                <w:b/>
                <w:spacing w:val="-1"/>
              </w:rPr>
              <w:t>improve</w:t>
            </w:r>
            <w:r w:rsidRPr="00EE1D44">
              <w:rPr>
                <w:rFonts w:ascii="Arial" w:hAnsi="Arial" w:cs="Arial"/>
                <w:b/>
              </w:rPr>
              <w:t xml:space="preserve">d </w:t>
            </w:r>
            <w:r w:rsidRPr="00EE1D44">
              <w:rPr>
                <w:rFonts w:ascii="Arial" w:hAnsi="Arial" w:cs="Arial"/>
                <w:b/>
                <w:spacing w:val="-1"/>
              </w:rPr>
              <w:t>hea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>h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benefit</w:t>
            </w:r>
            <w:r w:rsidRPr="00EE1D44">
              <w:rPr>
                <w:rFonts w:ascii="Arial" w:hAnsi="Arial" w:cs="Arial"/>
                <w:b/>
              </w:rPr>
              <w:t>s.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us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of</w:t>
            </w:r>
          </w:p>
          <w:p w14:paraId="7F8B69FA" w14:textId="77777777" w:rsidR="00A909BD" w:rsidRPr="00EE1D44" w:rsidRDefault="00000000">
            <w:pPr>
              <w:spacing w:line="220" w:lineRule="exact"/>
              <w:ind w:left="100" w:right="8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app</w:t>
            </w:r>
            <w:r w:rsidRPr="00EE1D44">
              <w:rPr>
                <w:rFonts w:ascii="Arial" w:hAnsi="Arial" w:cs="Arial"/>
                <w:b/>
              </w:rPr>
              <w:t>le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pee</w:t>
            </w:r>
            <w:r w:rsidRPr="00EE1D44">
              <w:rPr>
                <w:rFonts w:ascii="Arial" w:hAnsi="Arial" w:cs="Arial"/>
                <w:b/>
              </w:rPr>
              <w:t>ls is a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ste</w:t>
            </w:r>
            <w:r w:rsidRPr="00EE1D44">
              <w:rPr>
                <w:rFonts w:ascii="Arial" w:hAnsi="Arial" w:cs="Arial"/>
                <w:b/>
              </w:rPr>
              <w:t>p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toward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susta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nab</w:t>
            </w:r>
            <w:r w:rsidRPr="00EE1D44">
              <w:rPr>
                <w:rFonts w:ascii="Arial" w:hAnsi="Arial" w:cs="Arial"/>
                <w:b/>
              </w:rPr>
              <w:t>ili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 xml:space="preserve">y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food wast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reduct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on</w:t>
            </w:r>
            <w:r w:rsidRPr="00EE1D44">
              <w:rPr>
                <w:rFonts w:ascii="Arial" w:hAnsi="Arial" w:cs="Arial"/>
                <w:b/>
              </w:rPr>
              <w:t>.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is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stud</w:t>
            </w:r>
            <w:r w:rsidRPr="00EE1D44">
              <w:rPr>
                <w:rFonts w:ascii="Arial" w:hAnsi="Arial" w:cs="Arial"/>
                <w:b/>
              </w:rPr>
              <w:t>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support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us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 xml:space="preserve">f </w:t>
            </w:r>
            <w:r w:rsidRPr="00EE1D44">
              <w:rPr>
                <w:rFonts w:ascii="Arial" w:hAnsi="Arial" w:cs="Arial"/>
                <w:b/>
                <w:spacing w:val="-1"/>
              </w:rPr>
              <w:t>na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ura</w:t>
            </w:r>
            <w:r w:rsidRPr="00EE1D44">
              <w:rPr>
                <w:rFonts w:ascii="Arial" w:hAnsi="Arial" w:cs="Arial"/>
                <w:b/>
              </w:rPr>
              <w:t>l f</w:t>
            </w:r>
            <w:r w:rsidRPr="00EE1D44">
              <w:rPr>
                <w:rFonts w:ascii="Arial" w:hAnsi="Arial" w:cs="Arial"/>
                <w:b/>
                <w:spacing w:val="-1"/>
              </w:rPr>
              <w:t>ood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to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boos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h</w:t>
            </w:r>
            <w:r w:rsidRPr="00EE1D44">
              <w:rPr>
                <w:rFonts w:ascii="Arial" w:hAnsi="Arial" w:cs="Arial"/>
                <w:b/>
              </w:rPr>
              <w:t xml:space="preserve">e </w:t>
            </w:r>
            <w:r w:rsidRPr="00EE1D44">
              <w:rPr>
                <w:rFonts w:ascii="Arial" w:hAnsi="Arial" w:cs="Arial"/>
                <w:b/>
                <w:spacing w:val="-1"/>
              </w:rPr>
              <w:t>nutr</w:t>
            </w:r>
            <w:r w:rsidRPr="00EE1D44">
              <w:rPr>
                <w:rFonts w:ascii="Arial" w:hAnsi="Arial" w:cs="Arial"/>
                <w:b/>
              </w:rPr>
              <w:t>iti</w:t>
            </w:r>
            <w:r w:rsidRPr="00EE1D44">
              <w:rPr>
                <w:rFonts w:ascii="Arial" w:hAnsi="Arial" w:cs="Arial"/>
                <w:b/>
                <w:spacing w:val="-1"/>
              </w:rPr>
              <w:t>ona</w:t>
            </w:r>
            <w:r w:rsidRPr="00EE1D44">
              <w:rPr>
                <w:rFonts w:ascii="Arial" w:hAnsi="Arial" w:cs="Arial"/>
                <w:b/>
              </w:rPr>
              <w:t xml:space="preserve">l </w:t>
            </w:r>
            <w:r w:rsidRPr="00EE1D44">
              <w:rPr>
                <w:rFonts w:ascii="Arial" w:hAnsi="Arial" w:cs="Arial"/>
                <w:b/>
                <w:spacing w:val="-1"/>
              </w:rPr>
              <w:t>va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u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of commerc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3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sou</w:t>
            </w:r>
            <w:r w:rsidRPr="00EE1D44">
              <w:rPr>
                <w:rFonts w:ascii="Arial" w:hAnsi="Arial" w:cs="Arial"/>
                <w:b/>
              </w:rPr>
              <w:t>p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prem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xes</w:t>
            </w:r>
            <w:r w:rsidRPr="00EE1D44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6D8B64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</w:tbl>
    <w:p w14:paraId="2F8187BB" w14:textId="77777777" w:rsidR="00A909BD" w:rsidRPr="00EE1D44" w:rsidRDefault="00A909BD">
      <w:pPr>
        <w:spacing w:line="200" w:lineRule="exact"/>
        <w:rPr>
          <w:rFonts w:ascii="Arial" w:hAnsi="Arial" w:cs="Arial"/>
        </w:rPr>
      </w:pPr>
    </w:p>
    <w:p w14:paraId="1740D499" w14:textId="77777777" w:rsidR="00A909BD" w:rsidRPr="00EE1D44" w:rsidRDefault="00A909BD">
      <w:pPr>
        <w:spacing w:before="20" w:line="200" w:lineRule="exact"/>
        <w:rPr>
          <w:rFonts w:ascii="Arial" w:hAnsi="Arial" w:cs="Arial"/>
        </w:rPr>
      </w:pPr>
    </w:p>
    <w:p w14:paraId="2D28A5E2" w14:textId="77777777" w:rsidR="00A909BD" w:rsidRPr="00EE1D44" w:rsidRDefault="00000000">
      <w:pPr>
        <w:spacing w:before="35"/>
        <w:ind w:left="100"/>
        <w:rPr>
          <w:rFonts w:ascii="Arial" w:hAnsi="Arial" w:cs="Arial"/>
        </w:rPr>
      </w:pPr>
      <w:r w:rsidRPr="00EE1D44">
        <w:rPr>
          <w:rFonts w:ascii="Arial" w:hAnsi="Arial" w:cs="Arial"/>
        </w:rPr>
        <w:pict w14:anchorId="42E3C3B4">
          <v:group id="_x0000_s2084" style="position:absolute;left:0;text-align:left;margin-left:71.45pt;margin-top:1.25pt;width:142.65pt;height:12.5pt;z-index:-251660800;mso-position-horizontal-relative:page" coordorigin="1429,25" coordsize="2853,250">
            <v:shape id="_x0000_s2086" style="position:absolute;left:1440;top:35;width:2832;height:230" coordorigin="1440,35" coordsize="2832,230" path="m1440,35r,230l4272,265r,-230l1440,35xe" fillcolor="yellow" stroked="f">
              <v:path arrowok="t"/>
            </v:shape>
            <v:shape id="_x0000_s2085" style="position:absolute;left:1440;top:255;width:2832;height:0" coordorigin="1440,255" coordsize="2832,0" path="m1440,255r2832,e" filled="f" strokeweight="1.06pt">
              <v:path arrowok="t"/>
            </v:shape>
            <w10:wrap anchorx="page"/>
          </v:group>
        </w:pict>
      </w:r>
      <w:r w:rsidRPr="00EE1D44">
        <w:rPr>
          <w:rFonts w:ascii="Arial" w:hAnsi="Arial" w:cs="Arial"/>
          <w:b/>
          <w:spacing w:val="-1"/>
        </w:rPr>
        <w:t>PAR</w:t>
      </w:r>
      <w:r w:rsidRPr="00EE1D44">
        <w:rPr>
          <w:rFonts w:ascii="Arial" w:hAnsi="Arial" w:cs="Arial"/>
          <w:b/>
        </w:rPr>
        <w:t>T</w:t>
      </w:r>
      <w:r w:rsidRPr="00EE1D44">
        <w:rPr>
          <w:rFonts w:ascii="Arial" w:hAnsi="Arial" w:cs="Arial"/>
          <w:b/>
          <w:spacing w:val="-1"/>
        </w:rPr>
        <w:t xml:space="preserve"> 2</w:t>
      </w:r>
      <w:r w:rsidRPr="00EE1D44">
        <w:rPr>
          <w:rFonts w:ascii="Arial" w:hAnsi="Arial" w:cs="Arial"/>
          <w:b/>
        </w:rPr>
        <w:t>.1</w:t>
      </w:r>
      <w:r w:rsidRPr="00EE1D44">
        <w:rPr>
          <w:rFonts w:ascii="Arial" w:hAnsi="Arial" w:cs="Arial"/>
          <w:b/>
          <w:spacing w:val="-1"/>
        </w:rPr>
        <w:t xml:space="preserve"> (Object</w:t>
      </w:r>
      <w:r w:rsidRPr="00EE1D44">
        <w:rPr>
          <w:rFonts w:ascii="Arial" w:hAnsi="Arial" w:cs="Arial"/>
          <w:b/>
        </w:rPr>
        <w:t>i</w:t>
      </w:r>
      <w:r w:rsidRPr="00EE1D44">
        <w:rPr>
          <w:rFonts w:ascii="Arial" w:hAnsi="Arial" w:cs="Arial"/>
          <w:b/>
          <w:spacing w:val="-1"/>
        </w:rPr>
        <w:t>v</w:t>
      </w:r>
      <w:r w:rsidRPr="00EE1D44">
        <w:rPr>
          <w:rFonts w:ascii="Arial" w:hAnsi="Arial" w:cs="Arial"/>
          <w:b/>
        </w:rPr>
        <w:t xml:space="preserve">e </w:t>
      </w:r>
      <w:r w:rsidRPr="00EE1D44">
        <w:rPr>
          <w:rFonts w:ascii="Arial" w:hAnsi="Arial" w:cs="Arial"/>
          <w:b/>
          <w:spacing w:val="-1"/>
        </w:rPr>
        <w:t>Eva</w:t>
      </w:r>
      <w:r w:rsidRPr="00EE1D44">
        <w:rPr>
          <w:rFonts w:ascii="Arial" w:hAnsi="Arial" w:cs="Arial"/>
          <w:b/>
          <w:w w:val="101"/>
        </w:rPr>
        <w:t>l</w:t>
      </w:r>
      <w:r w:rsidRPr="00EE1D44">
        <w:rPr>
          <w:rFonts w:ascii="Arial" w:hAnsi="Arial" w:cs="Arial"/>
          <w:b/>
          <w:spacing w:val="-1"/>
        </w:rPr>
        <w:t>uat</w:t>
      </w:r>
      <w:r w:rsidRPr="00EE1D44">
        <w:rPr>
          <w:rFonts w:ascii="Arial" w:hAnsi="Arial" w:cs="Arial"/>
          <w:b/>
          <w:w w:val="101"/>
        </w:rPr>
        <w:t>i</w:t>
      </w:r>
      <w:r w:rsidRPr="00EE1D44">
        <w:rPr>
          <w:rFonts w:ascii="Arial" w:hAnsi="Arial" w:cs="Arial"/>
          <w:b/>
          <w:spacing w:val="-1"/>
        </w:rPr>
        <w:t>on</w:t>
      </w:r>
      <w:r w:rsidRPr="00EE1D44">
        <w:rPr>
          <w:rFonts w:ascii="Arial" w:hAnsi="Arial" w:cs="Arial"/>
          <w:b/>
        </w:rPr>
        <w:t>)</w:t>
      </w:r>
    </w:p>
    <w:p w14:paraId="0B70A0B4" w14:textId="77777777" w:rsidR="00A909BD" w:rsidRPr="00EE1D44" w:rsidRDefault="00A909BD">
      <w:pPr>
        <w:spacing w:before="20" w:line="20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A909BD" w:rsidRPr="00EE1D44" w14:paraId="20CD87BC" w14:textId="77777777">
        <w:trPr>
          <w:trHeight w:hRule="exact" w:val="41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D1C572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909F1F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Rat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</w:t>
            </w:r>
            <w:r w:rsidRPr="00EE1D44">
              <w:rPr>
                <w:rFonts w:ascii="Arial" w:hAnsi="Arial" w:cs="Arial"/>
                <w:b/>
              </w:rPr>
              <w:t xml:space="preserve">g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 xml:space="preserve">f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Rev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ewer</w:t>
            </w:r>
            <w:r w:rsidRPr="00EE1D44">
              <w:rPr>
                <w:rFonts w:ascii="Arial" w:hAnsi="Arial" w:cs="Arial"/>
                <w:b/>
              </w:rPr>
              <w:t>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355A14" w14:textId="77777777" w:rsidR="00A909BD" w:rsidRPr="00EE1D44" w:rsidRDefault="00000000">
            <w:pPr>
              <w:spacing w:before="4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Autho</w:t>
            </w:r>
            <w:r w:rsidRPr="00EE1D44">
              <w:rPr>
                <w:rFonts w:ascii="Arial" w:hAnsi="Arial" w:cs="Arial"/>
                <w:b/>
                <w:spacing w:val="3"/>
              </w:rPr>
              <w:t>r</w:t>
            </w:r>
            <w:r w:rsidRPr="00EE1D44">
              <w:rPr>
                <w:rFonts w:ascii="Arial" w:hAnsi="Arial" w:cs="Arial"/>
                <w:b/>
                <w:spacing w:val="-8"/>
              </w:rPr>
              <w:t>’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Feedbac</w:t>
            </w:r>
            <w:r w:rsidRPr="00EE1D44">
              <w:rPr>
                <w:rFonts w:ascii="Arial" w:hAnsi="Arial" w:cs="Arial"/>
                <w:b/>
              </w:rPr>
              <w:t>k</w:t>
            </w:r>
          </w:p>
        </w:tc>
      </w:tr>
      <w:tr w:rsidR="00A909BD" w:rsidRPr="00EE1D44" w14:paraId="27788615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D024E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 xml:space="preserve">le 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</w:t>
            </w:r>
            <w:r w:rsidRPr="00EE1D44">
              <w:rPr>
                <w:rFonts w:ascii="Arial" w:hAnsi="Arial" w:cs="Arial"/>
                <w:b/>
              </w:rPr>
              <w:t xml:space="preserve">r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at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EE1D44">
              <w:rPr>
                <w:rFonts w:ascii="Arial" w:hAnsi="Arial" w:cs="Arial"/>
                <w:b/>
              </w:rPr>
              <w:t>r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study?</w:t>
            </w:r>
          </w:p>
          <w:p w14:paraId="44AE16FE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5B4F200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9B4E122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2DCE36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CC6EF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14080E51" w14:textId="77777777">
        <w:trPr>
          <w:trHeight w:hRule="exact" w:val="926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BCA380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2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le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comprehens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ve?</w:t>
            </w:r>
          </w:p>
          <w:p w14:paraId="40D95777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CFD54A2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4DA4B3FA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9951AA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ECA6A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1CA3FE0E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19E9AF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3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keyword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at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usefu</w:t>
            </w:r>
            <w:r w:rsidRPr="00EE1D44">
              <w:rPr>
                <w:rFonts w:ascii="Arial" w:hAnsi="Arial" w:cs="Arial"/>
                <w:b/>
              </w:rPr>
              <w:t>l?</w:t>
            </w:r>
          </w:p>
          <w:p w14:paraId="41269127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F9B4FF1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456DB66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2B7B80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2D8DC2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469BB23C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629DD" w14:textId="77777777" w:rsidR="00A909BD" w:rsidRPr="00EE1D44" w:rsidRDefault="00000000">
            <w:pPr>
              <w:spacing w:before="2" w:line="220" w:lineRule="exact"/>
              <w:ind w:left="100" w:right="57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4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backgroun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nformat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 xml:space="preserve">n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paper suff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en</w:t>
            </w:r>
            <w:r w:rsidRPr="00EE1D44">
              <w:rPr>
                <w:rFonts w:ascii="Arial" w:hAnsi="Arial" w:cs="Arial"/>
                <w:b/>
              </w:rPr>
              <w:t xml:space="preserve">t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we</w:t>
            </w:r>
            <w:r w:rsidRPr="00EE1D44">
              <w:rPr>
                <w:rFonts w:ascii="Arial" w:hAnsi="Arial" w:cs="Arial"/>
                <w:b/>
              </w:rPr>
              <w:t>ll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organ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zed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3690E7C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01813EE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6C18779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770A18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B0C17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12D0EB48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118681" w14:textId="77777777" w:rsidR="00A909BD" w:rsidRPr="00EE1D44" w:rsidRDefault="00000000">
            <w:pPr>
              <w:spacing w:before="2" w:line="220" w:lineRule="exact"/>
              <w:ind w:left="100" w:right="349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5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EE1D44">
              <w:rPr>
                <w:rFonts w:ascii="Arial" w:hAnsi="Arial" w:cs="Arial"/>
                <w:b/>
              </w:rPr>
              <w:t>h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object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ves</w:t>
            </w:r>
            <w:r w:rsidRPr="00EE1D44">
              <w:rPr>
                <w:rFonts w:ascii="Arial" w:hAnsi="Arial" w:cs="Arial"/>
                <w:b/>
              </w:rPr>
              <w:t>/</w:t>
            </w:r>
            <w:r w:rsidRPr="00EE1D44">
              <w:rPr>
                <w:rFonts w:ascii="Arial" w:hAnsi="Arial" w:cs="Arial"/>
                <w:b/>
                <w:spacing w:val="-1"/>
              </w:rPr>
              <w:t>hypothese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ear</w:t>
            </w:r>
            <w:r w:rsidRPr="00EE1D44">
              <w:rPr>
                <w:rFonts w:ascii="Arial" w:hAnsi="Arial" w:cs="Arial"/>
                <w:b/>
              </w:rPr>
              <w:t xml:space="preserve">ly </w:t>
            </w:r>
            <w:r w:rsidRPr="00EE1D44">
              <w:rPr>
                <w:rFonts w:ascii="Arial" w:hAnsi="Arial" w:cs="Arial"/>
                <w:b/>
                <w:spacing w:val="-1"/>
              </w:rPr>
              <w:t>stated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6161F37B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5C68FC0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D8578F7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7E68C1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85A9D4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40515BF6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EE4A5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6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li</w:t>
            </w:r>
            <w:r w:rsidRPr="00EE1D44">
              <w:rPr>
                <w:rFonts w:ascii="Arial" w:hAnsi="Arial" w:cs="Arial"/>
                <w:b/>
                <w:spacing w:val="-1"/>
              </w:rPr>
              <w:t>teratur</w:t>
            </w:r>
            <w:r w:rsidRPr="00EE1D44">
              <w:rPr>
                <w:rFonts w:ascii="Arial" w:hAnsi="Arial" w:cs="Arial"/>
                <w:b/>
              </w:rPr>
              <w:t xml:space="preserve">e </w:t>
            </w:r>
            <w:r w:rsidRPr="00EE1D44">
              <w:rPr>
                <w:rFonts w:ascii="Arial" w:hAnsi="Arial" w:cs="Arial"/>
                <w:b/>
                <w:spacing w:val="-1"/>
              </w:rPr>
              <w:t>rev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</w:t>
            </w:r>
            <w:r w:rsidRPr="00EE1D44">
              <w:rPr>
                <w:rFonts w:ascii="Arial" w:hAnsi="Arial" w:cs="Arial"/>
                <w:b/>
              </w:rPr>
              <w:t>w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evan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u</w:t>
            </w:r>
            <w:r w:rsidRPr="00EE1D44">
              <w:rPr>
                <w:rFonts w:ascii="Arial" w:hAnsi="Arial" w:cs="Arial"/>
                <w:b/>
              </w:rPr>
              <w:t>p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EE1D44">
              <w:rPr>
                <w:rFonts w:ascii="Arial" w:hAnsi="Arial" w:cs="Arial"/>
                <w:b/>
              </w:rPr>
              <w:t>o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date?</w:t>
            </w:r>
          </w:p>
          <w:p w14:paraId="48F696AF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36FFA472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8548056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CC0B55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DB762D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6CA94441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41CE60" w14:textId="77777777" w:rsidR="00A909BD" w:rsidRPr="00EE1D44" w:rsidRDefault="00000000">
            <w:pPr>
              <w:spacing w:before="2" w:line="220" w:lineRule="exact"/>
              <w:ind w:left="100" w:right="183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7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researc</w:t>
            </w:r>
            <w:r w:rsidRPr="00EE1D44">
              <w:rPr>
                <w:rFonts w:ascii="Arial" w:hAnsi="Arial" w:cs="Arial"/>
                <w:b/>
              </w:rPr>
              <w:t>h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methodo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og</w:t>
            </w:r>
            <w:r w:rsidRPr="00EE1D44">
              <w:rPr>
                <w:rFonts w:ascii="Arial" w:hAnsi="Arial" w:cs="Arial"/>
                <w:b/>
              </w:rPr>
              <w:t>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appropr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at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fo</w:t>
            </w:r>
            <w:r w:rsidRPr="00EE1D44">
              <w:rPr>
                <w:rFonts w:ascii="Arial" w:hAnsi="Arial" w:cs="Arial"/>
                <w:b/>
              </w:rPr>
              <w:t>r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the study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539702D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3546391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377CA8BD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622630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5FDCE1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786D152B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AC6B5F" w14:textId="77777777" w:rsidR="00A909BD" w:rsidRPr="00EE1D44" w:rsidRDefault="00000000">
            <w:pPr>
              <w:spacing w:before="2" w:line="220" w:lineRule="exact"/>
              <w:ind w:left="100" w:right="72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8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2"/>
              </w:rPr>
              <w:t>W</w:t>
            </w:r>
            <w:r w:rsidRPr="00EE1D44">
              <w:rPr>
                <w:rFonts w:ascii="Arial" w:hAnsi="Arial" w:cs="Arial"/>
                <w:b/>
                <w:spacing w:val="-1"/>
              </w:rPr>
              <w:t>er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ca</w:t>
            </w:r>
            <w:r w:rsidRPr="00EE1D44">
              <w:rPr>
                <w:rFonts w:ascii="Arial" w:hAnsi="Arial" w:cs="Arial"/>
                <w:b/>
              </w:rPr>
              <w:t>l i</w:t>
            </w:r>
            <w:r w:rsidRPr="00EE1D44">
              <w:rPr>
                <w:rFonts w:ascii="Arial" w:hAnsi="Arial" w:cs="Arial"/>
                <w:b/>
                <w:spacing w:val="-1"/>
              </w:rPr>
              <w:t>ssue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proper</w:t>
            </w:r>
            <w:r w:rsidRPr="00EE1D44">
              <w:rPr>
                <w:rFonts w:ascii="Arial" w:hAnsi="Arial" w:cs="Arial"/>
                <w:b/>
              </w:rPr>
              <w:t>ly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addresse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(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</w:rPr>
              <w:t xml:space="preserve">f </w:t>
            </w:r>
            <w:r w:rsidRPr="00EE1D44">
              <w:rPr>
                <w:rFonts w:ascii="Arial" w:hAnsi="Arial" w:cs="Arial"/>
                <w:b/>
                <w:spacing w:val="-1"/>
              </w:rPr>
              <w:t>app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cab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e)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559FFBCB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58B843E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045D352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CC47E0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n</w:t>
            </w:r>
            <w:r w:rsidRPr="00EE1D44">
              <w:rPr>
                <w:rFonts w:ascii="Arial" w:hAnsi="Arial" w:cs="Arial"/>
                <w:b/>
              </w:rPr>
              <w:t>/a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EE0CC7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680BDED0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1FB86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9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resu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presente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  <w:w w:val="101"/>
              </w:rPr>
              <w:t>c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ear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y?</w:t>
            </w:r>
          </w:p>
          <w:p w14:paraId="11AB028C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88D778B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63002AA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E2EE34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D90E70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072ACBE1" w14:textId="77777777">
        <w:trPr>
          <w:trHeight w:hRule="exact" w:val="470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6FC2C8" w14:textId="77777777" w:rsidR="00A909BD" w:rsidRPr="00EE1D44" w:rsidRDefault="00000000">
            <w:pPr>
              <w:spacing w:before="2" w:line="220" w:lineRule="exact"/>
              <w:ind w:left="100" w:right="604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10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tab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gure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ear</w:t>
            </w:r>
            <w:r w:rsidRPr="00EE1D44">
              <w:rPr>
                <w:rFonts w:ascii="Arial" w:hAnsi="Arial" w:cs="Arial"/>
                <w:b/>
              </w:rPr>
              <w:t>,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re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evant</w:t>
            </w:r>
            <w:r w:rsidRPr="00EE1D44">
              <w:rPr>
                <w:rFonts w:ascii="Arial" w:hAnsi="Arial" w:cs="Arial"/>
                <w:b/>
              </w:rPr>
              <w:t>,</w:t>
            </w:r>
            <w:r w:rsidRPr="00EE1D44">
              <w:rPr>
                <w:rFonts w:ascii="Arial" w:hAnsi="Arial" w:cs="Arial"/>
                <w:b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and necessary?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9037BE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B739A1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</w:tbl>
    <w:p w14:paraId="0FDC29EB" w14:textId="77777777" w:rsidR="00A909BD" w:rsidRPr="00EE1D44" w:rsidRDefault="00A909BD">
      <w:pPr>
        <w:rPr>
          <w:rFonts w:ascii="Arial" w:hAnsi="Arial" w:cs="Arial"/>
        </w:rPr>
        <w:sectPr w:rsidR="00A909BD" w:rsidRPr="00EE1D44">
          <w:headerReference w:type="default" r:id="rId7"/>
          <w:footerReference w:type="default" r:id="rId8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0C40D22C" w14:textId="77777777" w:rsidR="00A909BD" w:rsidRPr="00EE1D44" w:rsidRDefault="00A909BD">
      <w:pPr>
        <w:spacing w:before="16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A909BD" w:rsidRPr="00EE1D44" w14:paraId="448E531E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CBA57F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7898C5DC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17EB8921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F8625F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E2B6DE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29587598" w14:textId="77777777">
        <w:trPr>
          <w:trHeight w:hRule="exact" w:val="115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17721A" w14:textId="77777777" w:rsidR="00A909BD" w:rsidRPr="00EE1D44" w:rsidRDefault="00000000">
            <w:pPr>
              <w:spacing w:before="2" w:line="220" w:lineRule="exact"/>
              <w:ind w:left="100" w:right="337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11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Doe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scuss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 xml:space="preserve">n </w:t>
            </w:r>
            <w:r w:rsidRPr="00EE1D44">
              <w:rPr>
                <w:rFonts w:ascii="Arial" w:hAnsi="Arial" w:cs="Arial"/>
                <w:b/>
                <w:spacing w:val="-1"/>
              </w:rPr>
              <w:t>re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at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nd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ng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>o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ex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st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ng </w:t>
            </w:r>
            <w:r w:rsidRPr="00EE1D44">
              <w:rPr>
                <w:rFonts w:ascii="Arial" w:hAnsi="Arial" w:cs="Arial"/>
                <w:b/>
              </w:rPr>
              <w:t>lit</w:t>
            </w:r>
            <w:r w:rsidRPr="00EE1D44">
              <w:rPr>
                <w:rFonts w:ascii="Arial" w:hAnsi="Arial" w:cs="Arial"/>
                <w:b/>
                <w:spacing w:val="-1"/>
              </w:rPr>
              <w:t>era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ure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55811EDE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558A192B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DF45D6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AF85D8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4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E7201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015A5C4B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A40AFB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12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conc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us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on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supporte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b</w:t>
            </w:r>
            <w:r w:rsidRPr="00EE1D44">
              <w:rPr>
                <w:rFonts w:ascii="Arial" w:hAnsi="Arial" w:cs="Arial"/>
                <w:b/>
              </w:rPr>
              <w:t>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data?</w:t>
            </w:r>
          </w:p>
          <w:p w14:paraId="4D4612F4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1451F754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278A1F71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E5084A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7C01B6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0A4F82E6" w14:textId="77777777">
        <w:trPr>
          <w:trHeight w:hRule="exact" w:val="931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934D11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13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li</w:t>
            </w:r>
            <w:r w:rsidRPr="00EE1D44">
              <w:rPr>
                <w:rFonts w:ascii="Arial" w:hAnsi="Arial" w:cs="Arial"/>
                <w:b/>
                <w:spacing w:val="-1"/>
              </w:rPr>
              <w:t>m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tat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on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stud</w:t>
            </w:r>
            <w:r w:rsidRPr="00EE1D44">
              <w:rPr>
                <w:rFonts w:ascii="Arial" w:hAnsi="Arial" w:cs="Arial"/>
                <w:b/>
              </w:rPr>
              <w:t>y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d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scussed?</w:t>
            </w:r>
          </w:p>
          <w:p w14:paraId="680031E8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6A87877A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C653E0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 xml:space="preserve">r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lic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ab</w:t>
            </w:r>
            <w:r w:rsidRPr="00EE1D44">
              <w:rPr>
                <w:rFonts w:ascii="Arial" w:hAnsi="Arial" w:cs="Arial"/>
                <w:color w:val="404040"/>
                <w:spacing w:val="-1"/>
                <w:w w:val="101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091279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3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16588B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5C8B9966" w14:textId="77777777">
        <w:trPr>
          <w:trHeight w:hRule="exact" w:val="138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5D7717" w14:textId="77777777" w:rsidR="00A909BD" w:rsidRPr="00EE1D44" w:rsidRDefault="00000000">
            <w:pPr>
              <w:spacing w:before="2" w:line="220" w:lineRule="exact"/>
              <w:ind w:left="100" w:right="371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14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evan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suff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en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(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</w:rPr>
              <w:t xml:space="preserve">n </w:t>
            </w:r>
            <w:r w:rsidRPr="00EE1D44">
              <w:rPr>
                <w:rFonts w:ascii="Arial" w:hAnsi="Arial" w:cs="Arial"/>
                <w:b/>
                <w:spacing w:val="-1"/>
              </w:rPr>
              <w:t>number</w:t>
            </w:r>
            <w:r w:rsidRPr="00EE1D44">
              <w:rPr>
                <w:rFonts w:ascii="Arial" w:hAnsi="Arial" w:cs="Arial"/>
                <w:b/>
              </w:rPr>
              <w:t>)?</w:t>
            </w:r>
          </w:p>
          <w:p w14:paraId="47AE7669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0B0177CF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525DF59F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>r</w:t>
            </w:r>
          </w:p>
          <w:p w14:paraId="79A4C227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B959DD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5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B94B54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056F3BC9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88CD9F" w14:textId="77777777" w:rsidR="00A909BD" w:rsidRPr="00EE1D44" w:rsidRDefault="00000000">
            <w:pPr>
              <w:spacing w:before="2" w:line="220" w:lineRule="exact"/>
              <w:ind w:left="100" w:right="948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15</w:t>
            </w:r>
            <w:r w:rsidRPr="00EE1D44">
              <w:rPr>
                <w:rFonts w:ascii="Arial" w:hAnsi="Arial" w:cs="Arial"/>
                <w:b/>
              </w:rPr>
              <w:t xml:space="preserve">. </w:t>
            </w: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p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wr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tte</w:t>
            </w:r>
            <w:r w:rsidRPr="00EE1D44">
              <w:rPr>
                <w:rFonts w:ascii="Arial" w:hAnsi="Arial" w:cs="Arial"/>
                <w:b/>
              </w:rPr>
              <w:t xml:space="preserve">n in 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ea</w:t>
            </w:r>
            <w:r w:rsidRPr="00EE1D44">
              <w:rPr>
                <w:rFonts w:ascii="Arial" w:hAnsi="Arial" w:cs="Arial"/>
                <w:b/>
              </w:rPr>
              <w:t xml:space="preserve">r </w:t>
            </w:r>
            <w:r w:rsidRPr="00EE1D44">
              <w:rPr>
                <w:rFonts w:ascii="Arial" w:hAnsi="Arial" w:cs="Arial"/>
                <w:b/>
                <w:spacing w:val="-1"/>
              </w:rPr>
              <w:t>and unders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>andabl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anguage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0545385D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Ra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n</w:t>
            </w:r>
            <w:r w:rsidRPr="00EE1D44">
              <w:rPr>
                <w:rFonts w:ascii="Arial" w:hAnsi="Arial" w:cs="Arial"/>
                <w:color w:val="404040"/>
              </w:rPr>
              <w:t xml:space="preserve">g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Sca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</w:t>
            </w:r>
            <w:r w:rsidRPr="00EE1D44">
              <w:rPr>
                <w:rFonts w:ascii="Arial" w:hAnsi="Arial" w:cs="Arial"/>
                <w:color w:val="404040"/>
                <w:w w:val="101"/>
              </w:rPr>
              <w:t>:</w:t>
            </w:r>
          </w:p>
          <w:p w14:paraId="4B8FF4F7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</w:rPr>
              <w:t>5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Exce</w:t>
            </w:r>
            <w:r w:rsidRPr="00EE1D44">
              <w:rPr>
                <w:rFonts w:ascii="Arial" w:hAnsi="Arial" w:cs="Arial"/>
                <w:color w:val="404040"/>
              </w:rPr>
              <w:t>ll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4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Goo</w:t>
            </w:r>
            <w:r w:rsidRPr="00EE1D44">
              <w:rPr>
                <w:rFonts w:ascii="Arial" w:hAnsi="Arial" w:cs="Arial"/>
                <w:color w:val="404040"/>
              </w:rPr>
              <w:t>d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3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Sa</w:t>
            </w:r>
            <w:r w:rsidRPr="00EE1D44">
              <w:rPr>
                <w:rFonts w:ascii="Arial" w:hAnsi="Arial" w:cs="Arial"/>
                <w:color w:val="404040"/>
              </w:rPr>
              <w:t>ti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sfac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or</w:t>
            </w:r>
            <w:r w:rsidRPr="00EE1D44">
              <w:rPr>
                <w:rFonts w:ascii="Arial" w:hAnsi="Arial" w:cs="Arial"/>
                <w:color w:val="404040"/>
              </w:rPr>
              <w:t>y</w:t>
            </w:r>
            <w:r w:rsidRPr="00EE1D44">
              <w:rPr>
                <w:rFonts w:ascii="Arial" w:hAnsi="Arial" w:cs="Arial"/>
                <w:color w:val="404040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2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Needs</w:t>
            </w:r>
          </w:p>
          <w:p w14:paraId="6CB595DF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Improvemen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1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Poo</w:t>
            </w:r>
            <w:r w:rsidRPr="00EE1D44">
              <w:rPr>
                <w:rFonts w:ascii="Arial" w:hAnsi="Arial" w:cs="Arial"/>
                <w:color w:val="404040"/>
              </w:rPr>
              <w:t>r</w:t>
            </w:r>
          </w:p>
          <w:p w14:paraId="0D438CAB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color w:val="404040"/>
                <w:spacing w:val="-1"/>
              </w:rPr>
              <w:t>N/</w:t>
            </w:r>
            <w:r w:rsidRPr="00EE1D44">
              <w:rPr>
                <w:rFonts w:ascii="Arial" w:hAnsi="Arial" w:cs="Arial"/>
                <w:color w:val="404040"/>
              </w:rPr>
              <w:t>A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</w:rPr>
              <w:t>=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 xml:space="preserve"> No</w:t>
            </w:r>
            <w:r w:rsidRPr="00EE1D44">
              <w:rPr>
                <w:rFonts w:ascii="Arial" w:hAnsi="Arial" w:cs="Arial"/>
                <w:color w:val="404040"/>
              </w:rPr>
              <w:t>t</w:t>
            </w:r>
            <w:r w:rsidRPr="00EE1D44">
              <w:rPr>
                <w:rFonts w:ascii="Arial" w:hAnsi="Arial" w:cs="Arial"/>
                <w:color w:val="404040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App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li</w:t>
            </w:r>
            <w:r w:rsidRPr="00EE1D44">
              <w:rPr>
                <w:rFonts w:ascii="Arial" w:hAnsi="Arial" w:cs="Arial"/>
                <w:color w:val="404040"/>
                <w:spacing w:val="-1"/>
              </w:rPr>
              <w:t>cab</w:t>
            </w:r>
            <w:r w:rsidRPr="00EE1D44">
              <w:rPr>
                <w:rFonts w:ascii="Arial" w:hAnsi="Arial" w:cs="Arial"/>
                <w:color w:val="404040"/>
                <w:w w:val="101"/>
              </w:rPr>
              <w:t>l</w:t>
            </w:r>
            <w:r w:rsidRPr="00EE1D44">
              <w:rPr>
                <w:rFonts w:ascii="Arial" w:hAnsi="Arial" w:cs="Arial"/>
                <w:color w:val="404040"/>
              </w:rPr>
              <w:t>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782AF3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5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149A45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</w:tbl>
    <w:p w14:paraId="17554505" w14:textId="77777777" w:rsidR="00A909BD" w:rsidRPr="00EE1D44" w:rsidRDefault="00A909BD">
      <w:pPr>
        <w:spacing w:line="200" w:lineRule="exact"/>
        <w:rPr>
          <w:rFonts w:ascii="Arial" w:hAnsi="Arial" w:cs="Arial"/>
        </w:rPr>
      </w:pPr>
    </w:p>
    <w:p w14:paraId="3D4590BB" w14:textId="77777777" w:rsidR="00A909BD" w:rsidRPr="00EE1D44" w:rsidRDefault="00A909BD">
      <w:pPr>
        <w:spacing w:before="20" w:line="200" w:lineRule="exact"/>
        <w:rPr>
          <w:rFonts w:ascii="Arial" w:hAnsi="Arial" w:cs="Arial"/>
        </w:rPr>
      </w:pPr>
    </w:p>
    <w:p w14:paraId="30CE2D73" w14:textId="77777777" w:rsidR="00A909BD" w:rsidRPr="00EE1D44" w:rsidRDefault="00000000">
      <w:pPr>
        <w:spacing w:before="35" w:line="220" w:lineRule="exact"/>
        <w:ind w:left="100"/>
        <w:rPr>
          <w:rFonts w:ascii="Arial" w:hAnsi="Arial" w:cs="Arial"/>
        </w:rPr>
      </w:pPr>
      <w:r w:rsidRPr="00EE1D44">
        <w:rPr>
          <w:rFonts w:ascii="Arial" w:hAnsi="Arial" w:cs="Arial"/>
        </w:rPr>
        <w:pict w14:anchorId="36D79A6C">
          <v:group id="_x0000_s2081" style="position:absolute;left:0;text-align:left;margin-left:71.45pt;margin-top:1.25pt;width:146pt;height:12.5pt;z-index:-251659776;mso-position-horizontal-relative:page" coordorigin="1429,25" coordsize="2920,250">
            <v:shape id="_x0000_s2083" style="position:absolute;left:1440;top:35;width:2899;height:230" coordorigin="1440,35" coordsize="2899,230" path="m1440,35r,230l4339,265r,-230l1440,35xe" fillcolor="yellow" stroked="f">
              <v:path arrowok="t"/>
            </v:shape>
            <v:shape id="_x0000_s2082" style="position:absolute;left:1440;top:255;width:2899;height:0" coordorigin="1440,255" coordsize="2899,0" path="m1440,255r2899,e" filled="f" strokeweight="1.06pt">
              <v:path arrowok="t"/>
            </v:shape>
            <w10:wrap anchorx="page"/>
          </v:group>
        </w:pict>
      </w:r>
      <w:r w:rsidRPr="00EE1D44">
        <w:rPr>
          <w:rFonts w:ascii="Arial" w:hAnsi="Arial" w:cs="Arial"/>
          <w:b/>
          <w:spacing w:val="-1"/>
          <w:position w:val="-1"/>
        </w:rPr>
        <w:t>PAR</w:t>
      </w:r>
      <w:r w:rsidRPr="00EE1D44">
        <w:rPr>
          <w:rFonts w:ascii="Arial" w:hAnsi="Arial" w:cs="Arial"/>
          <w:b/>
          <w:position w:val="-1"/>
        </w:rPr>
        <w:t>T</w:t>
      </w:r>
      <w:r w:rsidRPr="00EE1D44">
        <w:rPr>
          <w:rFonts w:ascii="Arial" w:hAnsi="Arial" w:cs="Arial"/>
          <w:b/>
          <w:spacing w:val="-1"/>
          <w:position w:val="-1"/>
        </w:rPr>
        <w:t xml:space="preserve"> 2</w:t>
      </w:r>
      <w:r w:rsidRPr="00EE1D44">
        <w:rPr>
          <w:rFonts w:ascii="Arial" w:hAnsi="Arial" w:cs="Arial"/>
          <w:b/>
          <w:position w:val="-1"/>
        </w:rPr>
        <w:t>.2</w:t>
      </w:r>
      <w:r w:rsidRPr="00EE1D44">
        <w:rPr>
          <w:rFonts w:ascii="Arial" w:hAnsi="Arial" w:cs="Arial"/>
          <w:b/>
          <w:spacing w:val="-1"/>
          <w:position w:val="-1"/>
        </w:rPr>
        <w:t xml:space="preserve"> (Subject</w:t>
      </w:r>
      <w:r w:rsidRPr="00EE1D44">
        <w:rPr>
          <w:rFonts w:ascii="Arial" w:hAnsi="Arial" w:cs="Arial"/>
          <w:b/>
          <w:position w:val="-1"/>
        </w:rPr>
        <w:t>i</w:t>
      </w:r>
      <w:r w:rsidRPr="00EE1D44">
        <w:rPr>
          <w:rFonts w:ascii="Arial" w:hAnsi="Arial" w:cs="Arial"/>
          <w:b/>
          <w:spacing w:val="-1"/>
          <w:position w:val="-1"/>
        </w:rPr>
        <w:t>v</w:t>
      </w:r>
      <w:r w:rsidRPr="00EE1D44">
        <w:rPr>
          <w:rFonts w:ascii="Arial" w:hAnsi="Arial" w:cs="Arial"/>
          <w:b/>
          <w:position w:val="-1"/>
        </w:rPr>
        <w:t xml:space="preserve">e </w:t>
      </w:r>
      <w:r w:rsidRPr="00EE1D44">
        <w:rPr>
          <w:rFonts w:ascii="Arial" w:hAnsi="Arial" w:cs="Arial"/>
          <w:b/>
          <w:spacing w:val="-1"/>
          <w:position w:val="-1"/>
        </w:rPr>
        <w:t>Eva</w:t>
      </w:r>
      <w:r w:rsidRPr="00EE1D44">
        <w:rPr>
          <w:rFonts w:ascii="Arial" w:hAnsi="Arial" w:cs="Arial"/>
          <w:b/>
          <w:w w:val="101"/>
          <w:position w:val="-1"/>
        </w:rPr>
        <w:t>l</w:t>
      </w:r>
      <w:r w:rsidRPr="00EE1D44">
        <w:rPr>
          <w:rFonts w:ascii="Arial" w:hAnsi="Arial" w:cs="Arial"/>
          <w:b/>
          <w:spacing w:val="-1"/>
          <w:position w:val="-1"/>
        </w:rPr>
        <w:t>uat</w:t>
      </w:r>
      <w:r w:rsidRPr="00EE1D44">
        <w:rPr>
          <w:rFonts w:ascii="Arial" w:hAnsi="Arial" w:cs="Arial"/>
          <w:b/>
          <w:w w:val="101"/>
          <w:position w:val="-1"/>
        </w:rPr>
        <w:t>i</w:t>
      </w:r>
      <w:r w:rsidRPr="00EE1D44">
        <w:rPr>
          <w:rFonts w:ascii="Arial" w:hAnsi="Arial" w:cs="Arial"/>
          <w:b/>
          <w:spacing w:val="-1"/>
          <w:position w:val="-1"/>
        </w:rPr>
        <w:t>on</w:t>
      </w:r>
      <w:r w:rsidRPr="00EE1D44">
        <w:rPr>
          <w:rFonts w:ascii="Arial" w:hAnsi="Arial" w:cs="Arial"/>
          <w:b/>
          <w:position w:val="-1"/>
        </w:rPr>
        <w:t>)</w:t>
      </w:r>
    </w:p>
    <w:p w14:paraId="70B2749C" w14:textId="77777777" w:rsidR="00A909BD" w:rsidRPr="00EE1D44" w:rsidRDefault="00A909BD">
      <w:pPr>
        <w:spacing w:before="8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2"/>
        <w:gridCol w:w="4632"/>
      </w:tblGrid>
      <w:tr w:rsidR="00A909BD" w:rsidRPr="00EE1D44" w14:paraId="2FB9EE33" w14:textId="77777777">
        <w:trPr>
          <w:trHeight w:hRule="exact" w:val="88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306ABA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7B2455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Rev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ewer’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commen</w:t>
            </w:r>
            <w:r w:rsidRPr="00EE1D44">
              <w:rPr>
                <w:rFonts w:ascii="Arial" w:hAnsi="Arial" w:cs="Arial"/>
                <w:b/>
              </w:rPr>
              <w:t>t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DA4A7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Autho</w:t>
            </w:r>
            <w:r w:rsidRPr="00EE1D44">
              <w:rPr>
                <w:rFonts w:ascii="Arial" w:hAnsi="Arial" w:cs="Arial"/>
                <w:b/>
                <w:spacing w:val="3"/>
              </w:rPr>
              <w:t>r</w:t>
            </w:r>
            <w:r w:rsidRPr="00EE1D44">
              <w:rPr>
                <w:rFonts w:ascii="Arial" w:hAnsi="Arial" w:cs="Arial"/>
                <w:b/>
                <w:spacing w:val="-8"/>
              </w:rPr>
              <w:t>’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Feedbac</w:t>
            </w:r>
            <w:r w:rsidRPr="00EE1D44">
              <w:rPr>
                <w:rFonts w:ascii="Arial" w:hAnsi="Arial" w:cs="Arial"/>
                <w:b/>
              </w:rPr>
              <w:t>k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(I</w:t>
            </w:r>
            <w:r w:rsidRPr="00EE1D44">
              <w:rPr>
                <w:rFonts w:ascii="Arial" w:hAnsi="Arial" w:cs="Arial"/>
              </w:rPr>
              <w:t xml:space="preserve">t </w:t>
            </w: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mandator</w:t>
            </w:r>
            <w:r w:rsidRPr="00EE1D44">
              <w:rPr>
                <w:rFonts w:ascii="Arial" w:hAnsi="Arial" w:cs="Arial"/>
              </w:rPr>
              <w:t>y</w:t>
            </w:r>
            <w:r w:rsidRPr="00EE1D44">
              <w:rPr>
                <w:rFonts w:ascii="Arial" w:hAnsi="Arial" w:cs="Arial"/>
                <w:spacing w:val="-1"/>
              </w:rPr>
              <w:t xml:space="preserve"> tha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authors</w:t>
            </w:r>
          </w:p>
          <w:p w14:paraId="4E1250FE" w14:textId="77777777" w:rsidR="00A909BD" w:rsidRPr="00EE1D44" w:rsidRDefault="00000000">
            <w:pPr>
              <w:spacing w:before="15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shou</w:t>
            </w:r>
            <w:r w:rsidRPr="00EE1D44">
              <w:rPr>
                <w:rFonts w:ascii="Arial" w:hAnsi="Arial" w:cs="Arial"/>
              </w:rPr>
              <w:t xml:space="preserve">ld </w:t>
            </w:r>
            <w:r w:rsidRPr="00EE1D44">
              <w:rPr>
                <w:rFonts w:ascii="Arial" w:hAnsi="Arial" w:cs="Arial"/>
                <w:spacing w:val="-1"/>
              </w:rPr>
              <w:t>wr</w:t>
            </w:r>
            <w:r w:rsidRPr="00EE1D44">
              <w:rPr>
                <w:rFonts w:ascii="Arial" w:hAnsi="Arial" w:cs="Arial"/>
              </w:rPr>
              <w:t xml:space="preserve">ite 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s</w:t>
            </w:r>
            <w:r w:rsidRPr="00EE1D44">
              <w:rPr>
                <w:rFonts w:ascii="Arial" w:hAnsi="Arial" w:cs="Arial"/>
              </w:rPr>
              <w:t>/</w:t>
            </w:r>
            <w:r w:rsidRPr="00EE1D44">
              <w:rPr>
                <w:rFonts w:ascii="Arial" w:hAnsi="Arial" w:cs="Arial"/>
                <w:spacing w:val="-1"/>
              </w:rPr>
              <w:t>he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feedbac</w:t>
            </w:r>
            <w:r w:rsidRPr="00EE1D44">
              <w:rPr>
                <w:rFonts w:ascii="Arial" w:hAnsi="Arial" w:cs="Arial"/>
              </w:rPr>
              <w:t>k</w:t>
            </w:r>
            <w:r w:rsidRPr="00EE1D44">
              <w:rPr>
                <w:rFonts w:ascii="Arial" w:hAnsi="Arial" w:cs="Arial"/>
                <w:spacing w:val="-1"/>
              </w:rPr>
              <w:t xml:space="preserve"> here</w:t>
            </w:r>
            <w:r w:rsidRPr="00EE1D44">
              <w:rPr>
                <w:rFonts w:ascii="Arial" w:hAnsi="Arial" w:cs="Arial"/>
              </w:rPr>
              <w:t>)</w:t>
            </w:r>
          </w:p>
        </w:tc>
      </w:tr>
      <w:tr w:rsidR="00A909BD" w:rsidRPr="00EE1D44" w14:paraId="0B61AC86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F3F0C6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</w:t>
            </w:r>
            <w:r w:rsidRPr="00EE1D44">
              <w:rPr>
                <w:rFonts w:ascii="Arial" w:hAnsi="Arial" w:cs="Arial"/>
                <w:b/>
              </w:rPr>
              <w:t>le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 xml:space="preserve">le </w:t>
            </w:r>
            <w:r w:rsidRPr="00EE1D44">
              <w:rPr>
                <w:rFonts w:ascii="Arial" w:hAnsi="Arial" w:cs="Arial"/>
                <w:b/>
                <w:spacing w:val="-1"/>
              </w:rPr>
              <w:t>su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tab</w:t>
            </w:r>
            <w:r w:rsidRPr="00EE1D44">
              <w:rPr>
                <w:rFonts w:ascii="Arial" w:hAnsi="Arial" w:cs="Arial"/>
                <w:b/>
                <w:w w:val="101"/>
              </w:rPr>
              <w:t>l</w:t>
            </w:r>
            <w:r w:rsidRPr="00EE1D44">
              <w:rPr>
                <w:rFonts w:ascii="Arial" w:hAnsi="Arial" w:cs="Arial"/>
                <w:b/>
                <w:spacing w:val="-1"/>
              </w:rPr>
              <w:t>e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4B689207" w14:textId="77777777" w:rsidR="00A909BD" w:rsidRPr="00EE1D44" w:rsidRDefault="00A909BD">
            <w:pPr>
              <w:spacing w:before="11" w:line="220" w:lineRule="exact"/>
              <w:rPr>
                <w:rFonts w:ascii="Arial" w:hAnsi="Arial" w:cs="Arial"/>
              </w:rPr>
            </w:pPr>
          </w:p>
          <w:p w14:paraId="05B6F5EE" w14:textId="77777777" w:rsidR="00A909BD" w:rsidRPr="00EE1D44" w:rsidRDefault="00000000">
            <w:pPr>
              <w:ind w:left="100" w:right="47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you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answe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pleas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provid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a</w:t>
            </w:r>
            <w:r w:rsidRPr="00EE1D44">
              <w:rPr>
                <w:rFonts w:ascii="Arial" w:hAnsi="Arial" w:cs="Arial"/>
                <w:spacing w:val="-1"/>
              </w:rPr>
              <w:t xml:space="preserve"> brief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c</w:t>
            </w:r>
            <w:r w:rsidRPr="00EE1D44">
              <w:rPr>
                <w:rFonts w:ascii="Arial" w:hAnsi="Arial" w:cs="Arial"/>
                <w:spacing w:val="-1"/>
                <w:w w:val="101"/>
              </w:rPr>
              <w:t>le</w:t>
            </w:r>
            <w:r w:rsidRPr="00EE1D44">
              <w:rPr>
                <w:rFonts w:ascii="Arial" w:hAnsi="Arial" w:cs="Arial"/>
                <w:spacing w:val="-1"/>
              </w:rPr>
              <w:t>a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sugges</w:t>
            </w:r>
            <w:r w:rsidRPr="00EE1D44">
              <w:rPr>
                <w:rFonts w:ascii="Arial" w:hAnsi="Arial" w:cs="Arial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fo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w w:val="101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mprovemen</w:t>
            </w:r>
            <w:r w:rsidRPr="00EE1D44">
              <w:rPr>
                <w:rFonts w:ascii="Arial" w:hAnsi="Arial" w:cs="Arial"/>
                <w:w w:val="101"/>
              </w:rPr>
              <w:t>t</w:t>
            </w:r>
            <w:r w:rsidRPr="00EE1D44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0567B4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yes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683FBB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6470BF72" w14:textId="77777777">
        <w:trPr>
          <w:trHeight w:hRule="exact" w:val="116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43E03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abstrac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  <w:b/>
              </w:rPr>
              <w:t>f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art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 xml:space="preserve">le </w:t>
            </w:r>
            <w:r w:rsidRPr="00EE1D44">
              <w:rPr>
                <w:rFonts w:ascii="Arial" w:hAnsi="Arial" w:cs="Arial"/>
                <w:b/>
                <w:spacing w:val="-1"/>
              </w:rPr>
              <w:t>comprehens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ve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326BCECF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s</w:t>
            </w:r>
          </w:p>
          <w:p w14:paraId="6CE9AD3E" w14:textId="77777777" w:rsidR="00A909BD" w:rsidRPr="00EE1D44" w:rsidRDefault="00000000">
            <w:pPr>
              <w:ind w:left="100" w:right="47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you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answe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pleas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provid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a</w:t>
            </w:r>
            <w:r w:rsidRPr="00EE1D44">
              <w:rPr>
                <w:rFonts w:ascii="Arial" w:hAnsi="Arial" w:cs="Arial"/>
                <w:spacing w:val="-1"/>
              </w:rPr>
              <w:t xml:space="preserve"> brief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c</w:t>
            </w:r>
            <w:r w:rsidRPr="00EE1D44">
              <w:rPr>
                <w:rFonts w:ascii="Arial" w:hAnsi="Arial" w:cs="Arial"/>
                <w:spacing w:val="-1"/>
                <w:w w:val="101"/>
              </w:rPr>
              <w:t>le</w:t>
            </w:r>
            <w:r w:rsidRPr="00EE1D44">
              <w:rPr>
                <w:rFonts w:ascii="Arial" w:hAnsi="Arial" w:cs="Arial"/>
                <w:spacing w:val="-1"/>
              </w:rPr>
              <w:t>a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sugges</w:t>
            </w:r>
            <w:r w:rsidRPr="00EE1D44">
              <w:rPr>
                <w:rFonts w:ascii="Arial" w:hAnsi="Arial" w:cs="Arial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fo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w w:val="101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mprovemen</w:t>
            </w:r>
            <w:r w:rsidRPr="00EE1D44">
              <w:rPr>
                <w:rFonts w:ascii="Arial" w:hAnsi="Arial" w:cs="Arial"/>
                <w:w w:val="101"/>
              </w:rPr>
              <w:t>t</w:t>
            </w:r>
            <w:r w:rsidRPr="00EE1D44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A81FC1" w14:textId="77777777" w:rsidR="00A909BD" w:rsidRPr="00EE1D44" w:rsidRDefault="00000000">
            <w:pPr>
              <w:spacing w:line="220" w:lineRule="exact"/>
              <w:ind w:left="46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yes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D70F3F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3F11A74D" w14:textId="77777777">
        <w:trPr>
          <w:trHeight w:hRule="exact" w:val="1848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6D7744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I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manuscr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p</w:t>
            </w:r>
            <w:r w:rsidRPr="00EE1D44">
              <w:rPr>
                <w:rFonts w:ascii="Arial" w:hAnsi="Arial" w:cs="Arial"/>
                <w:b/>
              </w:rPr>
              <w:t xml:space="preserve">t </w:t>
            </w:r>
            <w:r w:rsidRPr="00EE1D44">
              <w:rPr>
                <w:rFonts w:ascii="Arial" w:hAnsi="Arial" w:cs="Arial"/>
                <w:b/>
                <w:spacing w:val="-1"/>
              </w:rPr>
              <w:t>sc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ent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ca</w:t>
            </w:r>
            <w:r w:rsidRPr="00EE1D44">
              <w:rPr>
                <w:rFonts w:ascii="Arial" w:hAnsi="Arial" w:cs="Arial"/>
                <w:b/>
              </w:rPr>
              <w:t>lly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correct?</w:t>
            </w:r>
          </w:p>
          <w:p w14:paraId="06855967" w14:textId="77777777" w:rsidR="00A909BD" w:rsidRPr="00EE1D44" w:rsidRDefault="00A909BD">
            <w:pPr>
              <w:spacing w:before="6" w:line="220" w:lineRule="exact"/>
              <w:rPr>
                <w:rFonts w:ascii="Arial" w:hAnsi="Arial" w:cs="Arial"/>
              </w:rPr>
            </w:pPr>
          </w:p>
          <w:p w14:paraId="44C374E6" w14:textId="77777777" w:rsidR="00A909BD" w:rsidRPr="00EE1D44" w:rsidRDefault="00000000">
            <w:pPr>
              <w:ind w:left="100" w:right="47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you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answe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pleas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provid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a</w:t>
            </w:r>
            <w:r w:rsidRPr="00EE1D44">
              <w:rPr>
                <w:rFonts w:ascii="Arial" w:hAnsi="Arial" w:cs="Arial"/>
                <w:spacing w:val="-1"/>
              </w:rPr>
              <w:t xml:space="preserve"> brief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c</w:t>
            </w:r>
            <w:r w:rsidRPr="00EE1D44">
              <w:rPr>
                <w:rFonts w:ascii="Arial" w:hAnsi="Arial" w:cs="Arial"/>
                <w:spacing w:val="-1"/>
                <w:w w:val="101"/>
              </w:rPr>
              <w:t>le</w:t>
            </w:r>
            <w:r w:rsidRPr="00EE1D44">
              <w:rPr>
                <w:rFonts w:ascii="Arial" w:hAnsi="Arial" w:cs="Arial"/>
                <w:spacing w:val="-1"/>
              </w:rPr>
              <w:t>a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sugges</w:t>
            </w:r>
            <w:r w:rsidRPr="00EE1D44">
              <w:rPr>
                <w:rFonts w:ascii="Arial" w:hAnsi="Arial" w:cs="Arial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fo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  <w:w w:val="101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mprovemen</w:t>
            </w:r>
            <w:r w:rsidRPr="00EE1D44">
              <w:rPr>
                <w:rFonts w:ascii="Arial" w:hAnsi="Arial" w:cs="Arial"/>
                <w:w w:val="101"/>
              </w:rPr>
              <w:t>t</w:t>
            </w:r>
          </w:p>
          <w:p w14:paraId="1968630A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AC350C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No.</w:t>
            </w:r>
          </w:p>
          <w:p w14:paraId="6D7BF2F6" w14:textId="77777777" w:rsidR="00A909BD" w:rsidRPr="00EE1D44" w:rsidRDefault="00000000">
            <w:pPr>
              <w:spacing w:before="1"/>
              <w:ind w:left="105" w:right="116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“F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g</w:t>
            </w:r>
            <w:r w:rsidRPr="00EE1D44">
              <w:rPr>
                <w:rFonts w:ascii="Arial" w:hAnsi="Arial" w:cs="Arial"/>
              </w:rPr>
              <w:t>.1</w:t>
            </w:r>
            <w:r w:rsidRPr="00EE1D44">
              <w:rPr>
                <w:rFonts w:ascii="Arial" w:hAnsi="Arial" w:cs="Arial"/>
                <w:spacing w:val="-1"/>
              </w:rPr>
              <w:t xml:space="preserve"> Schema</w:t>
            </w:r>
            <w:r w:rsidRPr="00EE1D44">
              <w:rPr>
                <w:rFonts w:ascii="Arial" w:hAnsi="Arial" w:cs="Arial"/>
              </w:rPr>
              <w:t xml:space="preserve">tic </w:t>
            </w:r>
            <w:r w:rsidRPr="00EE1D44">
              <w:rPr>
                <w:rFonts w:ascii="Arial" w:hAnsi="Arial" w:cs="Arial"/>
                <w:spacing w:val="-1"/>
              </w:rPr>
              <w:t>F</w:t>
            </w:r>
            <w:r w:rsidRPr="00EE1D44">
              <w:rPr>
                <w:rFonts w:ascii="Arial" w:hAnsi="Arial" w:cs="Arial"/>
              </w:rPr>
              <w:t>l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>w</w:t>
            </w:r>
            <w:r w:rsidRPr="00EE1D44">
              <w:rPr>
                <w:rFonts w:ascii="Arial" w:hAnsi="Arial" w:cs="Arial"/>
                <w:spacing w:val="-1"/>
              </w:rPr>
              <w:t xml:space="preserve"> D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ag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>a</w:t>
            </w:r>
            <w:r w:rsidRPr="00EE1D44">
              <w:rPr>
                <w:rFonts w:ascii="Arial" w:hAnsi="Arial" w:cs="Arial"/>
              </w:rPr>
              <w:t>m f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P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>epa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-1"/>
              </w:rPr>
              <w:t>a</w:t>
            </w:r>
            <w:r w:rsidRPr="00EE1D44">
              <w:rPr>
                <w:rFonts w:ascii="Arial" w:hAnsi="Arial" w:cs="Arial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of Mushroo</w:t>
            </w:r>
            <w:r w:rsidRPr="00EE1D44">
              <w:rPr>
                <w:rFonts w:ascii="Arial" w:hAnsi="Arial" w:cs="Arial"/>
              </w:rPr>
              <w:t>m</w:t>
            </w:r>
            <w:r w:rsidRPr="00EE1D44">
              <w:rPr>
                <w:rFonts w:ascii="Arial" w:hAnsi="Arial" w:cs="Arial"/>
                <w:spacing w:val="-1"/>
              </w:rPr>
              <w:t xml:space="preserve"> an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App</w:t>
            </w:r>
            <w:r w:rsidRPr="00EE1D44">
              <w:rPr>
                <w:rFonts w:ascii="Arial" w:hAnsi="Arial" w:cs="Arial"/>
              </w:rPr>
              <w:t xml:space="preserve">le </w:t>
            </w:r>
            <w:r w:rsidRPr="00EE1D44">
              <w:rPr>
                <w:rFonts w:ascii="Arial" w:hAnsi="Arial" w:cs="Arial"/>
                <w:spacing w:val="-1"/>
              </w:rPr>
              <w:t>Pee</w:t>
            </w:r>
            <w:r w:rsidRPr="00EE1D44">
              <w:rPr>
                <w:rFonts w:ascii="Arial" w:hAnsi="Arial" w:cs="Arial"/>
              </w:rPr>
              <w:t>l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Sou</w:t>
            </w:r>
            <w:r w:rsidRPr="00EE1D44">
              <w:rPr>
                <w:rFonts w:ascii="Arial" w:hAnsi="Arial" w:cs="Arial"/>
              </w:rPr>
              <w:t>p</w:t>
            </w:r>
            <w:r w:rsidRPr="00EE1D44">
              <w:rPr>
                <w:rFonts w:ascii="Arial" w:hAnsi="Arial" w:cs="Arial"/>
                <w:spacing w:val="-1"/>
              </w:rPr>
              <w:t xml:space="preserve"> Prem</w:t>
            </w:r>
            <w:r w:rsidRPr="00EE1D44">
              <w:rPr>
                <w:rFonts w:ascii="Arial" w:hAnsi="Arial" w:cs="Arial"/>
              </w:rPr>
              <w:t>i</w:t>
            </w:r>
            <w:r w:rsidRPr="00EE1D44">
              <w:rPr>
                <w:rFonts w:ascii="Arial" w:hAnsi="Arial" w:cs="Arial"/>
                <w:spacing w:val="-1"/>
              </w:rPr>
              <w:t>x</w:t>
            </w:r>
            <w:r w:rsidRPr="00EE1D44">
              <w:rPr>
                <w:rFonts w:ascii="Arial" w:hAnsi="Arial" w:cs="Arial"/>
              </w:rPr>
              <w:t xml:space="preserve">” </w:t>
            </w:r>
            <w:r w:rsidRPr="00EE1D44">
              <w:rPr>
                <w:rFonts w:ascii="Arial" w:hAnsi="Arial" w:cs="Arial"/>
                <w:spacing w:val="-1"/>
              </w:rPr>
              <w:t>men</w:t>
            </w:r>
            <w:r w:rsidRPr="00EE1D44">
              <w:rPr>
                <w:rFonts w:ascii="Arial" w:hAnsi="Arial" w:cs="Arial"/>
                <w:w w:val="101"/>
              </w:rPr>
              <w:t>ti</w:t>
            </w:r>
            <w:r w:rsidRPr="00EE1D44">
              <w:rPr>
                <w:rFonts w:ascii="Arial" w:hAnsi="Arial" w:cs="Arial"/>
                <w:spacing w:val="-1"/>
              </w:rPr>
              <w:t>on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b</w:t>
            </w:r>
            <w:r w:rsidRPr="00EE1D44">
              <w:rPr>
                <w:rFonts w:ascii="Arial" w:hAnsi="Arial" w:cs="Arial"/>
                <w:b/>
                <w:i/>
              </w:rPr>
              <w:t>i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scu</w:t>
            </w:r>
            <w:r w:rsidRPr="00EE1D44">
              <w:rPr>
                <w:rFonts w:ascii="Arial" w:hAnsi="Arial" w:cs="Arial"/>
                <w:b/>
                <w:i/>
              </w:rPr>
              <w:t xml:space="preserve">its </w:t>
            </w:r>
            <w:r w:rsidRPr="00EE1D44">
              <w:rPr>
                <w:rFonts w:ascii="Arial" w:hAnsi="Arial" w:cs="Arial"/>
                <w:spacing w:val="-1"/>
              </w:rPr>
              <w:t>an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shoul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b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change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t</w:t>
            </w:r>
            <w:r w:rsidRPr="00EE1D44">
              <w:rPr>
                <w:rFonts w:ascii="Arial" w:hAnsi="Arial" w:cs="Arial"/>
              </w:rPr>
              <w:t xml:space="preserve">o </w:t>
            </w:r>
            <w:r w:rsidRPr="00EE1D44">
              <w:rPr>
                <w:rFonts w:ascii="Arial" w:hAnsi="Arial" w:cs="Arial"/>
                <w:spacing w:val="-1"/>
              </w:rPr>
              <w:t>reflec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3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th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wor</w:t>
            </w:r>
            <w:r w:rsidRPr="00EE1D44">
              <w:rPr>
                <w:rFonts w:ascii="Arial" w:hAnsi="Arial" w:cs="Arial"/>
              </w:rPr>
              <w:t xml:space="preserve">k </w:t>
            </w:r>
            <w:r w:rsidRPr="00EE1D44">
              <w:rPr>
                <w:rFonts w:ascii="Arial" w:hAnsi="Arial" w:cs="Arial"/>
                <w:spacing w:val="-1"/>
              </w:rPr>
              <w:t>don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in 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is </w:t>
            </w:r>
            <w:r w:rsidRPr="00EE1D44">
              <w:rPr>
                <w:rFonts w:ascii="Arial" w:hAnsi="Arial" w:cs="Arial"/>
                <w:spacing w:val="-1"/>
              </w:rPr>
              <w:t>s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udy</w:t>
            </w:r>
            <w:r w:rsidRPr="00EE1D44">
              <w:rPr>
                <w:rFonts w:ascii="Arial" w:hAnsi="Arial" w:cs="Arial"/>
              </w:rPr>
              <w:t>.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Add</w:t>
            </w:r>
            <w:r w:rsidRPr="00EE1D44">
              <w:rPr>
                <w:rFonts w:ascii="Arial" w:hAnsi="Arial" w:cs="Arial"/>
              </w:rPr>
              <w:t>iti</w:t>
            </w:r>
            <w:r w:rsidRPr="00EE1D44">
              <w:rPr>
                <w:rFonts w:ascii="Arial" w:hAnsi="Arial" w:cs="Arial"/>
                <w:spacing w:val="-1"/>
              </w:rPr>
              <w:t>ona</w:t>
            </w:r>
            <w:r w:rsidRPr="00EE1D44">
              <w:rPr>
                <w:rFonts w:ascii="Arial" w:hAnsi="Arial" w:cs="Arial"/>
              </w:rPr>
              <w:t>ll</w:t>
            </w:r>
            <w:r w:rsidRPr="00EE1D44">
              <w:rPr>
                <w:rFonts w:ascii="Arial" w:hAnsi="Arial" w:cs="Arial"/>
                <w:spacing w:val="-1"/>
              </w:rPr>
              <w:t>y</w:t>
            </w:r>
            <w:r w:rsidRPr="00EE1D44">
              <w:rPr>
                <w:rFonts w:ascii="Arial" w:hAnsi="Arial" w:cs="Arial"/>
              </w:rPr>
              <w:t>,</w:t>
            </w:r>
            <w:r w:rsidRPr="00EE1D44">
              <w:rPr>
                <w:rFonts w:ascii="Arial" w:hAnsi="Arial" w:cs="Arial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abstrac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3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and</w:t>
            </w:r>
          </w:p>
          <w:p w14:paraId="4724ACE5" w14:textId="77777777" w:rsidR="00A909BD" w:rsidRPr="00EE1D44" w:rsidRDefault="00000000">
            <w:pPr>
              <w:ind w:left="105" w:right="7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conc</w:t>
            </w:r>
            <w:r w:rsidRPr="00EE1D44">
              <w:rPr>
                <w:rFonts w:ascii="Arial" w:hAnsi="Arial" w:cs="Arial"/>
              </w:rPr>
              <w:t>l</w:t>
            </w:r>
            <w:r w:rsidRPr="00EE1D44">
              <w:rPr>
                <w:rFonts w:ascii="Arial" w:hAnsi="Arial" w:cs="Arial"/>
                <w:spacing w:val="-1"/>
              </w:rPr>
              <w:t>usio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men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io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m</w:t>
            </w:r>
            <w:r w:rsidRPr="00EE1D44">
              <w:rPr>
                <w:rFonts w:ascii="Arial" w:hAnsi="Arial" w:cs="Arial"/>
                <w:b/>
                <w:i/>
              </w:rPr>
              <w:t>i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crob</w:t>
            </w:r>
            <w:r w:rsidRPr="00EE1D44">
              <w:rPr>
                <w:rFonts w:ascii="Arial" w:hAnsi="Arial" w:cs="Arial"/>
                <w:b/>
                <w:i/>
              </w:rPr>
              <w:t>i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o</w:t>
            </w:r>
            <w:r w:rsidRPr="00EE1D44">
              <w:rPr>
                <w:rFonts w:ascii="Arial" w:hAnsi="Arial" w:cs="Arial"/>
                <w:b/>
                <w:i/>
              </w:rPr>
              <w:t>l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og</w:t>
            </w:r>
            <w:r w:rsidRPr="00EE1D44">
              <w:rPr>
                <w:rFonts w:ascii="Arial" w:hAnsi="Arial" w:cs="Arial"/>
                <w:b/>
                <w:i/>
              </w:rPr>
              <w:t>i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ca</w:t>
            </w:r>
            <w:r w:rsidRPr="00EE1D44">
              <w:rPr>
                <w:rFonts w:ascii="Arial" w:hAnsi="Arial" w:cs="Arial"/>
                <w:b/>
                <w:i/>
              </w:rPr>
              <w:t>l</w:t>
            </w:r>
            <w:r w:rsidRPr="00EE1D44">
              <w:rPr>
                <w:rFonts w:ascii="Arial" w:hAnsi="Arial" w:cs="Arial"/>
                <w:b/>
                <w:i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s</w:t>
            </w:r>
            <w:r w:rsidRPr="00EE1D44">
              <w:rPr>
                <w:rFonts w:ascii="Arial" w:hAnsi="Arial" w:cs="Arial"/>
                <w:b/>
                <w:i/>
              </w:rPr>
              <w:t>t</w:t>
            </w:r>
            <w:r w:rsidRPr="00EE1D44">
              <w:rPr>
                <w:rFonts w:ascii="Arial" w:hAnsi="Arial" w:cs="Arial"/>
                <w:b/>
                <w:i/>
                <w:spacing w:val="-1"/>
              </w:rPr>
              <w:t>ab</w:t>
            </w:r>
            <w:r w:rsidRPr="00EE1D44">
              <w:rPr>
                <w:rFonts w:ascii="Arial" w:hAnsi="Arial" w:cs="Arial"/>
                <w:b/>
                <w:i/>
              </w:rPr>
              <w:t>ility,</w:t>
            </w:r>
            <w:r w:rsidRPr="00EE1D44">
              <w:rPr>
                <w:rFonts w:ascii="Arial" w:hAnsi="Arial" w:cs="Arial"/>
                <w:b/>
                <w:i/>
                <w:spacing w:val="3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bu</w:t>
            </w:r>
            <w:r w:rsidRPr="00EE1D44">
              <w:rPr>
                <w:rFonts w:ascii="Arial" w:hAnsi="Arial" w:cs="Arial"/>
              </w:rPr>
              <w:t xml:space="preserve">t </w:t>
            </w:r>
            <w:r w:rsidRPr="00EE1D44">
              <w:rPr>
                <w:rFonts w:ascii="Arial" w:hAnsi="Arial" w:cs="Arial"/>
                <w:w w:val="101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her</w:t>
            </w:r>
            <w:r w:rsidRPr="00EE1D44">
              <w:rPr>
                <w:rFonts w:ascii="Arial" w:hAnsi="Arial" w:cs="Arial"/>
              </w:rPr>
              <w:t>e is</w:t>
            </w:r>
            <w:r w:rsidRPr="00EE1D44">
              <w:rPr>
                <w:rFonts w:ascii="Arial" w:hAnsi="Arial" w:cs="Arial"/>
                <w:spacing w:val="-1"/>
              </w:rPr>
              <w:t xml:space="preserve"> n</w:t>
            </w:r>
            <w:r w:rsidRPr="00EE1D44">
              <w:rPr>
                <w:rFonts w:ascii="Arial" w:hAnsi="Arial" w:cs="Arial"/>
              </w:rPr>
              <w:t>o</w:t>
            </w:r>
            <w:r w:rsidRPr="00EE1D44">
              <w:rPr>
                <w:rFonts w:ascii="Arial" w:hAnsi="Arial" w:cs="Arial"/>
                <w:spacing w:val="-1"/>
              </w:rPr>
              <w:t xml:space="preserve"> da</w:t>
            </w:r>
            <w:r w:rsidRPr="00EE1D44">
              <w:rPr>
                <w:rFonts w:ascii="Arial" w:hAnsi="Arial" w:cs="Arial"/>
              </w:rPr>
              <w:t>ta</w:t>
            </w:r>
            <w:r w:rsidRPr="00EE1D44">
              <w:rPr>
                <w:rFonts w:ascii="Arial" w:hAnsi="Arial" w:cs="Arial"/>
                <w:spacing w:val="-1"/>
              </w:rPr>
              <w:t xml:space="preserve"> presen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</w:rPr>
              <w:t>e</w:t>
            </w:r>
            <w:r w:rsidRPr="00EE1D44">
              <w:rPr>
                <w:rFonts w:ascii="Arial" w:hAnsi="Arial" w:cs="Arial"/>
              </w:rPr>
              <w:t>d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>in t</w:t>
            </w:r>
            <w:r w:rsidRPr="00EE1D44">
              <w:rPr>
                <w:rFonts w:ascii="Arial" w:hAnsi="Arial" w:cs="Arial"/>
                <w:spacing w:val="-1"/>
              </w:rPr>
              <w:t>h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w w:val="101"/>
              </w:rPr>
              <w:t>t</w:t>
            </w:r>
            <w:r w:rsidRPr="00EE1D44">
              <w:rPr>
                <w:rFonts w:ascii="Arial" w:hAnsi="Arial" w:cs="Arial"/>
                <w:spacing w:val="-1"/>
                <w:w w:val="101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>x</w:t>
            </w:r>
            <w:r w:rsidRPr="00EE1D44">
              <w:rPr>
                <w:rFonts w:ascii="Arial" w:hAnsi="Arial" w:cs="Arial"/>
              </w:rP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09ABD3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3F0D0384" w14:textId="77777777">
        <w:trPr>
          <w:trHeight w:hRule="exact" w:val="1392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C1329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reference</w:t>
            </w:r>
            <w:r w:rsidRPr="00EE1D44">
              <w:rPr>
                <w:rFonts w:ascii="Arial" w:hAnsi="Arial" w:cs="Arial"/>
                <w:b/>
              </w:rPr>
              <w:t xml:space="preserve">s </w:t>
            </w:r>
            <w:r w:rsidRPr="00EE1D44">
              <w:rPr>
                <w:rFonts w:ascii="Arial" w:hAnsi="Arial" w:cs="Arial"/>
                <w:b/>
                <w:spacing w:val="-1"/>
              </w:rPr>
              <w:t>suff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en</w:t>
            </w:r>
            <w:r w:rsidRPr="00EE1D44">
              <w:rPr>
                <w:rFonts w:ascii="Arial" w:hAnsi="Arial" w:cs="Arial"/>
                <w:b/>
              </w:rPr>
              <w:t>t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an</w:t>
            </w:r>
            <w:r w:rsidRPr="00EE1D44">
              <w:rPr>
                <w:rFonts w:ascii="Arial" w:hAnsi="Arial" w:cs="Arial"/>
                <w:b/>
              </w:rPr>
              <w:t>d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recent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3887CBBC" w14:textId="77777777" w:rsidR="00A909BD" w:rsidRPr="00EE1D44" w:rsidRDefault="00000000">
            <w:pPr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(YE</w:t>
            </w:r>
            <w:r w:rsidRPr="00EE1D44">
              <w:rPr>
                <w:rFonts w:ascii="Arial" w:hAnsi="Arial" w:cs="Arial"/>
              </w:rPr>
              <w:t>S</w:t>
            </w:r>
            <w:r w:rsidRPr="00EE1D44">
              <w:rPr>
                <w:rFonts w:ascii="Arial" w:hAnsi="Arial" w:cs="Arial"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>)</w:t>
            </w:r>
          </w:p>
          <w:p w14:paraId="4C9FBBD8" w14:textId="77777777" w:rsidR="00A909BD" w:rsidRPr="00EE1D44" w:rsidRDefault="00A909BD">
            <w:pPr>
              <w:spacing w:before="11" w:line="220" w:lineRule="exact"/>
              <w:rPr>
                <w:rFonts w:ascii="Arial" w:hAnsi="Arial" w:cs="Arial"/>
              </w:rPr>
            </w:pPr>
          </w:p>
          <w:p w14:paraId="26F6316D" w14:textId="77777777" w:rsidR="00A909BD" w:rsidRPr="00EE1D44" w:rsidRDefault="00000000">
            <w:pPr>
              <w:ind w:left="100" w:right="18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you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answe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i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pleas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provid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clea</w:t>
            </w:r>
            <w:r w:rsidRPr="00EE1D44">
              <w:rPr>
                <w:rFonts w:ascii="Arial" w:hAnsi="Arial" w:cs="Arial"/>
              </w:rPr>
              <w:t>r</w:t>
            </w:r>
            <w:r w:rsidRPr="00EE1D44">
              <w:rPr>
                <w:rFonts w:ascii="Arial" w:hAnsi="Arial" w:cs="Arial"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suggestio</w:t>
            </w:r>
            <w:r w:rsidRPr="00EE1D44">
              <w:rPr>
                <w:rFonts w:ascii="Arial" w:hAnsi="Arial" w:cs="Arial"/>
              </w:rPr>
              <w:t xml:space="preserve">n </w:t>
            </w:r>
            <w:r w:rsidRPr="00EE1D44">
              <w:rPr>
                <w:rFonts w:ascii="Arial" w:hAnsi="Arial" w:cs="Arial"/>
                <w:spacing w:val="-1"/>
              </w:rPr>
              <w:t>fo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improvement.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D2E1E9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yes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19424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  <w:tr w:rsidR="00A909BD" w:rsidRPr="00EE1D44" w14:paraId="01862E71" w14:textId="77777777">
        <w:trPr>
          <w:trHeight w:hRule="exact" w:val="1387"/>
        </w:trPr>
        <w:tc>
          <w:tcPr>
            <w:tcW w:w="46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4CC201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b/>
                <w:spacing w:val="-1"/>
              </w:rPr>
              <w:t>Ar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ther</w:t>
            </w:r>
            <w:r w:rsidRPr="00EE1D44">
              <w:rPr>
                <w:rFonts w:ascii="Arial" w:hAnsi="Arial" w:cs="Arial"/>
                <w:b/>
              </w:rPr>
              <w:t>e</w:t>
            </w:r>
            <w:r w:rsidRPr="00EE1D44">
              <w:rPr>
                <w:rFonts w:ascii="Arial" w:hAnsi="Arial" w:cs="Arial"/>
                <w:b/>
                <w:spacing w:val="-1"/>
              </w:rPr>
              <w:t xml:space="preserve"> eth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ca</w:t>
            </w:r>
            <w:r w:rsidRPr="00EE1D44">
              <w:rPr>
                <w:rFonts w:ascii="Arial" w:hAnsi="Arial" w:cs="Arial"/>
                <w:b/>
              </w:rPr>
              <w:t>l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ssue</w:t>
            </w:r>
            <w:r w:rsidRPr="00EE1D44">
              <w:rPr>
                <w:rFonts w:ascii="Arial" w:hAnsi="Arial" w:cs="Arial"/>
                <w:b/>
              </w:rPr>
              <w:t>s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</w:rPr>
              <w:t xml:space="preserve">in </w:t>
            </w:r>
            <w:r w:rsidRPr="00EE1D44">
              <w:rPr>
                <w:rFonts w:ascii="Arial" w:hAnsi="Arial" w:cs="Arial"/>
                <w:b/>
                <w:spacing w:val="-1"/>
              </w:rPr>
              <w:t>th</w:t>
            </w:r>
            <w:r w:rsidRPr="00EE1D44">
              <w:rPr>
                <w:rFonts w:ascii="Arial" w:hAnsi="Arial" w:cs="Arial"/>
                <w:b/>
              </w:rPr>
              <w:t>is</w:t>
            </w:r>
            <w:r w:rsidRPr="00EE1D4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EE1D44">
              <w:rPr>
                <w:rFonts w:ascii="Arial" w:hAnsi="Arial" w:cs="Arial"/>
                <w:b/>
                <w:spacing w:val="-1"/>
              </w:rPr>
              <w:t>manuscr</w:t>
            </w:r>
            <w:r w:rsidRPr="00EE1D44">
              <w:rPr>
                <w:rFonts w:ascii="Arial" w:hAnsi="Arial" w:cs="Arial"/>
                <w:b/>
                <w:w w:val="101"/>
              </w:rPr>
              <w:t>i</w:t>
            </w:r>
            <w:r w:rsidRPr="00EE1D44">
              <w:rPr>
                <w:rFonts w:ascii="Arial" w:hAnsi="Arial" w:cs="Arial"/>
                <w:b/>
                <w:spacing w:val="-1"/>
              </w:rPr>
              <w:t>pt</w:t>
            </w:r>
            <w:r w:rsidRPr="00EE1D44">
              <w:rPr>
                <w:rFonts w:ascii="Arial" w:hAnsi="Arial" w:cs="Arial"/>
                <w:b/>
              </w:rPr>
              <w:t>?</w:t>
            </w:r>
          </w:p>
          <w:p w14:paraId="28BBA583" w14:textId="77777777" w:rsidR="00A909BD" w:rsidRPr="00EE1D44" w:rsidRDefault="00000000">
            <w:pPr>
              <w:spacing w:line="220" w:lineRule="exact"/>
              <w:ind w:left="100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(YE</w:t>
            </w:r>
            <w:r w:rsidRPr="00EE1D44">
              <w:rPr>
                <w:rFonts w:ascii="Arial" w:hAnsi="Arial" w:cs="Arial"/>
              </w:rPr>
              <w:t>S</w:t>
            </w:r>
            <w:r w:rsidRPr="00EE1D44">
              <w:rPr>
                <w:rFonts w:ascii="Arial" w:hAnsi="Arial" w:cs="Arial"/>
                <w:spacing w:val="-1"/>
              </w:rPr>
              <w:t xml:space="preserve"> o</w:t>
            </w:r>
            <w:r w:rsidRPr="00EE1D44">
              <w:rPr>
                <w:rFonts w:ascii="Arial" w:hAnsi="Arial" w:cs="Arial"/>
              </w:rPr>
              <w:t xml:space="preserve">r </w:t>
            </w:r>
            <w:r w:rsidRPr="00EE1D44">
              <w:rPr>
                <w:rFonts w:ascii="Arial" w:hAnsi="Arial" w:cs="Arial"/>
                <w:spacing w:val="-1"/>
              </w:rPr>
              <w:t>NO</w:t>
            </w:r>
            <w:r w:rsidRPr="00EE1D44">
              <w:rPr>
                <w:rFonts w:ascii="Arial" w:hAnsi="Arial" w:cs="Arial"/>
              </w:rPr>
              <w:t>)</w:t>
            </w:r>
          </w:p>
          <w:p w14:paraId="41C963E3" w14:textId="77777777" w:rsidR="00A909BD" w:rsidRPr="00EE1D44" w:rsidRDefault="00A909BD">
            <w:pPr>
              <w:spacing w:before="11" w:line="220" w:lineRule="exact"/>
              <w:rPr>
                <w:rFonts w:ascii="Arial" w:hAnsi="Arial" w:cs="Arial"/>
              </w:rPr>
            </w:pPr>
          </w:p>
          <w:p w14:paraId="6609D860" w14:textId="77777777" w:rsidR="00A909BD" w:rsidRPr="00EE1D44" w:rsidRDefault="00000000">
            <w:pPr>
              <w:ind w:left="100" w:right="441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(I</w:t>
            </w:r>
            <w:r w:rsidRPr="00EE1D44">
              <w:rPr>
                <w:rFonts w:ascii="Arial" w:hAnsi="Arial" w:cs="Arial"/>
              </w:rPr>
              <w:t xml:space="preserve">f </w:t>
            </w:r>
            <w:r w:rsidRPr="00EE1D44">
              <w:rPr>
                <w:rFonts w:ascii="Arial" w:hAnsi="Arial" w:cs="Arial"/>
                <w:spacing w:val="-1"/>
              </w:rPr>
              <w:t>yes</w:t>
            </w:r>
            <w:r w:rsidRPr="00EE1D44">
              <w:rPr>
                <w:rFonts w:ascii="Arial" w:hAnsi="Arial" w:cs="Arial"/>
              </w:rPr>
              <w:t xml:space="preserve">, </w:t>
            </w:r>
            <w:r w:rsidRPr="00EE1D44">
              <w:rPr>
                <w:rFonts w:ascii="Arial" w:hAnsi="Arial" w:cs="Arial"/>
                <w:spacing w:val="-1"/>
              </w:rPr>
              <w:t>kindl</w:t>
            </w:r>
            <w:r w:rsidRPr="00EE1D44">
              <w:rPr>
                <w:rFonts w:ascii="Arial" w:hAnsi="Arial" w:cs="Arial"/>
              </w:rPr>
              <w:t>y</w:t>
            </w:r>
            <w:r w:rsidRPr="00EE1D44">
              <w:rPr>
                <w:rFonts w:ascii="Arial" w:hAnsi="Arial" w:cs="Arial"/>
                <w:spacing w:val="-1"/>
              </w:rPr>
              <w:t xml:space="preserve"> pleas</w:t>
            </w:r>
            <w:r w:rsidRPr="00EE1D44">
              <w:rPr>
                <w:rFonts w:ascii="Arial" w:hAnsi="Arial" w:cs="Arial"/>
              </w:rPr>
              <w:t xml:space="preserve">e </w:t>
            </w:r>
            <w:r w:rsidRPr="00EE1D44">
              <w:rPr>
                <w:rFonts w:ascii="Arial" w:hAnsi="Arial" w:cs="Arial"/>
                <w:spacing w:val="-1"/>
              </w:rPr>
              <w:t>writ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dow</w:t>
            </w:r>
            <w:r w:rsidRPr="00EE1D44">
              <w:rPr>
                <w:rFonts w:ascii="Arial" w:hAnsi="Arial" w:cs="Arial"/>
              </w:rPr>
              <w:t>n</w:t>
            </w:r>
            <w:r w:rsidRPr="00EE1D44">
              <w:rPr>
                <w:rFonts w:ascii="Arial" w:hAnsi="Arial" w:cs="Arial"/>
                <w:spacing w:val="-1"/>
              </w:rPr>
              <w:t xml:space="preserve"> th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ethica</w:t>
            </w:r>
            <w:r w:rsidRPr="00EE1D44">
              <w:rPr>
                <w:rFonts w:ascii="Arial" w:hAnsi="Arial" w:cs="Arial"/>
              </w:rPr>
              <w:t>l</w:t>
            </w:r>
            <w:r w:rsidRPr="00EE1D44">
              <w:rPr>
                <w:rFonts w:ascii="Arial" w:hAnsi="Arial" w:cs="Arial"/>
                <w:spacing w:val="2"/>
              </w:rPr>
              <w:t xml:space="preserve"> </w:t>
            </w:r>
            <w:r w:rsidRPr="00EE1D44">
              <w:rPr>
                <w:rFonts w:ascii="Arial" w:hAnsi="Arial" w:cs="Arial"/>
                <w:spacing w:val="-1"/>
              </w:rPr>
              <w:t>issue</w:t>
            </w:r>
            <w:r w:rsidRPr="00EE1D44">
              <w:rPr>
                <w:rFonts w:ascii="Arial" w:hAnsi="Arial" w:cs="Arial"/>
              </w:rPr>
              <w:t xml:space="preserve">s </w:t>
            </w:r>
            <w:r w:rsidRPr="00EE1D44">
              <w:rPr>
                <w:rFonts w:ascii="Arial" w:hAnsi="Arial" w:cs="Arial"/>
                <w:spacing w:val="-1"/>
              </w:rPr>
              <w:t>her</w:t>
            </w:r>
            <w:r w:rsidRPr="00EE1D44">
              <w:rPr>
                <w:rFonts w:ascii="Arial" w:hAnsi="Arial" w:cs="Arial"/>
              </w:rPr>
              <w:t>e</w:t>
            </w:r>
            <w:r w:rsidRPr="00EE1D44">
              <w:rPr>
                <w:rFonts w:ascii="Arial" w:hAnsi="Arial" w:cs="Arial"/>
                <w:spacing w:val="-1"/>
              </w:rPr>
              <w:t xml:space="preserve"> </w:t>
            </w:r>
            <w:r w:rsidRPr="00EE1D44">
              <w:rPr>
                <w:rFonts w:ascii="Arial" w:hAnsi="Arial" w:cs="Arial"/>
              </w:rPr>
              <w:t xml:space="preserve">in </w:t>
            </w:r>
            <w:r w:rsidRPr="00EE1D44">
              <w:rPr>
                <w:rFonts w:ascii="Arial" w:hAnsi="Arial" w:cs="Arial"/>
                <w:spacing w:val="-1"/>
              </w:rPr>
              <w:t>de</w:t>
            </w:r>
            <w:r w:rsidRPr="00EE1D44">
              <w:rPr>
                <w:rFonts w:ascii="Arial" w:hAnsi="Arial" w:cs="Arial"/>
              </w:rPr>
              <w:t>t</w:t>
            </w:r>
            <w:r w:rsidRPr="00EE1D44">
              <w:rPr>
                <w:rFonts w:ascii="Arial" w:hAnsi="Arial" w:cs="Arial"/>
                <w:spacing w:val="-1"/>
                <w:w w:val="101"/>
              </w:rPr>
              <w:t>a</w:t>
            </w:r>
            <w:r w:rsidRPr="00EE1D44">
              <w:rPr>
                <w:rFonts w:ascii="Arial" w:hAnsi="Arial" w:cs="Arial"/>
                <w:w w:val="101"/>
              </w:rPr>
              <w:t>il</w:t>
            </w:r>
            <w:r w:rsidRPr="00EE1D44">
              <w:rPr>
                <w:rFonts w:ascii="Arial" w:hAnsi="Arial" w:cs="Arial"/>
                <w:spacing w:val="-1"/>
              </w:rPr>
              <w:t>s</w:t>
            </w:r>
            <w:r w:rsidRPr="00EE1D44">
              <w:rPr>
                <w:rFonts w:ascii="Arial" w:hAnsi="Arial" w:cs="Arial"/>
              </w:rPr>
              <w:t>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BEBDB5" w14:textId="77777777" w:rsidR="00A909BD" w:rsidRPr="00EE1D44" w:rsidRDefault="00000000">
            <w:pPr>
              <w:spacing w:line="220" w:lineRule="exact"/>
              <w:ind w:left="105"/>
              <w:rPr>
                <w:rFonts w:ascii="Arial" w:hAnsi="Arial" w:cs="Arial"/>
              </w:rPr>
            </w:pPr>
            <w:r w:rsidRPr="00EE1D44">
              <w:rPr>
                <w:rFonts w:ascii="Arial" w:hAnsi="Arial" w:cs="Arial"/>
                <w:spacing w:val="-1"/>
              </w:rPr>
              <w:t>no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8092A3" w14:textId="77777777" w:rsidR="00A909BD" w:rsidRPr="00EE1D44" w:rsidRDefault="00A909BD">
            <w:pPr>
              <w:rPr>
                <w:rFonts w:ascii="Arial" w:hAnsi="Arial" w:cs="Arial"/>
              </w:rPr>
            </w:pPr>
          </w:p>
        </w:tc>
      </w:tr>
    </w:tbl>
    <w:p w14:paraId="13B05382" w14:textId="77777777" w:rsidR="00A909BD" w:rsidRPr="00EE1D44" w:rsidRDefault="00A909BD">
      <w:pPr>
        <w:spacing w:line="200" w:lineRule="exact"/>
        <w:rPr>
          <w:rFonts w:ascii="Arial" w:hAnsi="Arial" w:cs="Arial"/>
        </w:rPr>
      </w:pPr>
    </w:p>
    <w:p w14:paraId="2AF1BFC7" w14:textId="77777777" w:rsidR="00EE1D44" w:rsidRPr="00EE1D44" w:rsidRDefault="00EE1D44" w:rsidP="00EE1D44">
      <w:pPr>
        <w:rPr>
          <w:rFonts w:ascii="Arial" w:hAnsi="Arial" w:cs="Arial"/>
          <w:b/>
          <w:u w:val="single"/>
        </w:rPr>
      </w:pPr>
      <w:r w:rsidRPr="00EE1D44">
        <w:rPr>
          <w:rFonts w:ascii="Arial" w:hAnsi="Arial" w:cs="Arial"/>
          <w:b/>
          <w:u w:val="single"/>
        </w:rPr>
        <w:t>Reviewer details:</w:t>
      </w:r>
    </w:p>
    <w:p w14:paraId="684078C9" w14:textId="77777777" w:rsidR="00EE1D44" w:rsidRPr="00EE1D44" w:rsidRDefault="00EE1D44" w:rsidP="00EE1D44">
      <w:pPr>
        <w:rPr>
          <w:rFonts w:ascii="Arial" w:hAnsi="Arial" w:cs="Arial"/>
          <w:b/>
          <w:u w:val="single"/>
        </w:rPr>
      </w:pPr>
    </w:p>
    <w:p w14:paraId="17571128" w14:textId="77777777" w:rsidR="00EE1D44" w:rsidRPr="00EE1D44" w:rsidRDefault="00EE1D44" w:rsidP="00EE1D44">
      <w:pPr>
        <w:rPr>
          <w:rFonts w:ascii="Arial" w:hAnsi="Arial" w:cs="Arial"/>
        </w:rPr>
      </w:pPr>
      <w:r w:rsidRPr="00EE1D44">
        <w:rPr>
          <w:rFonts w:ascii="Arial" w:hAnsi="Arial" w:cs="Arial"/>
          <w:color w:val="000000"/>
        </w:rPr>
        <w:t>Shailee Anil Shelke, Arizona State University, United States</w:t>
      </w:r>
    </w:p>
    <w:p w14:paraId="4C975F59" w14:textId="77777777" w:rsidR="00EE1D44" w:rsidRPr="00EE1D44" w:rsidRDefault="00EE1D44">
      <w:pPr>
        <w:spacing w:line="200" w:lineRule="exact"/>
        <w:rPr>
          <w:rFonts w:ascii="Arial" w:hAnsi="Arial" w:cs="Arial"/>
        </w:rPr>
      </w:pPr>
    </w:p>
    <w:sectPr w:rsidR="00EE1D44" w:rsidRPr="00EE1D44">
      <w:pgSz w:w="16840" w:h="23820"/>
      <w:pgMar w:top="1500" w:right="1320" w:bottom="280" w:left="1340" w:header="1302" w:footer="14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5F4999" w14:textId="77777777" w:rsidR="00AF717E" w:rsidRDefault="00AF717E">
      <w:r>
        <w:separator/>
      </w:r>
    </w:p>
  </w:endnote>
  <w:endnote w:type="continuationSeparator" w:id="0">
    <w:p w14:paraId="2004B2C0" w14:textId="77777777" w:rsidR="00AF717E" w:rsidRDefault="00AF7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01759" w14:textId="77777777" w:rsidR="00A909BD" w:rsidRDefault="00000000">
    <w:pPr>
      <w:spacing w:line="200" w:lineRule="exact"/>
    </w:pPr>
    <w:r>
      <w:pict w14:anchorId="63FF182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7pt;margin-top:1109.05pt;width:47.35pt;height:23.35pt;z-index:-251658240;mso-position-horizontal-relative:page;mso-position-vertical-relative:page" filled="f" stroked="f">
          <v:textbox inset="0,0,0,0">
            <w:txbxContent>
              <w:p w14:paraId="08731F53" w14:textId="77777777" w:rsidR="00A909BD" w:rsidRDefault="00000000">
                <w:pPr>
                  <w:spacing w:line="220" w:lineRule="exact"/>
                  <w:ind w:left="-15" w:right="-15"/>
                  <w:jc w:val="center"/>
                </w:pPr>
                <w:r>
                  <w:rPr>
                    <w:spacing w:val="-1"/>
                  </w:rPr>
                  <w:t>Pag</w:t>
                </w:r>
                <w:r>
                  <w:t xml:space="preserve">e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spacing w:val="-1"/>
                  </w:rPr>
                  <w:t>o</w:t>
                </w:r>
                <w:r>
                  <w:t>f</w:t>
                </w:r>
                <w:r>
                  <w:rPr>
                    <w:spacing w:val="-1"/>
                  </w:rPr>
                  <w:t xml:space="preserve"> </w:t>
                </w:r>
                <w:r>
                  <w:rPr>
                    <w:b/>
                  </w:rPr>
                  <w:t>3</w:t>
                </w:r>
              </w:p>
              <w:p w14:paraId="43856E0C" w14:textId="77777777" w:rsidR="00A909BD" w:rsidRDefault="00000000">
                <w:pPr>
                  <w:spacing w:line="220" w:lineRule="exact"/>
                  <w:ind w:left="146" w:right="-15"/>
                  <w:jc w:val="center"/>
                </w:pPr>
                <w:r>
                  <w:rPr>
                    <w:b/>
                    <w:spacing w:val="-1"/>
                  </w:rPr>
                  <w:t>V24032</w:t>
                </w:r>
                <w:r>
                  <w:rPr>
                    <w:b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19B8E" w14:textId="77777777" w:rsidR="00AF717E" w:rsidRDefault="00AF717E">
      <w:r>
        <w:separator/>
      </w:r>
    </w:p>
  </w:footnote>
  <w:footnote w:type="continuationSeparator" w:id="0">
    <w:p w14:paraId="19648A99" w14:textId="77777777" w:rsidR="00AF717E" w:rsidRDefault="00AF7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4057B" w14:textId="77777777" w:rsidR="00A909BD" w:rsidRDefault="00000000">
    <w:pPr>
      <w:spacing w:line="200" w:lineRule="exact"/>
    </w:pPr>
    <w:r>
      <w:pict w14:anchorId="7A2B2388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369.7pt;margin-top:64.1pt;width:102.55pt;height:12.1pt;z-index:-251659264;mso-position-horizontal-relative:page;mso-position-vertical-relative:page" filled="f" stroked="f">
          <v:textbox inset="0,0,0,0">
            <w:txbxContent>
              <w:p w14:paraId="4C4EAB32" w14:textId="77777777" w:rsidR="00A909BD" w:rsidRDefault="00000000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Rev</w:t>
                </w:r>
                <w:r>
                  <w:rPr>
                    <w:color w:val="003399"/>
                    <w:highlight w:val="yellow"/>
                  </w:rPr>
                  <w:t>i</w:t>
                </w:r>
                <w:r>
                  <w:rPr>
                    <w:color w:val="003399"/>
                    <w:spacing w:val="-1"/>
                    <w:highlight w:val="yellow"/>
                  </w:rPr>
                  <w:t>e</w:t>
                </w:r>
                <w:r>
                  <w:rPr>
                    <w:color w:val="003399"/>
                    <w:highlight w:val="yellow"/>
                  </w:rPr>
                  <w:t>w</w:t>
                </w:r>
                <w:r>
                  <w:rPr>
                    <w:color w:val="003399"/>
                    <w:spacing w:val="-1"/>
                    <w:highlight w:val="yellow"/>
                  </w:rPr>
                  <w:t xml:space="preserve"> Fo</w:t>
                </w:r>
                <w:r>
                  <w:rPr>
                    <w:color w:val="003399"/>
                    <w:highlight w:val="yellow"/>
                  </w:rPr>
                  <w:t>rm</w:t>
                </w:r>
                <w:r>
                  <w:rPr>
                    <w:color w:val="003399"/>
                    <w:spacing w:val="-2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Resea</w:t>
                </w:r>
                <w:r>
                  <w:rPr>
                    <w:color w:val="003399"/>
                    <w:highlight w:val="yellow"/>
                  </w:rPr>
                  <w:t>r</w:t>
                </w:r>
                <w:r>
                  <w:rPr>
                    <w:color w:val="003399"/>
                    <w:spacing w:val="-1"/>
                    <w:highlight w:val="yellow"/>
                  </w:rPr>
                  <w:t>ch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B3EA0"/>
    <w:multiLevelType w:val="multilevel"/>
    <w:tmpl w:val="6A12D58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525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hdrShapeDefaults>
    <o:shapedefaults v:ext="edit" spidmax="209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9BD"/>
    <w:rsid w:val="000B7911"/>
    <w:rsid w:val="000E3670"/>
    <w:rsid w:val="000E477D"/>
    <w:rsid w:val="002141AE"/>
    <w:rsid w:val="00335CB2"/>
    <w:rsid w:val="00602170"/>
    <w:rsid w:val="00A909BD"/>
    <w:rsid w:val="00AF717E"/>
    <w:rsid w:val="00EE1D44"/>
    <w:rsid w:val="00FE2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0"/>
    <o:shapelayout v:ext="edit">
      <o:idmap v:ext="edit" data="2"/>
    </o:shapelayout>
  </w:shapeDefaults>
  <w:decimalSymbol w:val="."/>
  <w:listSeparator w:val=","/>
  <w14:docId w14:val="2AC074BE"/>
  <w15:docId w15:val="{2CFA3899-EB43-4F86-909C-7492A54EB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690</Words>
  <Characters>3935</Characters>
  <Application>Microsoft Office Word</Application>
  <DocSecurity>0</DocSecurity>
  <Lines>32</Lines>
  <Paragraphs>9</Paragraphs>
  <ScaleCrop>false</ScaleCrop>
  <Company/>
  <LinksUpToDate>false</LinksUpToDate>
  <CharactersWithSpaces>4616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Editor-90</cp:lastModifiedBy>
  <cp:revision>4</cp:revision>
  <dcterms:created xsi:type="dcterms:W3CDTF">2026-05-30T11:52:00Z</dcterms:created>
  <dcterms:modified xsi:type="dcterms:W3CDTF">2026-06-11T05:51:00Z</dcterms:modified>
</cp:coreProperties>
</file>