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C04AA" w14:textId="77777777" w:rsidR="00E17CF2" w:rsidRPr="00D56707" w:rsidRDefault="00E17CF2">
      <w:pPr>
        <w:spacing w:before="1" w:line="280" w:lineRule="exact"/>
        <w:rPr>
          <w:rFonts w:ascii="Arial" w:hAnsi="Arial"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600"/>
      </w:tblGrid>
      <w:tr w:rsidR="00E17CF2" w:rsidRPr="00D56707" w14:paraId="5536E9D3" w14:textId="77777777">
        <w:trPr>
          <w:trHeight w:hRule="exact" w:val="262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D77C" w14:textId="77777777" w:rsidR="00E17CF2" w:rsidRPr="00D56707" w:rsidRDefault="00C53848">
            <w:pPr>
              <w:spacing w:before="2"/>
              <w:ind w:left="196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2"/>
              </w:rPr>
              <w:t>Jo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na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1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: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6ED6" w14:textId="77777777" w:rsidR="00E17CF2" w:rsidRPr="00D56707" w:rsidRDefault="00C53848">
            <w:pPr>
              <w:spacing w:line="240" w:lineRule="exact"/>
              <w:ind w:left="105"/>
              <w:rPr>
                <w:rFonts w:ascii="Arial" w:eastAsia="Arial" w:hAnsi="Arial" w:cs="Arial"/>
              </w:rPr>
            </w:pPr>
            <w:hyperlink r:id="rId7">
              <w:r w:rsidRPr="00D56707">
                <w:rPr>
                  <w:rFonts w:ascii="Arial" w:eastAsia="Arial" w:hAnsi="Arial" w:cs="Arial"/>
                  <w:color w:val="0000FF"/>
                  <w:u w:val="single" w:color="0000FF"/>
                </w:rPr>
                <w:t>J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ou</w:t>
              </w:r>
              <w:r w:rsidRPr="00D56707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r</w:t>
              </w:r>
              <w:r w:rsidRPr="00D56707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n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a</w:t>
              </w:r>
              <w:r w:rsidRPr="00D56707">
                <w:rPr>
                  <w:rFonts w:ascii="Arial" w:eastAsia="Arial" w:hAnsi="Arial" w:cs="Arial"/>
                  <w:color w:val="0000FF"/>
                  <w:u w:val="single" w:color="0000FF"/>
                </w:rPr>
                <w:t>l</w:t>
              </w:r>
              <w:r w:rsidRPr="00D56707">
                <w:rPr>
                  <w:rFonts w:ascii="Arial" w:eastAsia="Arial" w:hAnsi="Arial" w:cs="Arial"/>
                  <w:color w:val="0000FF"/>
                  <w:spacing w:val="-8"/>
                  <w:u w:val="single" w:color="0000FF"/>
                </w:rPr>
                <w:t xml:space="preserve"> 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o</w:t>
              </w:r>
              <w:r w:rsidRPr="00D56707">
                <w:rPr>
                  <w:rFonts w:ascii="Arial" w:eastAsia="Arial" w:hAnsi="Arial" w:cs="Arial"/>
                  <w:color w:val="0000FF"/>
                  <w:u w:val="single" w:color="0000FF"/>
                </w:rPr>
                <w:t xml:space="preserve">f </w:t>
              </w:r>
              <w:r w:rsidRPr="00D56707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A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p</w:t>
              </w:r>
              <w:r w:rsidRPr="00D56707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p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l</w:t>
              </w:r>
              <w:r w:rsidRPr="00D56707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i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e</w:t>
              </w:r>
              <w:r w:rsidRPr="00D56707">
                <w:rPr>
                  <w:rFonts w:ascii="Arial" w:eastAsia="Arial" w:hAnsi="Arial" w:cs="Arial"/>
                  <w:color w:val="0000FF"/>
                  <w:u w:val="single" w:color="0000FF"/>
                </w:rPr>
                <w:t>d</w:t>
              </w:r>
              <w:r w:rsidRPr="00D56707">
                <w:rPr>
                  <w:rFonts w:ascii="Arial" w:eastAsia="Arial" w:hAnsi="Arial" w:cs="Arial"/>
                  <w:color w:val="0000FF"/>
                  <w:spacing w:val="-8"/>
                  <w:u w:val="single" w:color="0000FF"/>
                </w:rPr>
                <w:t xml:space="preserve"> </w:t>
              </w:r>
              <w:r w:rsidRPr="00D56707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Che</w:t>
              </w:r>
              <w:r w:rsidRPr="00D56707">
                <w:rPr>
                  <w:rFonts w:ascii="Arial" w:eastAsia="Arial" w:hAnsi="Arial" w:cs="Arial"/>
                  <w:color w:val="0000FF"/>
                  <w:spacing w:val="-3"/>
                  <w:u w:val="single" w:color="0000FF"/>
                </w:rPr>
                <w:t>m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i</w:t>
              </w:r>
              <w:r w:rsidRPr="00D56707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c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a</w:t>
              </w:r>
              <w:r w:rsidRPr="00D56707">
                <w:rPr>
                  <w:rFonts w:ascii="Arial" w:eastAsia="Arial" w:hAnsi="Arial" w:cs="Arial"/>
                  <w:color w:val="0000FF"/>
                  <w:u w:val="single" w:color="0000FF"/>
                </w:rPr>
                <w:t>l</w:t>
              </w:r>
              <w:r w:rsidRPr="00D56707">
                <w:rPr>
                  <w:rFonts w:ascii="Arial" w:eastAsia="Arial" w:hAnsi="Arial" w:cs="Arial"/>
                  <w:color w:val="0000FF"/>
                  <w:spacing w:val="-10"/>
                  <w:u w:val="single" w:color="0000FF"/>
                </w:rPr>
                <w:t xml:space="preserve"> </w:t>
              </w:r>
              <w:r w:rsidRPr="00D56707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S</w:t>
              </w:r>
              <w:r w:rsidRPr="00D56707">
                <w:rPr>
                  <w:rFonts w:ascii="Arial" w:eastAsia="Arial" w:hAnsi="Arial" w:cs="Arial"/>
                  <w:color w:val="0000FF"/>
                  <w:u w:val="single" w:color="0000FF"/>
                </w:rPr>
                <w:t>c</w:t>
              </w:r>
              <w:r w:rsidRPr="00D56707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i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en</w:t>
              </w:r>
              <w:r w:rsidRPr="00D56707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c</w:t>
              </w:r>
              <w:r w:rsidRPr="00D56707">
                <w:rPr>
                  <w:rFonts w:ascii="Arial" w:eastAsia="Arial" w:hAnsi="Arial" w:cs="Arial"/>
                  <w:color w:val="0000FF"/>
                  <w:u w:val="single" w:color="0000FF"/>
                </w:rPr>
                <w:t>e</w:t>
              </w:r>
              <w:r w:rsidRPr="00D56707">
                <w:rPr>
                  <w:rFonts w:ascii="Arial" w:eastAsia="Arial" w:hAnsi="Arial" w:cs="Arial"/>
                  <w:color w:val="0000FF"/>
                  <w:spacing w:val="-8"/>
                  <w:u w:val="single" w:color="0000FF"/>
                </w:rPr>
                <w:t xml:space="preserve"> </w:t>
              </w:r>
              <w:r w:rsidRPr="00D56707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I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n</w:t>
              </w:r>
              <w:r w:rsidRPr="00D56707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t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e</w:t>
              </w:r>
              <w:r w:rsidRPr="00D56707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r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na</w:t>
              </w:r>
              <w:r w:rsidRPr="00D56707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t</w:t>
              </w:r>
              <w:r w:rsidRPr="00D56707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i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o</w:t>
              </w:r>
              <w:r w:rsidRPr="00D56707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n</w:t>
              </w:r>
              <w:r w:rsidRPr="00D56707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a</w:t>
              </w:r>
              <w:r w:rsidRPr="00D56707">
                <w:rPr>
                  <w:rFonts w:ascii="Arial" w:eastAsia="Arial" w:hAnsi="Arial" w:cs="Arial"/>
                  <w:color w:val="0000FF"/>
                  <w:u w:val="single" w:color="0000FF"/>
                </w:rPr>
                <w:t>l</w:t>
              </w:r>
            </w:hyperlink>
          </w:p>
        </w:tc>
      </w:tr>
      <w:tr w:rsidR="00E17CF2" w:rsidRPr="00D56707" w14:paraId="351581D1" w14:textId="77777777">
        <w:trPr>
          <w:trHeight w:hRule="exact" w:val="241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1493" w14:textId="77777777" w:rsidR="00E17CF2" w:rsidRPr="00D56707" w:rsidRDefault="00C53848">
            <w:pPr>
              <w:spacing w:before="2" w:line="220" w:lineRule="exact"/>
              <w:ind w:left="196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</w:rPr>
              <w:t>M</w:t>
            </w:r>
            <w:r w:rsidRPr="00D56707">
              <w:rPr>
                <w:rFonts w:ascii="Arial" w:hAnsi="Arial" w:cs="Arial"/>
                <w:spacing w:val="-1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nu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1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: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2BD5" w14:textId="77777777" w:rsidR="00E17CF2" w:rsidRPr="00D56707" w:rsidRDefault="00C53848">
            <w:pPr>
              <w:spacing w:before="2"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2"/>
              </w:rPr>
              <w:t>_J</w:t>
            </w:r>
            <w:r w:rsidRPr="00D56707">
              <w:rPr>
                <w:rFonts w:ascii="Arial" w:hAnsi="Arial" w:cs="Arial"/>
                <w:b/>
                <w:spacing w:val="-3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CS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_</w:t>
            </w:r>
            <w:r w:rsidRPr="00D56707">
              <w:rPr>
                <w:rFonts w:ascii="Arial" w:hAnsi="Arial" w:cs="Arial"/>
                <w:b/>
                <w:spacing w:val="-2"/>
              </w:rPr>
              <w:t>1</w:t>
            </w:r>
            <w:r w:rsidRPr="00D56707">
              <w:rPr>
                <w:rFonts w:ascii="Arial" w:hAnsi="Arial" w:cs="Arial"/>
                <w:b/>
                <w:spacing w:val="2"/>
              </w:rPr>
              <w:t>5</w:t>
            </w:r>
            <w:r w:rsidRPr="00D56707">
              <w:rPr>
                <w:rFonts w:ascii="Arial" w:hAnsi="Arial" w:cs="Arial"/>
                <w:b/>
                <w:spacing w:val="-2"/>
              </w:rPr>
              <w:t>3</w:t>
            </w:r>
            <w:r w:rsidRPr="00D56707">
              <w:rPr>
                <w:rFonts w:ascii="Arial" w:hAnsi="Arial" w:cs="Arial"/>
                <w:b/>
                <w:spacing w:val="2"/>
              </w:rPr>
              <w:t>2</w:t>
            </w:r>
            <w:r w:rsidRPr="00D56707">
              <w:rPr>
                <w:rFonts w:ascii="Arial" w:hAnsi="Arial" w:cs="Arial"/>
                <w:b/>
              </w:rPr>
              <w:t>4</w:t>
            </w:r>
          </w:p>
        </w:tc>
      </w:tr>
      <w:tr w:rsidR="00E17CF2" w:rsidRPr="00D56707" w14:paraId="66CBB0C9" w14:textId="77777777">
        <w:trPr>
          <w:trHeight w:hRule="exact" w:val="241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F6EF" w14:textId="77777777" w:rsidR="00E17CF2" w:rsidRPr="00D56707" w:rsidRDefault="00C53848">
            <w:pPr>
              <w:spacing w:before="1" w:line="220" w:lineRule="exact"/>
              <w:ind w:left="196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it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</w:rPr>
              <w:t>M</w:t>
            </w:r>
            <w:r w:rsidRPr="00D56707">
              <w:rPr>
                <w:rFonts w:ascii="Arial" w:hAnsi="Arial" w:cs="Arial"/>
                <w:spacing w:val="-1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nu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: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F7A7" w14:textId="77777777" w:rsidR="00E17CF2" w:rsidRPr="00D56707" w:rsidRDefault="00C53848">
            <w:pPr>
              <w:spacing w:before="1"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e-</w:t>
            </w:r>
            <w:r w:rsidRPr="00D56707">
              <w:rPr>
                <w:rFonts w:ascii="Arial" w:hAnsi="Arial" w:cs="Arial"/>
                <w:b/>
                <w:spacing w:val="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>g</w:t>
            </w:r>
            <w:r w:rsidRPr="00D56707">
              <w:rPr>
                <w:rFonts w:ascii="Arial" w:hAnsi="Arial" w:cs="Arial"/>
                <w:b/>
                <w:spacing w:val="-1"/>
              </w:rPr>
              <w:t>-</w:t>
            </w: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ssist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o</w:t>
            </w:r>
            <w:r w:rsidRPr="00D56707">
              <w:rPr>
                <w:rFonts w:ascii="Arial" w:hAnsi="Arial" w:cs="Arial"/>
                <w:b/>
              </w:rPr>
              <w:t xml:space="preserve">f </w:t>
            </w:r>
            <w:r w:rsidRPr="00D56707">
              <w:rPr>
                <w:rFonts w:ascii="Arial" w:hAnsi="Arial" w:cs="Arial"/>
                <w:b/>
                <w:spacing w:val="-3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F</w:t>
            </w:r>
            <w:r w:rsidRPr="00D56707">
              <w:rPr>
                <w:rFonts w:ascii="Arial" w:hAnsi="Arial" w:cs="Arial"/>
                <w:b/>
                <w:spacing w:val="4"/>
              </w:rPr>
              <w:t>M</w:t>
            </w:r>
            <w:r w:rsidRPr="00D56707">
              <w:rPr>
                <w:rFonts w:ascii="Arial" w:hAnsi="Arial" w:cs="Arial"/>
                <w:b/>
                <w:spacing w:val="-1"/>
              </w:rPr>
              <w:t>-</w:t>
            </w:r>
            <w:r w:rsidRPr="00D56707">
              <w:rPr>
                <w:rFonts w:ascii="Arial" w:hAnsi="Arial" w:cs="Arial"/>
                <w:b/>
                <w:spacing w:val="1"/>
              </w:rPr>
              <w:t>D</w:t>
            </w:r>
            <w:r w:rsidRPr="00D56707">
              <w:rPr>
                <w:rFonts w:ascii="Arial" w:hAnsi="Arial" w:cs="Arial"/>
                <w:b/>
                <w:spacing w:val="-2"/>
              </w:rPr>
              <w:t>er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ve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-2"/>
              </w:rPr>
              <w:t>ec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</w:rPr>
              <w:t>l</w:t>
            </w:r>
            <w:r w:rsidRPr="00D5670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5"/>
              </w:rPr>
              <w:t>F</w:t>
            </w:r>
            <w:r w:rsidRPr="00D56707">
              <w:rPr>
                <w:rFonts w:ascii="Arial" w:hAnsi="Arial" w:cs="Arial"/>
                <w:b/>
                <w:spacing w:val="-5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2"/>
              </w:rPr>
              <w:t>o</w:t>
            </w:r>
            <w:r w:rsidRPr="00D56707">
              <w:rPr>
                <w:rFonts w:ascii="Arial" w:hAnsi="Arial" w:cs="Arial"/>
                <w:b/>
              </w:rPr>
              <w:t>f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S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2"/>
              </w:rPr>
              <w:t>p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L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L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yer</w:t>
            </w:r>
            <w:r w:rsidRPr="00D56707">
              <w:rPr>
                <w:rFonts w:ascii="Arial" w:hAnsi="Arial" w:cs="Arial"/>
                <w:b/>
              </w:rPr>
              <w:t>s</w:t>
            </w:r>
          </w:p>
        </w:tc>
      </w:tr>
      <w:tr w:rsidR="00E17CF2" w:rsidRPr="00D56707" w14:paraId="5673CEB9" w14:textId="77777777">
        <w:trPr>
          <w:trHeight w:hRule="exact" w:val="470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F72C" w14:textId="77777777" w:rsidR="00E17CF2" w:rsidRPr="00D56707" w:rsidRDefault="00C53848">
            <w:pPr>
              <w:spacing w:line="220" w:lineRule="exact"/>
              <w:ind w:left="196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2"/>
              </w:rPr>
              <w:t>Ty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rti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>e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18E5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R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rc</w:t>
            </w:r>
            <w:r w:rsidRPr="00D56707">
              <w:rPr>
                <w:rFonts w:ascii="Arial" w:hAnsi="Arial" w:cs="Arial"/>
                <w:b/>
              </w:rPr>
              <w:t>h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</w:rPr>
              <w:t>e</w:t>
            </w:r>
          </w:p>
        </w:tc>
      </w:tr>
    </w:tbl>
    <w:p w14:paraId="33CE7EA0" w14:textId="77777777" w:rsidR="00E17CF2" w:rsidRPr="00D56707" w:rsidRDefault="00E17CF2">
      <w:pPr>
        <w:spacing w:line="200" w:lineRule="exact"/>
        <w:rPr>
          <w:rFonts w:ascii="Arial" w:hAnsi="Arial" w:cs="Arial"/>
        </w:rPr>
      </w:pPr>
    </w:p>
    <w:p w14:paraId="0B25B2A1" w14:textId="77777777" w:rsidR="00E17CF2" w:rsidRPr="00D56707" w:rsidRDefault="00000000">
      <w:pPr>
        <w:spacing w:before="34"/>
        <w:ind w:left="100"/>
        <w:rPr>
          <w:rFonts w:ascii="Arial" w:hAnsi="Arial" w:cs="Arial"/>
        </w:rPr>
      </w:pPr>
      <w:r w:rsidRPr="00D56707">
        <w:rPr>
          <w:rFonts w:ascii="Arial" w:hAnsi="Arial" w:cs="Arial"/>
        </w:rPr>
        <w:pict w14:anchorId="14119F95">
          <v:group id="_x0000_s2079" style="position:absolute;left:0;text-align:left;margin-left:71.5pt;margin-top:1.25pt;width:172.95pt;height:12.5pt;z-index:-251661312;mso-position-horizontal-relative:page" coordorigin="1430,25" coordsize="3459,250">
            <v:shape id="_x0000_s2081" style="position:absolute;left:1440;top:35;width:3439;height:230" coordorigin="1440,35" coordsize="3439,230" path="m1440,265r3439,l4879,35r-3439,l1440,265xe" fillcolor="yellow" stroked="f">
              <v:path arrowok="t"/>
            </v:shape>
            <v:shape id="_x0000_s2080" style="position:absolute;left:1440;top:252;width:3439;height:0" coordorigin="1440,252" coordsize="3439,0" path="m1440,252r3439,e" filled="f" strokeweight=".35681mm">
              <v:path arrowok="t"/>
            </v:shape>
            <w10:wrap anchorx="page"/>
          </v:group>
        </w:pict>
      </w:r>
      <w:r w:rsidR="00C53848" w:rsidRPr="00D56707">
        <w:rPr>
          <w:rFonts w:ascii="Arial" w:hAnsi="Arial" w:cs="Arial"/>
          <w:b/>
          <w:spacing w:val="1"/>
        </w:rPr>
        <w:t>PA</w:t>
      </w:r>
      <w:r w:rsidR="00C53848" w:rsidRPr="00D56707">
        <w:rPr>
          <w:rFonts w:ascii="Arial" w:hAnsi="Arial" w:cs="Arial"/>
          <w:b/>
          <w:spacing w:val="-3"/>
        </w:rPr>
        <w:t>R</w:t>
      </w:r>
      <w:r w:rsidR="00C53848" w:rsidRPr="00D56707">
        <w:rPr>
          <w:rFonts w:ascii="Arial" w:hAnsi="Arial" w:cs="Arial"/>
          <w:b/>
        </w:rPr>
        <w:t>T</w:t>
      </w:r>
      <w:r w:rsidR="00C53848" w:rsidRPr="00D56707">
        <w:rPr>
          <w:rFonts w:ascii="Arial" w:hAnsi="Arial" w:cs="Arial"/>
          <w:b/>
          <w:spacing w:val="-2"/>
        </w:rPr>
        <w:t xml:space="preserve"> </w:t>
      </w:r>
      <w:r w:rsidR="00C53848" w:rsidRPr="00D56707">
        <w:rPr>
          <w:rFonts w:ascii="Arial" w:hAnsi="Arial" w:cs="Arial"/>
          <w:b/>
        </w:rPr>
        <w:t>1</w:t>
      </w:r>
      <w:r w:rsidR="00C53848" w:rsidRPr="00D56707">
        <w:rPr>
          <w:rFonts w:ascii="Arial" w:hAnsi="Arial" w:cs="Arial"/>
          <w:b/>
          <w:spacing w:val="3"/>
        </w:rPr>
        <w:t xml:space="preserve"> </w:t>
      </w:r>
      <w:r w:rsidR="00C53848" w:rsidRPr="00D56707">
        <w:rPr>
          <w:rFonts w:ascii="Arial" w:hAnsi="Arial" w:cs="Arial"/>
          <w:b/>
          <w:spacing w:val="-1"/>
        </w:rPr>
        <w:t>(</w:t>
      </w:r>
      <w:r w:rsidR="00C53848" w:rsidRPr="00D56707">
        <w:rPr>
          <w:rFonts w:ascii="Arial" w:hAnsi="Arial" w:cs="Arial"/>
          <w:b/>
          <w:spacing w:val="-5"/>
        </w:rPr>
        <w:t>I</w:t>
      </w:r>
      <w:r w:rsidR="00C53848" w:rsidRPr="00D56707">
        <w:rPr>
          <w:rFonts w:ascii="Arial" w:hAnsi="Arial" w:cs="Arial"/>
          <w:b/>
        </w:rPr>
        <w:t>m</w:t>
      </w:r>
      <w:r w:rsidR="00C53848" w:rsidRPr="00D56707">
        <w:rPr>
          <w:rFonts w:ascii="Arial" w:hAnsi="Arial" w:cs="Arial"/>
          <w:b/>
          <w:spacing w:val="1"/>
        </w:rPr>
        <w:t>p</w:t>
      </w:r>
      <w:r w:rsidR="00C53848" w:rsidRPr="00D56707">
        <w:rPr>
          <w:rFonts w:ascii="Arial" w:hAnsi="Arial" w:cs="Arial"/>
          <w:b/>
          <w:spacing w:val="2"/>
        </w:rPr>
        <w:t>o</w:t>
      </w:r>
      <w:r w:rsidR="00C53848" w:rsidRPr="00D56707">
        <w:rPr>
          <w:rFonts w:ascii="Arial" w:hAnsi="Arial" w:cs="Arial"/>
          <w:b/>
          <w:spacing w:val="-2"/>
        </w:rPr>
        <w:t>r</w:t>
      </w:r>
      <w:r w:rsidR="00C53848" w:rsidRPr="00D56707">
        <w:rPr>
          <w:rFonts w:ascii="Arial" w:hAnsi="Arial" w:cs="Arial"/>
          <w:b/>
          <w:spacing w:val="-1"/>
        </w:rPr>
        <w:t>t</w:t>
      </w:r>
      <w:r w:rsidR="00C53848" w:rsidRPr="00D56707">
        <w:rPr>
          <w:rFonts w:ascii="Arial" w:hAnsi="Arial" w:cs="Arial"/>
          <w:b/>
          <w:spacing w:val="2"/>
        </w:rPr>
        <w:t>a</w:t>
      </w:r>
      <w:r w:rsidR="00C53848" w:rsidRPr="00D56707">
        <w:rPr>
          <w:rFonts w:ascii="Arial" w:hAnsi="Arial" w:cs="Arial"/>
          <w:b/>
          <w:spacing w:val="1"/>
        </w:rPr>
        <w:t>n</w:t>
      </w:r>
      <w:r w:rsidR="00C53848" w:rsidRPr="00D56707">
        <w:rPr>
          <w:rFonts w:ascii="Arial" w:hAnsi="Arial" w:cs="Arial"/>
          <w:b/>
          <w:spacing w:val="-2"/>
        </w:rPr>
        <w:t>c</w:t>
      </w:r>
      <w:r w:rsidR="00C53848" w:rsidRPr="00D56707">
        <w:rPr>
          <w:rFonts w:ascii="Arial" w:hAnsi="Arial" w:cs="Arial"/>
          <w:b/>
        </w:rPr>
        <w:t>e</w:t>
      </w:r>
      <w:r w:rsidR="00C53848" w:rsidRPr="00D56707">
        <w:rPr>
          <w:rFonts w:ascii="Arial" w:hAnsi="Arial" w:cs="Arial"/>
          <w:b/>
          <w:spacing w:val="-1"/>
        </w:rPr>
        <w:t xml:space="preserve"> </w:t>
      </w:r>
      <w:r w:rsidR="00C53848" w:rsidRPr="00D56707">
        <w:rPr>
          <w:rFonts w:ascii="Arial" w:hAnsi="Arial" w:cs="Arial"/>
          <w:b/>
          <w:spacing w:val="-2"/>
        </w:rPr>
        <w:t>o</w:t>
      </w:r>
      <w:r w:rsidR="00C53848" w:rsidRPr="00D56707">
        <w:rPr>
          <w:rFonts w:ascii="Arial" w:hAnsi="Arial" w:cs="Arial"/>
          <w:b/>
        </w:rPr>
        <w:t>f</w:t>
      </w:r>
      <w:r w:rsidR="00C53848" w:rsidRPr="00D56707">
        <w:rPr>
          <w:rFonts w:ascii="Arial" w:hAnsi="Arial" w:cs="Arial"/>
          <w:b/>
          <w:spacing w:val="3"/>
        </w:rPr>
        <w:t xml:space="preserve"> </w:t>
      </w:r>
      <w:r w:rsidR="00C53848" w:rsidRPr="00D56707">
        <w:rPr>
          <w:rFonts w:ascii="Arial" w:hAnsi="Arial" w:cs="Arial"/>
          <w:b/>
          <w:spacing w:val="-1"/>
        </w:rPr>
        <w:t>t</w:t>
      </w:r>
      <w:r w:rsidR="00C53848" w:rsidRPr="00D56707">
        <w:rPr>
          <w:rFonts w:ascii="Arial" w:hAnsi="Arial" w:cs="Arial"/>
          <w:b/>
          <w:spacing w:val="1"/>
        </w:rPr>
        <w:t>h</w:t>
      </w:r>
      <w:r w:rsidR="00C53848" w:rsidRPr="00D56707">
        <w:rPr>
          <w:rFonts w:ascii="Arial" w:hAnsi="Arial" w:cs="Arial"/>
          <w:b/>
        </w:rPr>
        <w:t>e</w:t>
      </w:r>
      <w:r w:rsidR="00C53848" w:rsidRPr="00D56707">
        <w:rPr>
          <w:rFonts w:ascii="Arial" w:hAnsi="Arial" w:cs="Arial"/>
          <w:b/>
          <w:spacing w:val="-4"/>
        </w:rPr>
        <w:t xml:space="preserve"> </w:t>
      </w:r>
      <w:r w:rsidR="00C53848" w:rsidRPr="00D56707">
        <w:rPr>
          <w:rFonts w:ascii="Arial" w:hAnsi="Arial" w:cs="Arial"/>
          <w:b/>
        </w:rPr>
        <w:t>m</w:t>
      </w:r>
      <w:r w:rsidR="00C53848" w:rsidRPr="00D56707">
        <w:rPr>
          <w:rFonts w:ascii="Arial" w:hAnsi="Arial" w:cs="Arial"/>
          <w:b/>
          <w:spacing w:val="2"/>
        </w:rPr>
        <w:t>a</w:t>
      </w:r>
      <w:r w:rsidR="00C53848" w:rsidRPr="00D56707">
        <w:rPr>
          <w:rFonts w:ascii="Arial" w:hAnsi="Arial" w:cs="Arial"/>
          <w:b/>
          <w:spacing w:val="1"/>
        </w:rPr>
        <w:t>nu</w:t>
      </w:r>
      <w:r w:rsidR="00C53848" w:rsidRPr="00D56707">
        <w:rPr>
          <w:rFonts w:ascii="Arial" w:hAnsi="Arial" w:cs="Arial"/>
          <w:b/>
          <w:spacing w:val="-1"/>
        </w:rPr>
        <w:t>s</w:t>
      </w:r>
      <w:r w:rsidR="00C53848" w:rsidRPr="00D56707">
        <w:rPr>
          <w:rFonts w:ascii="Arial" w:hAnsi="Arial" w:cs="Arial"/>
          <w:b/>
          <w:spacing w:val="-2"/>
        </w:rPr>
        <w:t>cr</w:t>
      </w:r>
      <w:r w:rsidR="00C53848" w:rsidRPr="00D56707">
        <w:rPr>
          <w:rFonts w:ascii="Arial" w:hAnsi="Arial" w:cs="Arial"/>
          <w:b/>
          <w:spacing w:val="-1"/>
        </w:rPr>
        <w:t>i</w:t>
      </w:r>
      <w:r w:rsidR="00C53848" w:rsidRPr="00D56707">
        <w:rPr>
          <w:rFonts w:ascii="Arial" w:hAnsi="Arial" w:cs="Arial"/>
          <w:b/>
          <w:spacing w:val="1"/>
        </w:rPr>
        <w:t>p</w:t>
      </w:r>
      <w:r w:rsidR="00C53848" w:rsidRPr="00D56707">
        <w:rPr>
          <w:rFonts w:ascii="Arial" w:hAnsi="Arial" w:cs="Arial"/>
          <w:b/>
          <w:spacing w:val="-1"/>
        </w:rPr>
        <w:t>t</w:t>
      </w:r>
      <w:r w:rsidR="00C53848" w:rsidRPr="00D56707">
        <w:rPr>
          <w:rFonts w:ascii="Arial" w:hAnsi="Arial" w:cs="Arial"/>
          <w:b/>
        </w:rPr>
        <w:t>)</w:t>
      </w:r>
    </w:p>
    <w:p w14:paraId="40428109" w14:textId="77777777" w:rsidR="00E17CF2" w:rsidRPr="00D56707" w:rsidRDefault="00E17CF2">
      <w:pPr>
        <w:spacing w:before="6" w:line="220" w:lineRule="exact"/>
        <w:rPr>
          <w:rFonts w:ascii="Arial" w:hAnsi="Arial" w:cs="Arial"/>
        </w:rPr>
      </w:pP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31"/>
        <w:gridCol w:w="4628"/>
      </w:tblGrid>
      <w:tr w:rsidR="00E17CF2" w:rsidRPr="00D56707" w14:paraId="496E047B" w14:textId="77777777">
        <w:trPr>
          <w:trHeight w:hRule="exact" w:val="645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1919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C453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3"/>
              </w:rPr>
              <w:t>m</w:t>
            </w: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2"/>
              </w:rPr>
              <w:t>o</w:t>
            </w:r>
            <w:r w:rsidRPr="00D56707">
              <w:rPr>
                <w:rFonts w:ascii="Arial" w:hAnsi="Arial" w:cs="Arial"/>
                <w:b/>
              </w:rPr>
              <w:t>f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R</w:t>
            </w:r>
            <w:r w:rsidRPr="00D56707">
              <w:rPr>
                <w:rFonts w:ascii="Arial" w:hAnsi="Arial" w:cs="Arial"/>
                <w:b/>
                <w:spacing w:val="-2"/>
              </w:rPr>
              <w:t>ev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  <w:spacing w:val="-6"/>
              </w:rPr>
              <w:t>w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r</w:t>
            </w:r>
            <w:r w:rsidRPr="00D56707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81BC" w14:textId="77777777" w:rsidR="00E17CF2" w:rsidRPr="00D56707" w:rsidRDefault="00C53848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Au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h</w:t>
            </w:r>
            <w:r w:rsidRPr="00D56707">
              <w:rPr>
                <w:rFonts w:ascii="Arial" w:hAnsi="Arial" w:cs="Arial"/>
                <w:b/>
                <w:spacing w:val="2"/>
              </w:rPr>
              <w:t>or</w:t>
            </w:r>
            <w:r w:rsidRPr="00D56707">
              <w:rPr>
                <w:rFonts w:ascii="Arial" w:hAnsi="Arial" w:cs="Arial"/>
                <w:b/>
                <w:spacing w:val="-8"/>
              </w:rPr>
              <w:t>’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5"/>
              </w:rPr>
              <w:t>F</w:t>
            </w:r>
            <w:r w:rsidRPr="00D56707">
              <w:rPr>
                <w:rFonts w:ascii="Arial" w:hAnsi="Arial" w:cs="Arial"/>
                <w:b/>
                <w:spacing w:val="-2"/>
              </w:rPr>
              <w:t>eed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</w:rPr>
              <w:t>k</w:t>
            </w:r>
          </w:p>
        </w:tc>
      </w:tr>
      <w:tr w:rsidR="00E17CF2" w:rsidRPr="00D56707" w14:paraId="6CD7C168" w14:textId="77777777">
        <w:trPr>
          <w:trHeight w:hRule="exact" w:val="2771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ADD7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5"/>
              </w:rPr>
              <w:t>P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6"/>
              </w:rPr>
              <w:t>w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t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</w:rPr>
              <w:t>a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f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>w</w:t>
            </w:r>
            <w:r w:rsidRPr="00D56707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>c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2"/>
              </w:rPr>
              <w:t>ga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1"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g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</w:p>
          <w:p w14:paraId="744FCBB2" w14:textId="77777777" w:rsidR="00E17CF2" w:rsidRPr="00D56707" w:rsidRDefault="00C53848">
            <w:pPr>
              <w:spacing w:before="6" w:line="220" w:lineRule="exact"/>
              <w:ind w:left="105" w:right="46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 xml:space="preserve">f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>s m</w:t>
            </w:r>
            <w:r w:rsidRPr="00D56707">
              <w:rPr>
                <w:rFonts w:ascii="Arial" w:hAnsi="Arial" w:cs="Arial"/>
                <w:b/>
                <w:spacing w:val="-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nu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cr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</w:rPr>
              <w:t xml:space="preserve">t </w:t>
            </w:r>
            <w:r w:rsidRPr="00D56707">
              <w:rPr>
                <w:rFonts w:ascii="Arial" w:hAnsi="Arial" w:cs="Arial"/>
                <w:b/>
                <w:spacing w:val="-1"/>
              </w:rPr>
              <w:t>f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2"/>
              </w:rPr>
              <w:t>f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c 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mm</w:t>
            </w:r>
            <w:r w:rsidRPr="00D56707">
              <w:rPr>
                <w:rFonts w:ascii="Arial" w:hAnsi="Arial" w:cs="Arial"/>
                <w:b/>
                <w:spacing w:val="-2"/>
              </w:rPr>
              <w:t>u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it</w:t>
            </w:r>
            <w:r w:rsidRPr="00D56707">
              <w:rPr>
                <w:rFonts w:ascii="Arial" w:hAnsi="Arial" w:cs="Arial"/>
                <w:b/>
                <w:spacing w:val="-2"/>
              </w:rPr>
              <w:t>y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 xml:space="preserve"> o</w:t>
            </w:r>
            <w:r w:rsidRPr="00D56707">
              <w:rPr>
                <w:rFonts w:ascii="Arial" w:hAnsi="Arial" w:cs="Arial"/>
              </w:rPr>
              <w:t xml:space="preserve">f </w:t>
            </w:r>
            <w:r w:rsidRPr="00D56707">
              <w:rPr>
                <w:rFonts w:ascii="Arial" w:hAnsi="Arial" w:cs="Arial"/>
                <w:spacing w:val="3"/>
              </w:rPr>
              <w:t>3</w:t>
            </w:r>
            <w:r w:rsidRPr="00D56707">
              <w:rPr>
                <w:rFonts w:ascii="Arial" w:hAnsi="Arial" w:cs="Arial"/>
                <w:spacing w:val="-1"/>
              </w:rPr>
              <w:t>-</w:t>
            </w:r>
            <w:r w:rsidRPr="00D56707">
              <w:rPr>
                <w:rFonts w:ascii="Arial" w:hAnsi="Arial" w:cs="Arial"/>
              </w:rPr>
              <w:t>4</w:t>
            </w:r>
            <w:r w:rsidRPr="00D56707">
              <w:rPr>
                <w:rFonts w:ascii="Arial" w:hAnsi="Arial" w:cs="Arial"/>
                <w:spacing w:val="-1"/>
              </w:rPr>
              <w:t xml:space="preserve"> s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ce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</w:rPr>
              <w:t>y</w:t>
            </w:r>
          </w:p>
          <w:p w14:paraId="34466D84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q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ir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fo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rt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328E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2"/>
              </w:rPr>
              <w:t>Th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opo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k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o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eg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e</w:t>
            </w:r>
          </w:p>
          <w:p w14:paraId="29741DA5" w14:textId="77777777" w:rsidR="00E17CF2" w:rsidRPr="00D56707" w:rsidRDefault="00C53848">
            <w:pPr>
              <w:spacing w:before="6" w:line="220" w:lineRule="exact"/>
              <w:ind w:left="105" w:right="83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opo</w:t>
            </w:r>
            <w:r w:rsidRPr="00D56707">
              <w:rPr>
                <w:rFonts w:ascii="Arial" w:hAnsi="Arial" w:cs="Arial"/>
                <w:spacing w:val="-2"/>
              </w:rPr>
              <w:t>g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ca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nan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ha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ca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a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2"/>
              </w:rPr>
              <w:t>he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ge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fo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-2"/>
              </w:rPr>
              <w:t>ve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F</w:t>
            </w:r>
            <w:r w:rsidRPr="00D56707">
              <w:rPr>
                <w:rFonts w:ascii="Arial" w:hAnsi="Arial" w:cs="Arial"/>
              </w:rPr>
              <w:t xml:space="preserve">M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o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u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ach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ne</w:t>
            </w:r>
            <w:r w:rsidRPr="00D56707">
              <w:rPr>
                <w:rFonts w:ascii="Arial" w:hAnsi="Arial" w:cs="Arial"/>
                <w:spacing w:val="-1"/>
              </w:rPr>
              <w:t>-l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3"/>
              </w:rPr>
              <w:t>g</w:t>
            </w:r>
            <w:r w:rsidRPr="00D56707">
              <w:rPr>
                <w:rFonts w:ascii="Arial" w:hAnsi="Arial" w:cs="Arial"/>
                <w:spacing w:val="-1"/>
              </w:rPr>
              <w:t>-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>is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d </w:t>
            </w:r>
            <w:r w:rsidRPr="00D56707">
              <w:rPr>
                <w:rFonts w:ascii="Arial" w:hAnsi="Arial" w:cs="Arial"/>
                <w:spacing w:val="-2"/>
              </w:rPr>
              <w:t>ana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ca</w:t>
            </w:r>
            <w:r w:rsidRPr="00D56707">
              <w:rPr>
                <w:rFonts w:ascii="Arial" w:hAnsi="Arial" w:cs="Arial"/>
              </w:rPr>
              <w:t>l</w:t>
            </w:r>
            <w:r w:rsidRPr="00D56707">
              <w:rPr>
                <w:rFonts w:ascii="Arial" w:hAnsi="Arial" w:cs="Arial"/>
                <w:spacing w:val="4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k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</w:rPr>
              <w:t>.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Suc</w:t>
            </w:r>
            <w:r w:rsidRPr="00D56707">
              <w:rPr>
                <w:rFonts w:ascii="Arial" w:hAnsi="Arial" w:cs="Arial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pp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ac</w:t>
            </w:r>
            <w:r w:rsidRPr="00D56707">
              <w:rPr>
                <w:rFonts w:ascii="Arial" w:hAnsi="Arial" w:cs="Arial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 xml:space="preserve">d </w:t>
            </w:r>
            <w:r w:rsidRPr="00D56707">
              <w:rPr>
                <w:rFonts w:ascii="Arial" w:hAnsi="Arial" w:cs="Arial"/>
                <w:spacing w:val="2"/>
              </w:rPr>
              <w:t>po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3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x</w:t>
            </w:r>
          </w:p>
          <w:p w14:paraId="66A21549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-l</w:t>
            </w:r>
            <w:r w:rsidRPr="00D56707">
              <w:rPr>
                <w:rFonts w:ascii="Arial" w:hAnsi="Arial" w:cs="Arial"/>
                <w:spacing w:val="-2"/>
              </w:rPr>
              <w:t>ay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nc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od</w:t>
            </w:r>
            <w:r w:rsidRPr="00D56707">
              <w:rPr>
                <w:rFonts w:ascii="Arial" w:hAnsi="Arial" w:cs="Arial"/>
                <w:spacing w:val="-2"/>
              </w:rPr>
              <w:t>uc</w:t>
            </w:r>
            <w:r w:rsidRPr="00D56707">
              <w:rPr>
                <w:rFonts w:ascii="Arial" w:hAnsi="Arial" w:cs="Arial"/>
                <w:spacing w:val="2"/>
              </w:rPr>
              <w:t>ib</w:t>
            </w:r>
            <w:r w:rsidRPr="00D56707">
              <w:rPr>
                <w:rFonts w:ascii="Arial" w:hAnsi="Arial" w:cs="Arial"/>
                <w:spacing w:val="-1"/>
              </w:rPr>
              <w:t>ilit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f</w:t>
            </w:r>
          </w:p>
          <w:p w14:paraId="73178342" w14:textId="77777777" w:rsidR="00E17CF2" w:rsidRPr="00D56707" w:rsidRDefault="00C53848">
            <w:pPr>
              <w:spacing w:before="2" w:line="220" w:lineRule="exact"/>
              <w:ind w:left="105" w:right="134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3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F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1"/>
              </w:rPr>
              <w:t>-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cha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ac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za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.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H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1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>eve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 xml:space="preserve">e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anu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rr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l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k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ff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xp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>l</w:t>
            </w:r>
          </w:p>
          <w:p w14:paraId="681370D6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2"/>
              </w:rPr>
              <w:t>va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-2"/>
              </w:rPr>
              <w:t>g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o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str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it</w:t>
            </w:r>
            <w:r w:rsidRPr="00D56707">
              <w:rPr>
                <w:rFonts w:ascii="Arial" w:hAnsi="Arial" w:cs="Arial"/>
              </w:rPr>
              <w:t>s</w:t>
            </w:r>
          </w:p>
          <w:p w14:paraId="4CDCB74E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ac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pp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-2"/>
              </w:rPr>
              <w:t>ca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ili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y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04F3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</w:tbl>
    <w:p w14:paraId="2C239889" w14:textId="77777777" w:rsidR="00E17CF2" w:rsidRPr="00D56707" w:rsidRDefault="00E17CF2">
      <w:pPr>
        <w:rPr>
          <w:rFonts w:ascii="Arial" w:hAnsi="Arial" w:cs="Arial"/>
        </w:rPr>
        <w:sectPr w:rsidR="00E17CF2" w:rsidRPr="00D56707">
          <w:headerReference w:type="default" r:id="rId8"/>
          <w:footerReference w:type="default" r:id="rId9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6C9F8D05" w14:textId="77777777" w:rsidR="00E17CF2" w:rsidRPr="00D56707" w:rsidRDefault="00E17CF2">
      <w:pPr>
        <w:spacing w:before="10" w:line="240" w:lineRule="exact"/>
        <w:rPr>
          <w:rFonts w:ascii="Arial" w:hAnsi="Arial" w:cs="Arial"/>
        </w:rPr>
      </w:pPr>
    </w:p>
    <w:p w14:paraId="3FF1DD12" w14:textId="77777777" w:rsidR="00E17CF2" w:rsidRPr="00D56707" w:rsidRDefault="00000000">
      <w:pPr>
        <w:spacing w:before="34"/>
        <w:ind w:left="100"/>
        <w:rPr>
          <w:rFonts w:ascii="Arial" w:hAnsi="Arial" w:cs="Arial"/>
        </w:rPr>
      </w:pPr>
      <w:r w:rsidRPr="00D56707">
        <w:rPr>
          <w:rFonts w:ascii="Arial" w:hAnsi="Arial" w:cs="Arial"/>
        </w:rPr>
        <w:pict w14:anchorId="0323DACB">
          <v:group id="_x0000_s2076" style="position:absolute;left:0;text-align:left;margin-left:71.5pt;margin-top:1.25pt;width:142.65pt;height:12.5pt;z-index:-251660288;mso-position-horizontal-relative:page" coordorigin="1430,25" coordsize="2853,250">
            <v:shape id="_x0000_s2078" style="position:absolute;left:1440;top:35;width:2833;height:230" coordorigin="1440,35" coordsize="2833,230" path="m1440,265r2833,l4273,35r-2833,l1440,265xe" fillcolor="yellow" stroked="f">
              <v:path arrowok="t"/>
            </v:shape>
            <v:shape id="_x0000_s2077" style="position:absolute;left:1440;top:252;width:2833;height:0" coordorigin="1440,252" coordsize="2833,0" path="m1440,252r2833,e" filled="f" strokeweight=".35681mm">
              <v:path arrowok="t"/>
            </v:shape>
            <w10:wrap anchorx="page"/>
          </v:group>
        </w:pict>
      </w:r>
      <w:r w:rsidR="00C53848" w:rsidRPr="00D56707">
        <w:rPr>
          <w:rFonts w:ascii="Arial" w:hAnsi="Arial" w:cs="Arial"/>
          <w:b/>
          <w:spacing w:val="1"/>
        </w:rPr>
        <w:t>PA</w:t>
      </w:r>
      <w:r w:rsidR="00C53848" w:rsidRPr="00D56707">
        <w:rPr>
          <w:rFonts w:ascii="Arial" w:hAnsi="Arial" w:cs="Arial"/>
          <w:b/>
          <w:spacing w:val="-3"/>
        </w:rPr>
        <w:t>R</w:t>
      </w:r>
      <w:r w:rsidR="00C53848" w:rsidRPr="00D56707">
        <w:rPr>
          <w:rFonts w:ascii="Arial" w:hAnsi="Arial" w:cs="Arial"/>
          <w:b/>
        </w:rPr>
        <w:t>T</w:t>
      </w:r>
      <w:r w:rsidR="00C53848" w:rsidRPr="00D56707">
        <w:rPr>
          <w:rFonts w:ascii="Arial" w:hAnsi="Arial" w:cs="Arial"/>
          <w:b/>
          <w:spacing w:val="-2"/>
        </w:rPr>
        <w:t xml:space="preserve"> </w:t>
      </w:r>
      <w:r w:rsidR="00C53848" w:rsidRPr="00D56707">
        <w:rPr>
          <w:rFonts w:ascii="Arial" w:hAnsi="Arial" w:cs="Arial"/>
          <w:b/>
          <w:spacing w:val="2"/>
        </w:rPr>
        <w:t>2</w:t>
      </w:r>
      <w:r w:rsidR="00C53848" w:rsidRPr="00D56707">
        <w:rPr>
          <w:rFonts w:ascii="Arial" w:hAnsi="Arial" w:cs="Arial"/>
          <w:b/>
          <w:spacing w:val="1"/>
        </w:rPr>
        <w:t>.</w:t>
      </w:r>
      <w:r w:rsidR="00C53848" w:rsidRPr="00D56707">
        <w:rPr>
          <w:rFonts w:ascii="Arial" w:hAnsi="Arial" w:cs="Arial"/>
          <w:b/>
        </w:rPr>
        <w:t>1</w:t>
      </w:r>
      <w:r w:rsidR="00C53848" w:rsidRPr="00D56707">
        <w:rPr>
          <w:rFonts w:ascii="Arial" w:hAnsi="Arial" w:cs="Arial"/>
          <w:b/>
          <w:spacing w:val="-1"/>
        </w:rPr>
        <w:t xml:space="preserve"> (</w:t>
      </w:r>
      <w:r w:rsidR="00C53848" w:rsidRPr="00D56707">
        <w:rPr>
          <w:rFonts w:ascii="Arial" w:hAnsi="Arial" w:cs="Arial"/>
          <w:b/>
          <w:spacing w:val="1"/>
        </w:rPr>
        <w:t>Ob</w:t>
      </w:r>
      <w:r w:rsidR="00C53848" w:rsidRPr="00D56707">
        <w:rPr>
          <w:rFonts w:ascii="Arial" w:hAnsi="Arial" w:cs="Arial"/>
          <w:b/>
          <w:spacing w:val="-1"/>
        </w:rPr>
        <w:t>j</w:t>
      </w:r>
      <w:r w:rsidR="00C53848" w:rsidRPr="00D56707">
        <w:rPr>
          <w:rFonts w:ascii="Arial" w:hAnsi="Arial" w:cs="Arial"/>
          <w:b/>
          <w:spacing w:val="-2"/>
        </w:rPr>
        <w:t>ec</w:t>
      </w:r>
      <w:r w:rsidR="00C53848" w:rsidRPr="00D56707">
        <w:rPr>
          <w:rFonts w:ascii="Arial" w:hAnsi="Arial" w:cs="Arial"/>
          <w:b/>
          <w:spacing w:val="-1"/>
        </w:rPr>
        <w:t>ti</w:t>
      </w:r>
      <w:r w:rsidR="00C53848" w:rsidRPr="00D56707">
        <w:rPr>
          <w:rFonts w:ascii="Arial" w:hAnsi="Arial" w:cs="Arial"/>
          <w:b/>
          <w:spacing w:val="-2"/>
        </w:rPr>
        <w:t>v</w:t>
      </w:r>
      <w:r w:rsidR="00C53848" w:rsidRPr="00D56707">
        <w:rPr>
          <w:rFonts w:ascii="Arial" w:hAnsi="Arial" w:cs="Arial"/>
          <w:b/>
        </w:rPr>
        <w:t>e</w:t>
      </w:r>
      <w:r w:rsidR="00C53848" w:rsidRPr="00D56707">
        <w:rPr>
          <w:rFonts w:ascii="Arial" w:hAnsi="Arial" w:cs="Arial"/>
          <w:b/>
          <w:spacing w:val="2"/>
        </w:rPr>
        <w:t xml:space="preserve"> </w:t>
      </w:r>
      <w:r w:rsidR="00C53848" w:rsidRPr="00D56707">
        <w:rPr>
          <w:rFonts w:ascii="Arial" w:hAnsi="Arial" w:cs="Arial"/>
          <w:b/>
          <w:spacing w:val="1"/>
        </w:rPr>
        <w:t>E</w:t>
      </w:r>
      <w:r w:rsidR="00C53848" w:rsidRPr="00D56707">
        <w:rPr>
          <w:rFonts w:ascii="Arial" w:hAnsi="Arial" w:cs="Arial"/>
          <w:b/>
          <w:spacing w:val="-2"/>
        </w:rPr>
        <w:t>v</w:t>
      </w:r>
      <w:r w:rsidR="00C53848" w:rsidRPr="00D56707">
        <w:rPr>
          <w:rFonts w:ascii="Arial" w:hAnsi="Arial" w:cs="Arial"/>
          <w:b/>
          <w:spacing w:val="2"/>
        </w:rPr>
        <w:t>a</w:t>
      </w:r>
      <w:r w:rsidR="00C53848" w:rsidRPr="00D56707">
        <w:rPr>
          <w:rFonts w:ascii="Arial" w:hAnsi="Arial" w:cs="Arial"/>
          <w:b/>
          <w:spacing w:val="-1"/>
        </w:rPr>
        <w:t>l</w:t>
      </w:r>
      <w:r w:rsidR="00C53848" w:rsidRPr="00D56707">
        <w:rPr>
          <w:rFonts w:ascii="Arial" w:hAnsi="Arial" w:cs="Arial"/>
          <w:b/>
          <w:spacing w:val="1"/>
        </w:rPr>
        <w:t>u</w:t>
      </w:r>
      <w:r w:rsidR="00C53848" w:rsidRPr="00D56707">
        <w:rPr>
          <w:rFonts w:ascii="Arial" w:hAnsi="Arial" w:cs="Arial"/>
          <w:b/>
          <w:spacing w:val="2"/>
        </w:rPr>
        <w:t>a</w:t>
      </w:r>
      <w:r w:rsidR="00C53848" w:rsidRPr="00D56707">
        <w:rPr>
          <w:rFonts w:ascii="Arial" w:hAnsi="Arial" w:cs="Arial"/>
          <w:b/>
          <w:spacing w:val="-1"/>
        </w:rPr>
        <w:t>ti</w:t>
      </w:r>
      <w:r w:rsidR="00C53848" w:rsidRPr="00D56707">
        <w:rPr>
          <w:rFonts w:ascii="Arial" w:hAnsi="Arial" w:cs="Arial"/>
          <w:b/>
          <w:spacing w:val="2"/>
        </w:rPr>
        <w:t>o</w:t>
      </w:r>
      <w:r w:rsidR="00C53848" w:rsidRPr="00D56707">
        <w:rPr>
          <w:rFonts w:ascii="Arial" w:hAnsi="Arial" w:cs="Arial"/>
          <w:b/>
          <w:spacing w:val="1"/>
        </w:rPr>
        <w:t>n</w:t>
      </w:r>
      <w:r w:rsidR="00C53848" w:rsidRPr="00D56707">
        <w:rPr>
          <w:rFonts w:ascii="Arial" w:hAnsi="Arial" w:cs="Arial"/>
          <w:b/>
        </w:rPr>
        <w:t>)</w:t>
      </w:r>
    </w:p>
    <w:p w14:paraId="3CBAD6E1" w14:textId="77777777" w:rsidR="00E17CF2" w:rsidRPr="00D56707" w:rsidRDefault="00E17CF2">
      <w:pPr>
        <w:spacing w:before="6" w:line="220" w:lineRule="exact"/>
        <w:rPr>
          <w:rFonts w:ascii="Arial" w:hAnsi="Arial"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4631"/>
        <w:gridCol w:w="1798"/>
        <w:gridCol w:w="2586"/>
        <w:gridCol w:w="251"/>
      </w:tblGrid>
      <w:tr w:rsidR="00E17CF2" w:rsidRPr="00D56707" w14:paraId="2C74B1CF" w14:textId="77777777">
        <w:trPr>
          <w:trHeight w:hRule="exact" w:val="237"/>
        </w:trPr>
        <w:tc>
          <w:tcPr>
            <w:tcW w:w="4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23952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  <w:tc>
          <w:tcPr>
            <w:tcW w:w="4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DF8D9" w14:textId="77777777" w:rsidR="00E17CF2" w:rsidRPr="00D56707" w:rsidRDefault="00C53848">
            <w:pPr>
              <w:spacing w:before="2"/>
              <w:ind w:left="101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g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o</w:t>
            </w:r>
            <w:r w:rsidRPr="00D56707">
              <w:rPr>
                <w:rFonts w:ascii="Arial" w:hAnsi="Arial" w:cs="Arial"/>
                <w:b/>
              </w:rPr>
              <w:t>f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R</w:t>
            </w:r>
            <w:r w:rsidRPr="00D56707">
              <w:rPr>
                <w:rFonts w:ascii="Arial" w:hAnsi="Arial" w:cs="Arial"/>
                <w:b/>
                <w:spacing w:val="-2"/>
              </w:rPr>
              <w:t>ev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  <w:spacing w:val="-6"/>
              </w:rPr>
              <w:t>w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970728D" w14:textId="77777777" w:rsidR="00E17CF2" w:rsidRPr="00D56707" w:rsidRDefault="00C53848">
            <w:pPr>
              <w:spacing w:before="2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Au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h</w:t>
            </w:r>
            <w:r w:rsidRPr="00D56707">
              <w:rPr>
                <w:rFonts w:ascii="Arial" w:hAnsi="Arial" w:cs="Arial"/>
                <w:b/>
                <w:spacing w:val="2"/>
              </w:rPr>
              <w:t>or</w:t>
            </w:r>
            <w:r w:rsidRPr="00D56707">
              <w:rPr>
                <w:rFonts w:ascii="Arial" w:hAnsi="Arial" w:cs="Arial"/>
                <w:b/>
                <w:spacing w:val="-8"/>
              </w:rPr>
              <w:t>’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5"/>
              </w:rPr>
              <w:t>F</w:t>
            </w:r>
            <w:r w:rsidRPr="00D56707">
              <w:rPr>
                <w:rFonts w:ascii="Arial" w:hAnsi="Arial" w:cs="Arial"/>
                <w:b/>
                <w:spacing w:val="-2"/>
              </w:rPr>
              <w:t>eed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25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59E75D45" w14:textId="77777777" w:rsidR="00E17CF2" w:rsidRPr="00D56707" w:rsidRDefault="00C53848">
            <w:pPr>
              <w:spacing w:before="2"/>
              <w:ind w:right="-46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-1"/>
              </w:rPr>
              <w:t>(</w:t>
            </w:r>
            <w:r w:rsidRPr="00D56707">
              <w:rPr>
                <w:rFonts w:ascii="Arial" w:hAnsi="Arial" w:cs="Arial"/>
                <w:spacing w:val="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ev</w:t>
            </w:r>
            <w:r w:rsidRPr="00D56707">
              <w:rPr>
                <w:rFonts w:ascii="Arial" w:hAnsi="Arial" w:cs="Arial"/>
                <w:spacing w:val="-1"/>
              </w:rPr>
              <w:t>isi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</w:rPr>
              <w:t>M</w:t>
            </w:r>
            <w:r w:rsidRPr="00D56707">
              <w:rPr>
                <w:rFonts w:ascii="Arial" w:hAnsi="Arial" w:cs="Arial"/>
                <w:spacing w:val="-1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nu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>d</w:t>
            </w:r>
          </w:p>
        </w:tc>
        <w:tc>
          <w:tcPr>
            <w:tcW w:w="2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BF1F5F0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366AD6BF" w14:textId="77777777">
        <w:trPr>
          <w:trHeight w:hRule="exact" w:val="671"/>
        </w:trPr>
        <w:tc>
          <w:tcPr>
            <w:tcW w:w="4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1FD4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  <w:tc>
          <w:tcPr>
            <w:tcW w:w="4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C263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  <w:tc>
          <w:tcPr>
            <w:tcW w:w="46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168C" w14:textId="77777777" w:rsidR="00E17CF2" w:rsidRPr="00D56707" w:rsidRDefault="00C53848">
            <w:pPr>
              <w:spacing w:before="14" w:line="254" w:lineRule="auto"/>
              <w:ind w:left="105" w:right="391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2"/>
                <w:highlight w:val="yellow"/>
              </w:rPr>
              <w:t>Fee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db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ac</w:t>
            </w:r>
            <w:r w:rsidRPr="00D56707">
              <w:rPr>
                <w:rFonts w:ascii="Arial" w:hAnsi="Arial" w:cs="Arial"/>
                <w:highlight w:val="yellow"/>
              </w:rPr>
              <w:t>k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o</w:t>
            </w:r>
            <w:r w:rsidRPr="00D56707">
              <w:rPr>
                <w:rFonts w:ascii="Arial" w:hAnsi="Arial" w:cs="Arial"/>
                <w:highlight w:val="yellow"/>
              </w:rPr>
              <w:t>f</w:t>
            </w:r>
            <w:r w:rsidRPr="00D56707">
              <w:rPr>
                <w:rFonts w:ascii="Arial" w:hAnsi="Arial" w:cs="Arial"/>
                <w:spacing w:val="-8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  <w:highlight w:val="yellow"/>
              </w:rPr>
              <w:t>A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u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>t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h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o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>r</w:t>
            </w:r>
            <w:r w:rsidRPr="00D56707">
              <w:rPr>
                <w:rFonts w:ascii="Arial" w:hAnsi="Arial" w:cs="Arial"/>
                <w:highlight w:val="yellow"/>
              </w:rPr>
              <w:t>s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a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r</w:t>
            </w:r>
            <w:r w:rsidRPr="00D56707">
              <w:rPr>
                <w:rFonts w:ascii="Arial" w:hAnsi="Arial" w:cs="Arial"/>
                <w:highlight w:val="yellow"/>
              </w:rPr>
              <w:t>e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  <w:highlight w:val="yellow"/>
              </w:rPr>
              <w:t>m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an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d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a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>t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o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>r</w:t>
            </w:r>
            <w:r w:rsidRPr="00D56707">
              <w:rPr>
                <w:rFonts w:ascii="Arial" w:hAnsi="Arial" w:cs="Arial"/>
                <w:highlight w:val="yellow"/>
              </w:rPr>
              <w:t>y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fo</w:t>
            </w:r>
            <w:r w:rsidRPr="00D56707">
              <w:rPr>
                <w:rFonts w:ascii="Arial" w:hAnsi="Arial" w:cs="Arial"/>
                <w:highlight w:val="yellow"/>
              </w:rPr>
              <w:t xml:space="preserve">r </w:t>
            </w:r>
            <w:r w:rsidRPr="00D56707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a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>ti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n</w:t>
            </w:r>
            <w:r w:rsidRPr="00D56707">
              <w:rPr>
                <w:rFonts w:ascii="Arial" w:hAnsi="Arial" w:cs="Arial"/>
                <w:highlight w:val="yellow"/>
              </w:rPr>
              <w:t>g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o</w:t>
            </w:r>
            <w:r w:rsidRPr="00D56707">
              <w:rPr>
                <w:rFonts w:ascii="Arial" w:hAnsi="Arial" w:cs="Arial"/>
                <w:highlight w:val="yellow"/>
              </w:rPr>
              <w:t>f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highlight w:val="yellow"/>
              </w:rPr>
              <w:t>2</w:t>
            </w:r>
            <w:r w:rsidRPr="00D56707">
              <w:rPr>
                <w:rFonts w:ascii="Arial" w:hAnsi="Arial" w:cs="Arial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an</w:t>
            </w:r>
            <w:r w:rsidRPr="00D56707">
              <w:rPr>
                <w:rFonts w:ascii="Arial" w:hAnsi="Arial" w:cs="Arial"/>
                <w:highlight w:val="yellow"/>
              </w:rPr>
              <w:t>d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 xml:space="preserve"> 1</w:t>
            </w:r>
            <w:r w:rsidRPr="00D56707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E17CF2" w:rsidRPr="00D56707" w14:paraId="21872CF0" w14:textId="77777777">
        <w:trPr>
          <w:trHeight w:hRule="exact" w:val="93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27B7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1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tit</w:t>
            </w:r>
            <w:r w:rsidRPr="00D56707">
              <w:rPr>
                <w:rFonts w:ascii="Arial" w:hAnsi="Arial" w:cs="Arial"/>
                <w:b/>
                <w:spacing w:val="2"/>
              </w:rPr>
              <w:t>l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p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fo</w:t>
            </w:r>
            <w:r w:rsidRPr="00D56707">
              <w:rPr>
                <w:rFonts w:ascii="Arial" w:hAnsi="Arial" w:cs="Arial"/>
                <w:b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s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ud</w:t>
            </w:r>
            <w:r w:rsidRPr="00D56707">
              <w:rPr>
                <w:rFonts w:ascii="Arial" w:hAnsi="Arial" w:cs="Arial"/>
                <w:b/>
                <w:spacing w:val="-2"/>
              </w:rPr>
              <w:t>y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62A97883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1A811C0C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7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661DC5C2" w14:textId="77777777" w:rsidR="00E17CF2" w:rsidRPr="00D56707" w:rsidRDefault="00C53848">
            <w:pPr>
              <w:spacing w:before="3"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95AB" w14:textId="77777777" w:rsidR="00E17CF2" w:rsidRPr="00D56707" w:rsidRDefault="00C53848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9411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656133BC" w14:textId="77777777">
        <w:trPr>
          <w:trHeight w:hRule="exact" w:val="93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C814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2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-1"/>
              </w:rPr>
              <w:t>st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</w:rPr>
              <w:t xml:space="preserve">t 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 xml:space="preserve">f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si</w:t>
            </w:r>
            <w:r w:rsidRPr="00D56707">
              <w:rPr>
                <w:rFonts w:ascii="Arial" w:hAnsi="Arial" w:cs="Arial"/>
                <w:b/>
                <w:spacing w:val="-2"/>
              </w:rPr>
              <w:t>ve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2CAF9FC0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68906596" w14:textId="77777777" w:rsidR="00E17CF2" w:rsidRPr="00D56707" w:rsidRDefault="00C53848">
            <w:pPr>
              <w:spacing w:before="3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0696075C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FC0F" w14:textId="77777777" w:rsidR="00E17CF2" w:rsidRPr="00D56707" w:rsidRDefault="00C53848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A8AA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071D8CDF" w14:textId="77777777">
        <w:trPr>
          <w:trHeight w:hRule="exact" w:val="93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930E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3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ke</w:t>
            </w:r>
            <w:r w:rsidRPr="00D56707">
              <w:rPr>
                <w:rFonts w:ascii="Arial" w:hAnsi="Arial" w:cs="Arial"/>
                <w:b/>
                <w:spacing w:val="2"/>
              </w:rPr>
              <w:t>y</w:t>
            </w:r>
            <w:r w:rsidRPr="00D56707">
              <w:rPr>
                <w:rFonts w:ascii="Arial" w:hAnsi="Arial" w:cs="Arial"/>
                <w:b/>
                <w:spacing w:val="-6"/>
              </w:rPr>
              <w:t>w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1"/>
              </w:rPr>
              <w:t>d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pp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>f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79B85F2B" w14:textId="77777777" w:rsidR="00E17CF2" w:rsidRPr="00D56707" w:rsidRDefault="00C53848">
            <w:pPr>
              <w:spacing w:before="3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3127E1B8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620B154D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136C" w14:textId="77777777" w:rsidR="00E17CF2" w:rsidRPr="00D56707" w:rsidRDefault="00C53848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F804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5E24CED0" w14:textId="77777777">
        <w:trPr>
          <w:trHeight w:hRule="exact" w:val="1159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EB35" w14:textId="77777777" w:rsidR="00E17CF2" w:rsidRPr="00D56707" w:rsidRDefault="00C53848">
            <w:pPr>
              <w:spacing w:before="4" w:line="220" w:lineRule="exact"/>
              <w:ind w:left="105" w:right="574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4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ck</w:t>
            </w:r>
            <w:r w:rsidRPr="00D56707">
              <w:rPr>
                <w:rFonts w:ascii="Arial" w:hAnsi="Arial" w:cs="Arial"/>
                <w:b/>
                <w:spacing w:val="2"/>
              </w:rPr>
              <w:t>g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2"/>
              </w:rPr>
              <w:t>u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i</w:t>
            </w:r>
            <w:r w:rsidRPr="00D56707">
              <w:rPr>
                <w:rFonts w:ascii="Arial" w:hAnsi="Arial" w:cs="Arial"/>
                <w:b/>
                <w:spacing w:val="-2"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>fo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3"/>
              </w:rPr>
              <w:t>m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o</w:t>
            </w:r>
            <w:r w:rsidRPr="00D56707">
              <w:rPr>
                <w:rFonts w:ascii="Arial" w:hAnsi="Arial" w:cs="Arial"/>
                <w:b/>
              </w:rPr>
              <w:t>f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 xml:space="preserve">r 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f</w:t>
            </w:r>
            <w:r w:rsidRPr="00D56707">
              <w:rPr>
                <w:rFonts w:ascii="Arial" w:hAnsi="Arial" w:cs="Arial"/>
                <w:b/>
                <w:spacing w:val="2"/>
              </w:rPr>
              <w:t>f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 xml:space="preserve">t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6"/>
              </w:rPr>
              <w:t>w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l</w:t>
            </w:r>
            <w:r w:rsidRPr="00D56707">
              <w:rPr>
                <w:rFonts w:ascii="Arial" w:hAnsi="Arial" w:cs="Arial"/>
                <w:b/>
              </w:rPr>
              <w:t xml:space="preserve">l 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ga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zed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2B98F977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26A72053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748FDEAD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7A79" w14:textId="77777777" w:rsidR="00E17CF2" w:rsidRPr="00D56707" w:rsidRDefault="00C53848">
            <w:pPr>
              <w:spacing w:before="2"/>
              <w:ind w:left="46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55E4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40A9DAE4" w14:textId="77777777">
        <w:trPr>
          <w:trHeight w:hRule="exact" w:val="116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EA3D" w14:textId="77777777" w:rsidR="00E17CF2" w:rsidRPr="00D56707" w:rsidRDefault="00C53848">
            <w:pPr>
              <w:spacing w:before="1"/>
              <w:ind w:left="105" w:right="354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5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rc</w:t>
            </w:r>
            <w:r w:rsidRPr="00D56707">
              <w:rPr>
                <w:rFonts w:ascii="Arial" w:hAnsi="Arial" w:cs="Arial"/>
                <w:b/>
              </w:rPr>
              <w:t>h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o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-1"/>
              </w:rPr>
              <w:t>j</w:t>
            </w:r>
            <w:r w:rsidRPr="00D56707">
              <w:rPr>
                <w:rFonts w:ascii="Arial" w:hAnsi="Arial" w:cs="Arial"/>
                <w:b/>
                <w:spacing w:val="-2"/>
              </w:rPr>
              <w:t>ec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2"/>
              </w:rPr>
              <w:t>v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>s/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2"/>
              </w:rPr>
              <w:t>y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2"/>
              </w:rPr>
              <w:t>cl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</w:rPr>
              <w:t xml:space="preserve">y </w:t>
            </w:r>
            <w:r w:rsidRPr="00D56707">
              <w:rPr>
                <w:rFonts w:ascii="Arial" w:hAnsi="Arial" w:cs="Arial"/>
                <w:b/>
                <w:spacing w:val="-1"/>
              </w:rPr>
              <w:t>st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d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4E0CF67C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6258C218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021B04C4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71D9" w14:textId="77777777" w:rsidR="00E17CF2" w:rsidRPr="00D56707" w:rsidRDefault="00C53848">
            <w:pPr>
              <w:spacing w:before="1"/>
              <w:ind w:left="46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76D6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6FB7BADD" w14:textId="77777777">
        <w:trPr>
          <w:trHeight w:hRule="exact" w:val="93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2CED" w14:textId="77777777" w:rsidR="00E17CF2" w:rsidRPr="00D56707" w:rsidRDefault="00C53848">
            <w:pPr>
              <w:spacing w:before="2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6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lit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2"/>
              </w:rPr>
              <w:t>v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</w:rPr>
              <w:t>w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re</w:t>
            </w:r>
            <w:r w:rsidRPr="00D56707">
              <w:rPr>
                <w:rFonts w:ascii="Arial" w:hAnsi="Arial" w:cs="Arial"/>
                <w:b/>
                <w:spacing w:val="2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ev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t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n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u</w:t>
            </w:r>
            <w:r w:rsidRPr="00D56707">
              <w:rPr>
                <w:rFonts w:ascii="Arial" w:hAnsi="Arial" w:cs="Arial"/>
                <w:b/>
              </w:rPr>
              <w:t>p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t</w:t>
            </w:r>
            <w:r w:rsidRPr="00D56707">
              <w:rPr>
                <w:rFonts w:ascii="Arial" w:hAnsi="Arial" w:cs="Arial"/>
                <w:b/>
              </w:rPr>
              <w:t>o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d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45AB609B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5AA5F259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2B4F2A95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5F56" w14:textId="77777777" w:rsidR="00E17CF2" w:rsidRPr="00D56707" w:rsidRDefault="00C53848">
            <w:pPr>
              <w:spacing w:before="2"/>
              <w:ind w:left="46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2B79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0A6219DD" w14:textId="77777777">
        <w:trPr>
          <w:trHeight w:hRule="exact" w:val="1159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9E80" w14:textId="77777777" w:rsidR="00E17CF2" w:rsidRPr="00D56707" w:rsidRDefault="00C53848">
            <w:pPr>
              <w:spacing w:before="2"/>
              <w:ind w:left="105" w:right="184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7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2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rc</w:t>
            </w:r>
            <w:r w:rsidRPr="00D56707">
              <w:rPr>
                <w:rFonts w:ascii="Arial" w:hAnsi="Arial" w:cs="Arial"/>
                <w:b/>
              </w:rPr>
              <w:t>h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2"/>
              </w:rPr>
              <w:t>d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o</w:t>
            </w:r>
            <w:r w:rsidRPr="00D56707">
              <w:rPr>
                <w:rFonts w:ascii="Arial" w:hAnsi="Arial" w:cs="Arial"/>
                <w:b/>
                <w:spacing w:val="2"/>
              </w:rPr>
              <w:t>g</w:t>
            </w:r>
            <w:r w:rsidRPr="00D56707">
              <w:rPr>
                <w:rFonts w:ascii="Arial" w:hAnsi="Arial" w:cs="Arial"/>
                <w:b/>
              </w:rPr>
              <w:t>y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pp</w:t>
            </w:r>
            <w:r w:rsidRPr="00D56707">
              <w:rPr>
                <w:rFonts w:ascii="Arial" w:hAnsi="Arial" w:cs="Arial"/>
                <w:b/>
                <w:spacing w:val="-2"/>
              </w:rPr>
              <w:t>ro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fo</w:t>
            </w:r>
            <w:r w:rsidRPr="00D56707">
              <w:rPr>
                <w:rFonts w:ascii="Arial" w:hAnsi="Arial" w:cs="Arial"/>
                <w:b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 xml:space="preserve">e </w:t>
            </w:r>
            <w:r w:rsidRPr="00D56707">
              <w:rPr>
                <w:rFonts w:ascii="Arial" w:hAnsi="Arial" w:cs="Arial"/>
                <w:b/>
                <w:spacing w:val="-1"/>
              </w:rPr>
              <w:t>st</w:t>
            </w:r>
            <w:r w:rsidRPr="00D56707">
              <w:rPr>
                <w:rFonts w:ascii="Arial" w:hAnsi="Arial" w:cs="Arial"/>
                <w:b/>
                <w:spacing w:val="1"/>
              </w:rPr>
              <w:t>ud</w:t>
            </w:r>
            <w:r w:rsidRPr="00D56707">
              <w:rPr>
                <w:rFonts w:ascii="Arial" w:hAnsi="Arial" w:cs="Arial"/>
                <w:b/>
                <w:spacing w:val="-2"/>
              </w:rPr>
              <w:t>y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72359C31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0DB60235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1A7F6F37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6128" w14:textId="77777777" w:rsidR="00E17CF2" w:rsidRPr="00D56707" w:rsidRDefault="00C53848">
            <w:pPr>
              <w:spacing w:before="2"/>
              <w:ind w:left="46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FCA5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4B36D2A0" w14:textId="77777777">
        <w:trPr>
          <w:trHeight w:hRule="exact" w:val="1163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F78B" w14:textId="77777777" w:rsidR="00E17CF2" w:rsidRPr="00D56707" w:rsidRDefault="00C53848">
            <w:pPr>
              <w:spacing w:before="2"/>
              <w:ind w:left="105" w:right="726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8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</w:rPr>
              <w:t>W</w:t>
            </w:r>
            <w:r w:rsidRPr="00D56707">
              <w:rPr>
                <w:rFonts w:ascii="Arial" w:hAnsi="Arial" w:cs="Arial"/>
                <w:b/>
                <w:spacing w:val="-2"/>
              </w:rPr>
              <w:t>er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</w:rPr>
              <w:t xml:space="preserve">l </w:t>
            </w:r>
            <w:r w:rsidRPr="00D56707">
              <w:rPr>
                <w:rFonts w:ascii="Arial" w:hAnsi="Arial" w:cs="Arial"/>
                <w:b/>
                <w:spacing w:val="-1"/>
              </w:rPr>
              <w:t>iss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er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</w:rPr>
              <w:t>y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dd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-1"/>
              </w:rPr>
              <w:t>ss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1"/>
              </w:rPr>
              <w:t>(i</w:t>
            </w:r>
            <w:r w:rsidRPr="00D56707">
              <w:rPr>
                <w:rFonts w:ascii="Arial" w:hAnsi="Arial" w:cs="Arial"/>
                <w:b/>
              </w:rPr>
              <w:t xml:space="preserve">f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p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1"/>
              </w:rPr>
              <w:t>li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>)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04D37B8C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40375AA3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269D0292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6F55" w14:textId="77777777" w:rsidR="00E17CF2" w:rsidRPr="00D56707" w:rsidRDefault="00C53848">
            <w:pPr>
              <w:spacing w:before="2"/>
              <w:ind w:left="46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/</w:t>
            </w:r>
            <w:r w:rsidRPr="00D56707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F6FB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083CA31B" w14:textId="77777777">
        <w:trPr>
          <w:trHeight w:hRule="exact" w:val="93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1CFE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9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lt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2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y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23D40016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17140E3B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7772B6C9" w14:textId="77777777" w:rsidR="00E17CF2" w:rsidRPr="00D56707" w:rsidRDefault="00C53848">
            <w:pPr>
              <w:spacing w:before="3"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368F" w14:textId="77777777" w:rsidR="00E17CF2" w:rsidRPr="00D56707" w:rsidRDefault="00C53848">
            <w:pPr>
              <w:spacing w:line="220" w:lineRule="exact"/>
              <w:ind w:left="43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B10A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2A0AA6AA" w14:textId="77777777">
        <w:trPr>
          <w:trHeight w:hRule="exact" w:val="1389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E774" w14:textId="77777777" w:rsidR="00E17CF2" w:rsidRPr="00D56707" w:rsidRDefault="00C53848">
            <w:pPr>
              <w:spacing w:before="1" w:line="220" w:lineRule="exact"/>
              <w:ind w:left="105" w:right="606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10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f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g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,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ev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</w:rPr>
              <w:t>,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 xml:space="preserve">d 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2"/>
              </w:rPr>
              <w:t>ece</w:t>
            </w:r>
            <w:r w:rsidRPr="00D56707">
              <w:rPr>
                <w:rFonts w:ascii="Arial" w:hAnsi="Arial" w:cs="Arial"/>
                <w:b/>
                <w:spacing w:val="-1"/>
              </w:rPr>
              <w:t>ss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ry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4340F9CC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2EBBEAD7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7A2D0AE0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2C3C" w14:textId="77777777" w:rsidR="00E17CF2" w:rsidRPr="00D56707" w:rsidRDefault="00C53848">
            <w:pPr>
              <w:spacing w:line="220" w:lineRule="exact"/>
              <w:ind w:left="43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D331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3718B1E3" w14:textId="77777777">
        <w:trPr>
          <w:trHeight w:hRule="exact" w:val="1159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9382" w14:textId="77777777" w:rsidR="00E17CF2" w:rsidRPr="00D56707" w:rsidRDefault="00C53848">
            <w:pPr>
              <w:spacing w:before="4" w:line="220" w:lineRule="exact"/>
              <w:ind w:left="105" w:right="343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11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3"/>
              </w:rPr>
              <w:t>D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>is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ssi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f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n</w:t>
            </w:r>
            <w:r w:rsidRPr="00D56707">
              <w:rPr>
                <w:rFonts w:ascii="Arial" w:hAnsi="Arial" w:cs="Arial"/>
                <w:b/>
                <w:spacing w:val="1"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>g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5"/>
              </w:rPr>
              <w:t>t</w:t>
            </w:r>
            <w:r w:rsidRPr="00D56707">
              <w:rPr>
                <w:rFonts w:ascii="Arial" w:hAnsi="Arial" w:cs="Arial"/>
                <w:b/>
              </w:rPr>
              <w:t>o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ex</w:t>
            </w:r>
            <w:r w:rsidRPr="00D56707">
              <w:rPr>
                <w:rFonts w:ascii="Arial" w:hAnsi="Arial" w:cs="Arial"/>
                <w:b/>
                <w:spacing w:val="-1"/>
              </w:rPr>
              <w:t>isti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 xml:space="preserve">g </w:t>
            </w:r>
            <w:r w:rsidRPr="00D56707">
              <w:rPr>
                <w:rFonts w:ascii="Arial" w:hAnsi="Arial" w:cs="Arial"/>
                <w:b/>
                <w:spacing w:val="-1"/>
              </w:rPr>
              <w:t>lit</w:t>
            </w:r>
            <w:r w:rsidRPr="00D56707">
              <w:rPr>
                <w:rFonts w:ascii="Arial" w:hAnsi="Arial" w:cs="Arial"/>
                <w:b/>
                <w:spacing w:val="-2"/>
              </w:rPr>
              <w:t>er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5F2FD491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48FA9FB5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51CDC535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7604" w14:textId="77777777" w:rsidR="00E17CF2" w:rsidRPr="00D56707" w:rsidRDefault="00C53848">
            <w:pPr>
              <w:spacing w:before="2"/>
              <w:ind w:left="43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69A5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725AE8E2" w14:textId="77777777">
        <w:trPr>
          <w:trHeight w:hRule="exact" w:val="93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2E3A" w14:textId="77777777" w:rsidR="00E17CF2" w:rsidRPr="00D56707" w:rsidRDefault="00C53848">
            <w:pPr>
              <w:spacing w:before="2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12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co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si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2"/>
              </w:rPr>
              <w:t>p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</w:rPr>
              <w:t>y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da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7C933BF6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c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377044DA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690E3C07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DAC4" w14:textId="77777777" w:rsidR="00E17CF2" w:rsidRPr="00D56707" w:rsidRDefault="00C53848">
            <w:pPr>
              <w:spacing w:before="2"/>
              <w:ind w:left="43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8591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2EFEC5D4" w14:textId="77777777">
        <w:trPr>
          <w:trHeight w:hRule="exact" w:val="93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24CF" w14:textId="77777777" w:rsidR="00E17CF2" w:rsidRPr="00D56707" w:rsidRDefault="00C53848">
            <w:pPr>
              <w:spacing w:before="1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13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li</w:t>
            </w: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-1"/>
              </w:rPr>
              <w:t>it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s</w:t>
            </w:r>
            <w:r w:rsidRPr="00D5670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 xml:space="preserve">f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st</w:t>
            </w:r>
            <w:r w:rsidRPr="00D56707">
              <w:rPr>
                <w:rFonts w:ascii="Arial" w:hAnsi="Arial" w:cs="Arial"/>
                <w:b/>
                <w:spacing w:val="1"/>
              </w:rPr>
              <w:t>ud</w:t>
            </w:r>
            <w:r w:rsidRPr="00D56707">
              <w:rPr>
                <w:rFonts w:ascii="Arial" w:hAnsi="Arial" w:cs="Arial"/>
                <w:b/>
              </w:rPr>
              <w:t>y</w:t>
            </w:r>
            <w:r w:rsidRPr="00D5670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>is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ss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d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6E81D2AB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057BD02D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79EE111B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r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32F1" w14:textId="77777777" w:rsidR="00E17CF2" w:rsidRPr="00D56707" w:rsidRDefault="00C53848">
            <w:pPr>
              <w:spacing w:before="1"/>
              <w:ind w:left="43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2464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07E3F586" w14:textId="77777777">
        <w:trPr>
          <w:trHeight w:hRule="exact" w:val="1389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2403" w14:textId="77777777" w:rsidR="00E17CF2" w:rsidRPr="00D56707" w:rsidRDefault="00C53848">
            <w:pPr>
              <w:spacing w:before="4" w:line="220" w:lineRule="exact"/>
              <w:ind w:left="105" w:right="37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14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2"/>
              </w:rPr>
              <w:t>f</w:t>
            </w:r>
            <w:r w:rsidRPr="00D56707">
              <w:rPr>
                <w:rFonts w:ascii="Arial" w:hAnsi="Arial" w:cs="Arial"/>
                <w:b/>
                <w:spacing w:val="-2"/>
              </w:rPr>
              <w:t>ere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2"/>
              </w:rPr>
              <w:t>ce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2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ev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 xml:space="preserve">t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D56707">
              <w:rPr>
                <w:rFonts w:ascii="Arial" w:hAnsi="Arial" w:cs="Arial"/>
                <w:b/>
                <w:spacing w:val="-2"/>
              </w:rPr>
              <w:t>u</w:t>
            </w:r>
            <w:r w:rsidRPr="00D56707">
              <w:rPr>
                <w:rFonts w:ascii="Arial" w:hAnsi="Arial" w:cs="Arial"/>
                <w:b/>
                <w:spacing w:val="2"/>
              </w:rPr>
              <w:t>ff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 xml:space="preserve">t </w:t>
            </w:r>
            <w:r w:rsidRPr="00D56707">
              <w:rPr>
                <w:rFonts w:ascii="Arial" w:hAnsi="Arial" w:cs="Arial"/>
                <w:b/>
                <w:spacing w:val="-1"/>
              </w:rPr>
              <w:t>(i</w:t>
            </w:r>
            <w:r w:rsidRPr="00D56707">
              <w:rPr>
                <w:rFonts w:ascii="Arial" w:hAnsi="Arial" w:cs="Arial"/>
                <w:b/>
              </w:rPr>
              <w:t xml:space="preserve">n </w:t>
            </w:r>
            <w:r w:rsidRPr="00D56707">
              <w:rPr>
                <w:rFonts w:ascii="Arial" w:hAnsi="Arial" w:cs="Arial"/>
                <w:b/>
                <w:spacing w:val="1"/>
              </w:rPr>
              <w:t>nu</w:t>
            </w:r>
            <w:r w:rsidRPr="00D56707">
              <w:rPr>
                <w:rFonts w:ascii="Arial" w:hAnsi="Arial" w:cs="Arial"/>
                <w:b/>
                <w:spacing w:val="-3"/>
              </w:rPr>
              <w:t>m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-2"/>
              </w:rPr>
              <w:t>er</w:t>
            </w:r>
            <w:r w:rsidRPr="00D56707">
              <w:rPr>
                <w:rFonts w:ascii="Arial" w:hAnsi="Arial" w:cs="Arial"/>
                <w:b/>
                <w:spacing w:val="-1"/>
              </w:rPr>
              <w:t>)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108A8AAB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2DF6741A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62D0C2D7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>r</w:t>
            </w:r>
          </w:p>
          <w:p w14:paraId="7DCF9130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CB89" w14:textId="77777777" w:rsidR="00E17CF2" w:rsidRPr="00D56707" w:rsidRDefault="00C53848">
            <w:pPr>
              <w:spacing w:before="2"/>
              <w:ind w:left="43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0C3B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2A3E096E" w14:textId="77777777">
        <w:trPr>
          <w:trHeight w:hRule="exact" w:val="1393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D119" w14:textId="77777777" w:rsidR="00E17CF2" w:rsidRPr="00D56707" w:rsidRDefault="00C53848">
            <w:pPr>
              <w:spacing w:before="4" w:line="220" w:lineRule="exact"/>
              <w:ind w:left="105" w:right="951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2"/>
              </w:rPr>
              <w:t>15</w:t>
            </w:r>
            <w:r w:rsidRPr="00D56707">
              <w:rPr>
                <w:rFonts w:ascii="Arial" w:hAnsi="Arial" w:cs="Arial"/>
                <w:b/>
              </w:rPr>
              <w:t>.</w:t>
            </w:r>
            <w:r w:rsidRPr="00D5670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5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nu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cr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</w:rPr>
              <w:t xml:space="preserve">t </w:t>
            </w:r>
            <w:r w:rsidRPr="00D56707">
              <w:rPr>
                <w:rFonts w:ascii="Arial" w:hAnsi="Arial" w:cs="Arial"/>
                <w:b/>
                <w:spacing w:val="-6"/>
              </w:rPr>
              <w:t>w</w:t>
            </w:r>
            <w:r w:rsidRPr="00D56707">
              <w:rPr>
                <w:rFonts w:ascii="Arial" w:hAnsi="Arial" w:cs="Arial"/>
                <w:b/>
                <w:spacing w:val="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it</w:t>
            </w:r>
            <w:r w:rsidRPr="00D56707">
              <w:rPr>
                <w:rFonts w:ascii="Arial" w:hAnsi="Arial" w:cs="Arial"/>
                <w:b/>
                <w:spacing w:val="2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n</w:t>
            </w:r>
            <w:r w:rsidRPr="00D56707">
              <w:rPr>
                <w:rFonts w:ascii="Arial" w:hAnsi="Arial" w:cs="Arial"/>
                <w:b/>
              </w:rPr>
              <w:t xml:space="preserve">d </w:t>
            </w:r>
            <w:r w:rsidRPr="00D56707">
              <w:rPr>
                <w:rFonts w:ascii="Arial" w:hAnsi="Arial" w:cs="Arial"/>
                <w:b/>
                <w:spacing w:val="1"/>
              </w:rPr>
              <w:t>und</w:t>
            </w:r>
            <w:r w:rsidRPr="00D56707">
              <w:rPr>
                <w:rFonts w:ascii="Arial" w:hAnsi="Arial" w:cs="Arial"/>
                <w:b/>
                <w:spacing w:val="-2"/>
              </w:rPr>
              <w:t>er</w:t>
            </w:r>
            <w:r w:rsidRPr="00D56707">
              <w:rPr>
                <w:rFonts w:ascii="Arial" w:hAnsi="Arial" w:cs="Arial"/>
                <w:b/>
                <w:spacing w:val="-1"/>
              </w:rPr>
              <w:t>st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n</w:t>
            </w:r>
            <w:r w:rsidRPr="00D56707">
              <w:rPr>
                <w:rFonts w:ascii="Arial" w:hAnsi="Arial" w:cs="Arial"/>
                <w:b/>
                <w:spacing w:val="1"/>
              </w:rPr>
              <w:t>d</w:t>
            </w:r>
            <w:r w:rsidRPr="00D56707">
              <w:rPr>
                <w:rFonts w:ascii="Arial" w:hAnsi="Arial" w:cs="Arial"/>
                <w:b/>
                <w:spacing w:val="-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l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>g</w:t>
            </w:r>
            <w:r w:rsidRPr="00D56707">
              <w:rPr>
                <w:rFonts w:ascii="Arial" w:hAnsi="Arial" w:cs="Arial"/>
                <w:b/>
                <w:spacing w:val="-2"/>
              </w:rPr>
              <w:t>u</w:t>
            </w:r>
            <w:r w:rsidRPr="00D56707">
              <w:rPr>
                <w:rFonts w:ascii="Arial" w:hAnsi="Arial" w:cs="Arial"/>
                <w:b/>
                <w:spacing w:val="2"/>
              </w:rPr>
              <w:t>ag</w:t>
            </w:r>
            <w:r w:rsidRPr="00D56707">
              <w:rPr>
                <w:rFonts w:ascii="Arial" w:hAnsi="Arial" w:cs="Arial"/>
                <w:b/>
                <w:spacing w:val="-5"/>
              </w:rPr>
              <w:t>e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1DB8877F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g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</w:rPr>
              <w:t>:</w:t>
            </w:r>
          </w:p>
          <w:p w14:paraId="4B32DDB1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</w:rPr>
              <w:t>5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x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ce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ll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en</w:t>
            </w:r>
            <w:r w:rsidRPr="00D56707">
              <w:rPr>
                <w:rFonts w:ascii="Arial" w:hAnsi="Arial" w:cs="Arial"/>
                <w:color w:val="404040"/>
              </w:rPr>
              <w:t>t 4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G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oo</w:t>
            </w:r>
            <w:r w:rsidRPr="00D56707">
              <w:rPr>
                <w:rFonts w:ascii="Arial" w:hAnsi="Arial" w:cs="Arial"/>
                <w:color w:val="404040"/>
              </w:rPr>
              <w:t>d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3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Sa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tis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f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ac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t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</w:rPr>
              <w:t>y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2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d</w:t>
            </w:r>
            <w:r w:rsidRPr="00D56707">
              <w:rPr>
                <w:rFonts w:ascii="Arial" w:hAnsi="Arial" w:cs="Arial"/>
                <w:color w:val="404040"/>
              </w:rPr>
              <w:t>s</w:t>
            </w:r>
          </w:p>
          <w:p w14:paraId="796F9EDF" w14:textId="77777777" w:rsidR="00E17CF2" w:rsidRPr="00D56707" w:rsidRDefault="00C53848">
            <w:pPr>
              <w:spacing w:before="3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-5"/>
              </w:rPr>
              <w:t>I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r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ve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>m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e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n</w:t>
            </w:r>
            <w:r w:rsidRPr="00D56707">
              <w:rPr>
                <w:rFonts w:ascii="Arial" w:hAnsi="Arial" w:cs="Arial"/>
                <w:color w:val="404040"/>
              </w:rPr>
              <w:t>t 1</w:t>
            </w:r>
            <w:r w:rsidRPr="00D56707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Po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>r</w:t>
            </w:r>
          </w:p>
          <w:p w14:paraId="4A2ECD78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color w:val="404040"/>
                <w:spacing w:val="1"/>
              </w:rPr>
              <w:t>N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/</w:t>
            </w:r>
            <w:r w:rsidRPr="00D56707">
              <w:rPr>
                <w:rFonts w:ascii="Arial" w:hAnsi="Arial" w:cs="Arial"/>
                <w:color w:val="404040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color w:val="404040"/>
              </w:rPr>
              <w:t>=</w:t>
            </w:r>
            <w:r w:rsidRPr="00D56707">
              <w:rPr>
                <w:rFonts w:ascii="Arial" w:hAnsi="Arial" w:cs="Arial"/>
                <w:color w:val="404040"/>
                <w:spacing w:val="1"/>
              </w:rPr>
              <w:t xml:space="preserve"> N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o</w:t>
            </w:r>
            <w:r w:rsidRPr="00D56707">
              <w:rPr>
                <w:rFonts w:ascii="Arial" w:hAnsi="Arial" w:cs="Arial"/>
                <w:color w:val="404040"/>
              </w:rPr>
              <w:t xml:space="preserve">t </w:t>
            </w:r>
            <w:r w:rsidRPr="00D56707">
              <w:rPr>
                <w:rFonts w:ascii="Arial" w:hAnsi="Arial" w:cs="Arial"/>
                <w:color w:val="404040"/>
                <w:spacing w:val="-3"/>
              </w:rPr>
              <w:t>A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p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li</w:t>
            </w:r>
            <w:r w:rsidRPr="00D56707">
              <w:rPr>
                <w:rFonts w:ascii="Arial" w:hAnsi="Arial" w:cs="Arial"/>
                <w:color w:val="404040"/>
                <w:spacing w:val="-2"/>
              </w:rPr>
              <w:t>ca</w:t>
            </w:r>
            <w:r w:rsidRPr="00D56707">
              <w:rPr>
                <w:rFonts w:ascii="Arial" w:hAnsi="Arial" w:cs="Arial"/>
                <w:color w:val="404040"/>
                <w:spacing w:val="2"/>
              </w:rPr>
              <w:t>b</w:t>
            </w:r>
            <w:r w:rsidRPr="00D56707">
              <w:rPr>
                <w:rFonts w:ascii="Arial" w:hAnsi="Arial" w:cs="Arial"/>
                <w:color w:val="404040"/>
                <w:spacing w:val="-1"/>
              </w:rPr>
              <w:t>l</w:t>
            </w:r>
            <w:r w:rsidRPr="00D56707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4333" w14:textId="77777777" w:rsidR="00E17CF2" w:rsidRPr="00D56707" w:rsidRDefault="00C53848">
            <w:pPr>
              <w:spacing w:before="2"/>
              <w:ind w:left="43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9D65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</w:tbl>
    <w:p w14:paraId="28FC88D2" w14:textId="77777777" w:rsidR="00E17CF2" w:rsidRPr="00D56707" w:rsidRDefault="00E17CF2">
      <w:pPr>
        <w:rPr>
          <w:rFonts w:ascii="Arial" w:hAnsi="Arial" w:cs="Arial"/>
        </w:rPr>
        <w:sectPr w:rsidR="00E17CF2" w:rsidRPr="00D56707">
          <w:pgSz w:w="16840" w:h="23820"/>
          <w:pgMar w:top="1500" w:right="1320" w:bottom="280" w:left="1340" w:header="1301" w:footer="1413" w:gutter="0"/>
          <w:cols w:space="720"/>
        </w:sectPr>
      </w:pPr>
    </w:p>
    <w:p w14:paraId="7B199B2E" w14:textId="77777777" w:rsidR="00E17CF2" w:rsidRPr="00D56707" w:rsidRDefault="00E17CF2">
      <w:pPr>
        <w:spacing w:before="10" w:line="240" w:lineRule="exact"/>
        <w:rPr>
          <w:rFonts w:ascii="Arial" w:hAnsi="Arial" w:cs="Arial"/>
        </w:rPr>
      </w:pPr>
    </w:p>
    <w:p w14:paraId="20632B13" w14:textId="77777777" w:rsidR="00E17CF2" w:rsidRPr="00D56707" w:rsidRDefault="00000000">
      <w:pPr>
        <w:spacing w:before="34" w:line="220" w:lineRule="exact"/>
        <w:ind w:left="100"/>
        <w:rPr>
          <w:rFonts w:ascii="Arial" w:hAnsi="Arial" w:cs="Arial"/>
        </w:rPr>
      </w:pPr>
      <w:r w:rsidRPr="00D56707">
        <w:rPr>
          <w:rFonts w:ascii="Arial" w:hAnsi="Arial" w:cs="Arial"/>
        </w:rPr>
        <w:pict w14:anchorId="118D520D">
          <v:group id="_x0000_s2073" style="position:absolute;left:0;text-align:left;margin-left:71.5pt;margin-top:1.25pt;width:146.15pt;height:12.5pt;z-index:-251659264;mso-position-horizontal-relative:page" coordorigin="1430,25" coordsize="2923,250">
            <v:shape id="_x0000_s2075" style="position:absolute;left:1440;top:35;width:2902;height:230" coordorigin="1440,35" coordsize="2902,230" path="m1440,265r2903,l4343,35r-2903,l1440,265xe" fillcolor="yellow" stroked="f">
              <v:path arrowok="t"/>
            </v:shape>
            <v:shape id="_x0000_s2074" style="position:absolute;left:1440;top:252;width:2902;height:0" coordorigin="1440,252" coordsize="2902,0" path="m1440,252r2903,e" filled="f" strokeweight=".35681mm">
              <v:path arrowok="t"/>
            </v:shape>
            <w10:wrap anchorx="page"/>
          </v:group>
        </w:pict>
      </w:r>
      <w:r w:rsidR="00C53848" w:rsidRPr="00D56707">
        <w:rPr>
          <w:rFonts w:ascii="Arial" w:hAnsi="Arial" w:cs="Arial"/>
          <w:b/>
          <w:spacing w:val="1"/>
          <w:position w:val="-1"/>
        </w:rPr>
        <w:t>PA</w:t>
      </w:r>
      <w:r w:rsidR="00C53848" w:rsidRPr="00D56707">
        <w:rPr>
          <w:rFonts w:ascii="Arial" w:hAnsi="Arial" w:cs="Arial"/>
          <w:b/>
          <w:spacing w:val="-3"/>
          <w:position w:val="-1"/>
        </w:rPr>
        <w:t>R</w:t>
      </w:r>
      <w:r w:rsidR="00C53848" w:rsidRPr="00D56707">
        <w:rPr>
          <w:rFonts w:ascii="Arial" w:hAnsi="Arial" w:cs="Arial"/>
          <w:b/>
          <w:position w:val="-1"/>
        </w:rPr>
        <w:t>T</w:t>
      </w:r>
      <w:r w:rsidR="00C53848" w:rsidRPr="00D56707">
        <w:rPr>
          <w:rFonts w:ascii="Arial" w:hAnsi="Arial" w:cs="Arial"/>
          <w:b/>
          <w:spacing w:val="-2"/>
          <w:position w:val="-1"/>
        </w:rPr>
        <w:t xml:space="preserve"> </w:t>
      </w:r>
      <w:r w:rsidR="00C53848" w:rsidRPr="00D56707">
        <w:rPr>
          <w:rFonts w:ascii="Arial" w:hAnsi="Arial" w:cs="Arial"/>
          <w:b/>
          <w:spacing w:val="2"/>
          <w:position w:val="-1"/>
        </w:rPr>
        <w:t>2</w:t>
      </w:r>
      <w:r w:rsidR="00C53848" w:rsidRPr="00D56707">
        <w:rPr>
          <w:rFonts w:ascii="Arial" w:hAnsi="Arial" w:cs="Arial"/>
          <w:b/>
          <w:spacing w:val="1"/>
          <w:position w:val="-1"/>
        </w:rPr>
        <w:t>.</w:t>
      </w:r>
      <w:r w:rsidR="00C53848" w:rsidRPr="00D56707">
        <w:rPr>
          <w:rFonts w:ascii="Arial" w:hAnsi="Arial" w:cs="Arial"/>
          <w:b/>
          <w:position w:val="-1"/>
        </w:rPr>
        <w:t>2</w:t>
      </w:r>
      <w:r w:rsidR="00C53848" w:rsidRPr="00D56707">
        <w:rPr>
          <w:rFonts w:ascii="Arial" w:hAnsi="Arial" w:cs="Arial"/>
          <w:b/>
          <w:spacing w:val="-1"/>
          <w:position w:val="-1"/>
        </w:rPr>
        <w:t xml:space="preserve"> (</w:t>
      </w:r>
      <w:r w:rsidR="00C53848" w:rsidRPr="00D56707">
        <w:rPr>
          <w:rFonts w:ascii="Arial" w:hAnsi="Arial" w:cs="Arial"/>
          <w:b/>
          <w:spacing w:val="1"/>
          <w:position w:val="-1"/>
        </w:rPr>
        <w:t>S</w:t>
      </w:r>
      <w:r w:rsidR="00C53848" w:rsidRPr="00D56707">
        <w:rPr>
          <w:rFonts w:ascii="Arial" w:hAnsi="Arial" w:cs="Arial"/>
          <w:b/>
          <w:spacing w:val="-2"/>
          <w:position w:val="-1"/>
        </w:rPr>
        <w:t>u</w:t>
      </w:r>
      <w:r w:rsidR="00C53848" w:rsidRPr="00D56707">
        <w:rPr>
          <w:rFonts w:ascii="Arial" w:hAnsi="Arial" w:cs="Arial"/>
          <w:b/>
          <w:spacing w:val="1"/>
          <w:position w:val="-1"/>
        </w:rPr>
        <w:t>b</w:t>
      </w:r>
      <w:r w:rsidR="00C53848" w:rsidRPr="00D56707">
        <w:rPr>
          <w:rFonts w:ascii="Arial" w:hAnsi="Arial" w:cs="Arial"/>
          <w:b/>
          <w:spacing w:val="-1"/>
          <w:position w:val="-1"/>
        </w:rPr>
        <w:t>j</w:t>
      </w:r>
      <w:r w:rsidR="00C53848" w:rsidRPr="00D56707">
        <w:rPr>
          <w:rFonts w:ascii="Arial" w:hAnsi="Arial" w:cs="Arial"/>
          <w:b/>
          <w:spacing w:val="-2"/>
          <w:position w:val="-1"/>
        </w:rPr>
        <w:t>ec</w:t>
      </w:r>
      <w:r w:rsidR="00C53848" w:rsidRPr="00D56707">
        <w:rPr>
          <w:rFonts w:ascii="Arial" w:hAnsi="Arial" w:cs="Arial"/>
          <w:b/>
          <w:spacing w:val="-1"/>
          <w:position w:val="-1"/>
        </w:rPr>
        <w:t>ti</w:t>
      </w:r>
      <w:r w:rsidR="00C53848" w:rsidRPr="00D56707">
        <w:rPr>
          <w:rFonts w:ascii="Arial" w:hAnsi="Arial" w:cs="Arial"/>
          <w:b/>
          <w:spacing w:val="-2"/>
          <w:position w:val="-1"/>
        </w:rPr>
        <w:t>v</w:t>
      </w:r>
      <w:r w:rsidR="00C53848" w:rsidRPr="00D56707">
        <w:rPr>
          <w:rFonts w:ascii="Arial" w:hAnsi="Arial" w:cs="Arial"/>
          <w:b/>
          <w:position w:val="-1"/>
        </w:rPr>
        <w:t>e</w:t>
      </w:r>
      <w:r w:rsidR="00C53848" w:rsidRPr="00D56707">
        <w:rPr>
          <w:rFonts w:ascii="Arial" w:hAnsi="Arial" w:cs="Arial"/>
          <w:b/>
          <w:spacing w:val="-1"/>
          <w:position w:val="-1"/>
        </w:rPr>
        <w:t xml:space="preserve"> </w:t>
      </w:r>
      <w:r w:rsidR="00C53848" w:rsidRPr="00D56707">
        <w:rPr>
          <w:rFonts w:ascii="Arial" w:hAnsi="Arial" w:cs="Arial"/>
          <w:b/>
          <w:spacing w:val="1"/>
          <w:position w:val="-1"/>
        </w:rPr>
        <w:t>E</w:t>
      </w:r>
      <w:r w:rsidR="00C53848" w:rsidRPr="00D56707">
        <w:rPr>
          <w:rFonts w:ascii="Arial" w:hAnsi="Arial" w:cs="Arial"/>
          <w:b/>
          <w:spacing w:val="-2"/>
          <w:position w:val="-1"/>
        </w:rPr>
        <w:t>v</w:t>
      </w:r>
      <w:r w:rsidR="00C53848" w:rsidRPr="00D56707">
        <w:rPr>
          <w:rFonts w:ascii="Arial" w:hAnsi="Arial" w:cs="Arial"/>
          <w:b/>
          <w:spacing w:val="2"/>
          <w:position w:val="-1"/>
        </w:rPr>
        <w:t>a</w:t>
      </w:r>
      <w:r w:rsidR="00C53848" w:rsidRPr="00D56707">
        <w:rPr>
          <w:rFonts w:ascii="Arial" w:hAnsi="Arial" w:cs="Arial"/>
          <w:b/>
          <w:spacing w:val="-1"/>
          <w:position w:val="-1"/>
        </w:rPr>
        <w:t>l</w:t>
      </w:r>
      <w:r w:rsidR="00C53848" w:rsidRPr="00D56707">
        <w:rPr>
          <w:rFonts w:ascii="Arial" w:hAnsi="Arial" w:cs="Arial"/>
          <w:b/>
          <w:spacing w:val="1"/>
          <w:position w:val="-1"/>
        </w:rPr>
        <w:t>u</w:t>
      </w:r>
      <w:r w:rsidR="00C53848" w:rsidRPr="00D56707">
        <w:rPr>
          <w:rFonts w:ascii="Arial" w:hAnsi="Arial" w:cs="Arial"/>
          <w:b/>
          <w:spacing w:val="2"/>
          <w:position w:val="-1"/>
        </w:rPr>
        <w:t>a</w:t>
      </w:r>
      <w:r w:rsidR="00C53848" w:rsidRPr="00D56707">
        <w:rPr>
          <w:rFonts w:ascii="Arial" w:hAnsi="Arial" w:cs="Arial"/>
          <w:b/>
          <w:spacing w:val="-1"/>
          <w:position w:val="-1"/>
        </w:rPr>
        <w:t>ti</w:t>
      </w:r>
      <w:r w:rsidR="00C53848" w:rsidRPr="00D56707">
        <w:rPr>
          <w:rFonts w:ascii="Arial" w:hAnsi="Arial" w:cs="Arial"/>
          <w:b/>
          <w:spacing w:val="2"/>
          <w:position w:val="-1"/>
        </w:rPr>
        <w:t>o</w:t>
      </w:r>
      <w:r w:rsidR="00C53848" w:rsidRPr="00D56707">
        <w:rPr>
          <w:rFonts w:ascii="Arial" w:hAnsi="Arial" w:cs="Arial"/>
          <w:b/>
          <w:spacing w:val="1"/>
          <w:position w:val="-1"/>
        </w:rPr>
        <w:t>n</w:t>
      </w:r>
      <w:r w:rsidR="00C53848" w:rsidRPr="00D56707">
        <w:rPr>
          <w:rFonts w:ascii="Arial" w:hAnsi="Arial" w:cs="Arial"/>
          <w:b/>
          <w:position w:val="-1"/>
        </w:rPr>
        <w:t>)</w:t>
      </w:r>
    </w:p>
    <w:p w14:paraId="17783905" w14:textId="77777777" w:rsidR="00E17CF2" w:rsidRPr="00D56707" w:rsidRDefault="00E17CF2">
      <w:pPr>
        <w:spacing w:before="10" w:line="220" w:lineRule="exact"/>
        <w:rPr>
          <w:rFonts w:ascii="Arial" w:hAnsi="Arial"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4631"/>
        <w:gridCol w:w="1798"/>
        <w:gridCol w:w="2265"/>
        <w:gridCol w:w="572"/>
      </w:tblGrid>
      <w:tr w:rsidR="00E17CF2" w:rsidRPr="00D56707" w14:paraId="73400108" w14:textId="77777777">
        <w:trPr>
          <w:trHeight w:hRule="exact" w:val="237"/>
        </w:trPr>
        <w:tc>
          <w:tcPr>
            <w:tcW w:w="4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0225F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  <w:tc>
          <w:tcPr>
            <w:tcW w:w="4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A38123" w14:textId="77777777" w:rsidR="00E17CF2" w:rsidRPr="00D56707" w:rsidRDefault="00C53848">
            <w:pPr>
              <w:spacing w:before="2"/>
              <w:ind w:left="101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R</w:t>
            </w:r>
            <w:r w:rsidRPr="00D56707">
              <w:rPr>
                <w:rFonts w:ascii="Arial" w:hAnsi="Arial" w:cs="Arial"/>
                <w:b/>
                <w:spacing w:val="-2"/>
              </w:rPr>
              <w:t>ev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  <w:spacing w:val="-3"/>
              </w:rPr>
              <w:t>w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’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mm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29DE179" w14:textId="77777777" w:rsidR="00E17CF2" w:rsidRPr="00D56707" w:rsidRDefault="00C53848">
            <w:pPr>
              <w:spacing w:before="2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Au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-2"/>
              </w:rPr>
              <w:t>h</w:t>
            </w:r>
            <w:r w:rsidRPr="00D56707">
              <w:rPr>
                <w:rFonts w:ascii="Arial" w:hAnsi="Arial" w:cs="Arial"/>
                <w:b/>
                <w:spacing w:val="2"/>
              </w:rPr>
              <w:t>or</w:t>
            </w:r>
            <w:r w:rsidRPr="00D56707">
              <w:rPr>
                <w:rFonts w:ascii="Arial" w:hAnsi="Arial" w:cs="Arial"/>
                <w:b/>
                <w:spacing w:val="-8"/>
              </w:rPr>
              <w:t>’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5"/>
              </w:rPr>
              <w:t>F</w:t>
            </w:r>
            <w:r w:rsidRPr="00D56707">
              <w:rPr>
                <w:rFonts w:ascii="Arial" w:hAnsi="Arial" w:cs="Arial"/>
                <w:b/>
                <w:spacing w:val="-2"/>
              </w:rPr>
              <w:t>eed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0DDFBCEC" w14:textId="77777777" w:rsidR="00E17CF2" w:rsidRPr="00D56707" w:rsidRDefault="00C53848">
            <w:pPr>
              <w:spacing w:before="2"/>
              <w:ind w:right="-49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1"/>
              </w:rPr>
              <w:t>(</w:t>
            </w:r>
            <w:r w:rsidRPr="00D56707">
              <w:rPr>
                <w:rFonts w:ascii="Arial" w:hAnsi="Arial" w:cs="Arial"/>
                <w:spacing w:val="-5"/>
              </w:rPr>
              <w:t>I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au</w:t>
            </w:r>
            <w:r w:rsidRPr="00D56707">
              <w:rPr>
                <w:rFonts w:ascii="Arial" w:hAnsi="Arial" w:cs="Arial"/>
                <w:spacing w:val="2"/>
              </w:rPr>
              <w:t>tho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s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B5F54AB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3E8C666D" w14:textId="77777777">
        <w:trPr>
          <w:trHeight w:hRule="exact" w:val="653"/>
        </w:trPr>
        <w:tc>
          <w:tcPr>
            <w:tcW w:w="4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72BC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  <w:tc>
          <w:tcPr>
            <w:tcW w:w="4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869E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  <w:tc>
          <w:tcPr>
            <w:tcW w:w="46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19A9" w14:textId="77777777" w:rsidR="00E17CF2" w:rsidRPr="00D56707" w:rsidRDefault="00C53848">
            <w:pPr>
              <w:spacing w:before="14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h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o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u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>l</w:t>
            </w:r>
            <w:r w:rsidRPr="00D56707">
              <w:rPr>
                <w:rFonts w:ascii="Arial" w:hAnsi="Arial" w:cs="Arial"/>
                <w:highlight w:val="yellow"/>
              </w:rPr>
              <w:t>d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  <w:highlight w:val="yellow"/>
              </w:rPr>
              <w:t>w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>ri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t</w:t>
            </w:r>
            <w:r w:rsidRPr="00D56707">
              <w:rPr>
                <w:rFonts w:ascii="Arial" w:hAnsi="Arial" w:cs="Arial"/>
                <w:highlight w:val="yellow"/>
              </w:rPr>
              <w:t>e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h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i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>s/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h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e</w:t>
            </w:r>
            <w:r w:rsidRPr="00D56707">
              <w:rPr>
                <w:rFonts w:ascii="Arial" w:hAnsi="Arial" w:cs="Arial"/>
                <w:highlight w:val="yellow"/>
              </w:rPr>
              <w:t xml:space="preserve">r 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f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ee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db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ac</w:t>
            </w:r>
            <w:r w:rsidRPr="00D56707">
              <w:rPr>
                <w:rFonts w:ascii="Arial" w:hAnsi="Arial" w:cs="Arial"/>
                <w:highlight w:val="yellow"/>
              </w:rPr>
              <w:t>k</w:t>
            </w:r>
            <w:r w:rsidRPr="00D56707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he</w:t>
            </w:r>
            <w:r w:rsidRPr="00D56707">
              <w:rPr>
                <w:rFonts w:ascii="Arial" w:hAnsi="Arial" w:cs="Arial"/>
                <w:spacing w:val="2"/>
                <w:highlight w:val="yellow"/>
              </w:rPr>
              <w:t>r</w:t>
            </w:r>
            <w:r w:rsidRPr="00D56707">
              <w:rPr>
                <w:rFonts w:ascii="Arial" w:hAnsi="Arial" w:cs="Arial"/>
                <w:spacing w:val="-2"/>
                <w:highlight w:val="yellow"/>
              </w:rPr>
              <w:t>e</w:t>
            </w:r>
            <w:r w:rsidRPr="00D56707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E17CF2" w:rsidRPr="00D56707" w14:paraId="3F755085" w14:textId="77777777">
        <w:trPr>
          <w:trHeight w:hRule="exact" w:val="1163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2B28" w14:textId="77777777" w:rsidR="00E17CF2" w:rsidRPr="00D56707" w:rsidRDefault="00C53848">
            <w:pPr>
              <w:spacing w:before="2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tit</w:t>
            </w:r>
            <w:r w:rsidRPr="00D56707">
              <w:rPr>
                <w:rFonts w:ascii="Arial" w:hAnsi="Arial" w:cs="Arial"/>
                <w:b/>
                <w:spacing w:val="2"/>
              </w:rPr>
              <w:t>l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f</w:t>
            </w:r>
            <w:r w:rsidRPr="00D56707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it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247E62EB" w14:textId="77777777" w:rsidR="00E17CF2" w:rsidRPr="00D56707" w:rsidRDefault="00E17CF2">
            <w:pPr>
              <w:spacing w:before="12" w:line="220" w:lineRule="exact"/>
              <w:rPr>
                <w:rFonts w:ascii="Arial" w:hAnsi="Arial" w:cs="Arial"/>
              </w:rPr>
            </w:pPr>
          </w:p>
          <w:p w14:paraId="1FA58C7E" w14:textId="77777777" w:rsidR="00E17CF2" w:rsidRPr="00D56707" w:rsidRDefault="00C53848">
            <w:pPr>
              <w:spacing w:line="220" w:lineRule="exact"/>
              <w:ind w:left="105" w:right="48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5"/>
              </w:rPr>
              <w:t>I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y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1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1"/>
              </w:rPr>
              <w:t>NO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5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g</w:t>
            </w:r>
            <w:r w:rsidRPr="00D56707">
              <w:rPr>
                <w:rFonts w:ascii="Arial" w:hAnsi="Arial" w:cs="Arial"/>
                <w:spacing w:val="-2"/>
              </w:rPr>
              <w:t>ge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fo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3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7D50" w14:textId="77777777" w:rsidR="00E17CF2" w:rsidRPr="00D56707" w:rsidRDefault="00C53848">
            <w:pPr>
              <w:spacing w:before="4" w:line="220" w:lineRule="exact"/>
              <w:ind w:left="101" w:right="183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1"/>
              </w:rPr>
              <w:t>Y</w:t>
            </w:r>
            <w:r w:rsidRPr="00D56707">
              <w:rPr>
                <w:rFonts w:ascii="Arial" w:hAnsi="Arial" w:cs="Arial"/>
                <w:spacing w:val="1"/>
              </w:rPr>
              <w:t>e</w:t>
            </w:r>
            <w:r w:rsidRPr="00D56707">
              <w:rPr>
                <w:rFonts w:ascii="Arial" w:hAnsi="Arial" w:cs="Arial"/>
              </w:rPr>
              <w:t>s,</w:t>
            </w:r>
            <w:r w:rsidRPr="00D56707">
              <w:rPr>
                <w:rFonts w:ascii="Arial" w:hAnsi="Arial" w:cs="Arial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</w:rPr>
              <w:t xml:space="preserve">e </w:t>
            </w:r>
            <w:r w:rsidRPr="00D56707">
              <w:rPr>
                <w:rFonts w:ascii="Arial" w:hAnsi="Arial" w:cs="Arial"/>
                <w:spacing w:val="-1"/>
              </w:rPr>
              <w:t>tit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ac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ec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ge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cop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4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 xml:space="preserve">f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rl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ca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gr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 xml:space="preserve">f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ach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l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g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F</w:t>
            </w:r>
            <w:r w:rsidRPr="00D56707">
              <w:rPr>
                <w:rFonts w:ascii="Arial" w:hAnsi="Arial" w:cs="Arial"/>
                <w:spacing w:val="2"/>
              </w:rPr>
              <w:t>M</w:t>
            </w:r>
            <w:r w:rsidRPr="00D56707">
              <w:rPr>
                <w:rFonts w:ascii="Arial" w:hAnsi="Arial" w:cs="Arial"/>
                <w:spacing w:val="-1"/>
              </w:rPr>
              <w:t>-</w:t>
            </w:r>
            <w:r w:rsidRPr="00D56707">
              <w:rPr>
                <w:rFonts w:ascii="Arial" w:hAnsi="Arial" w:cs="Arial"/>
                <w:spacing w:val="2"/>
              </w:rPr>
              <w:t>de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2"/>
              </w:rPr>
              <w:t>v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nan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han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2"/>
              </w:rPr>
              <w:t>cha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ac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za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p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aye</w:t>
            </w:r>
            <w:r w:rsidRPr="00D56707">
              <w:rPr>
                <w:rFonts w:ascii="Arial" w:hAnsi="Arial" w:cs="Arial"/>
                <w:spacing w:val="-1"/>
              </w:rPr>
              <w:t>rs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411A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163A89AC" w14:textId="77777777">
        <w:trPr>
          <w:trHeight w:hRule="exact" w:val="2308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E280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b</w:t>
            </w:r>
            <w:r w:rsidRPr="00D56707">
              <w:rPr>
                <w:rFonts w:ascii="Arial" w:hAnsi="Arial" w:cs="Arial"/>
                <w:b/>
                <w:spacing w:val="-1"/>
              </w:rPr>
              <w:t>st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</w:rPr>
              <w:t xml:space="preserve">t 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 xml:space="preserve">f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l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si</w:t>
            </w:r>
            <w:r w:rsidRPr="00D56707">
              <w:rPr>
                <w:rFonts w:ascii="Arial" w:hAnsi="Arial" w:cs="Arial"/>
                <w:b/>
                <w:spacing w:val="-2"/>
              </w:rPr>
              <w:t>v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7463F65A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</w:rPr>
              <w:t>s</w:t>
            </w:r>
          </w:p>
          <w:p w14:paraId="39EEE131" w14:textId="77777777" w:rsidR="00E17CF2" w:rsidRPr="00D56707" w:rsidRDefault="00C53848">
            <w:pPr>
              <w:spacing w:line="243" w:lineRule="auto"/>
              <w:ind w:left="105" w:right="48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5"/>
              </w:rPr>
              <w:t>I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y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1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1"/>
              </w:rPr>
              <w:t>NO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5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g</w:t>
            </w:r>
            <w:r w:rsidRPr="00D56707">
              <w:rPr>
                <w:rFonts w:ascii="Arial" w:hAnsi="Arial" w:cs="Arial"/>
                <w:spacing w:val="-2"/>
              </w:rPr>
              <w:t>ge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fo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3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F071" w14:textId="77777777" w:rsidR="00E17CF2" w:rsidRPr="00D56707" w:rsidRDefault="00C53848">
            <w:pPr>
              <w:spacing w:before="1" w:line="220" w:lineRule="exact"/>
              <w:ind w:left="101" w:right="345"/>
              <w:jc w:val="both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1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str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q</w:t>
            </w:r>
            <w:r w:rsidRPr="00D56707">
              <w:rPr>
                <w:rFonts w:ascii="Arial" w:hAnsi="Arial" w:cs="Arial"/>
                <w:spacing w:val="-2"/>
              </w:rPr>
              <w:t>ua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tr</w:t>
            </w:r>
            <w:r w:rsidRPr="00D56707">
              <w:rPr>
                <w:rFonts w:ascii="Arial" w:hAnsi="Arial" w:cs="Arial"/>
                <w:spacing w:val="2"/>
              </w:rPr>
              <w:t>od</w:t>
            </w:r>
            <w:r w:rsidRPr="00D56707">
              <w:rPr>
                <w:rFonts w:ascii="Arial" w:hAnsi="Arial" w:cs="Arial"/>
                <w:spacing w:val="-2"/>
              </w:rPr>
              <w:t>uce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opo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d 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k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3"/>
              </w:rPr>
              <w:t>b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2"/>
              </w:rPr>
              <w:t>do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isti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gu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</w:rPr>
              <w:t xml:space="preserve">n </w:t>
            </w:r>
            <w:r w:rsidRPr="00D56707">
              <w:rPr>
                <w:rFonts w:ascii="Arial" w:hAnsi="Arial" w:cs="Arial"/>
                <w:spacing w:val="-2"/>
              </w:rPr>
              <w:t>ac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u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xp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g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hy</w:t>
            </w:r>
            <w:r w:rsidRPr="00D56707">
              <w:rPr>
                <w:rFonts w:ascii="Arial" w:hAnsi="Arial" w:cs="Arial"/>
                <w:spacing w:val="2"/>
              </w:rPr>
              <w:t>po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he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ca</w:t>
            </w:r>
            <w:r w:rsidRPr="00D56707">
              <w:rPr>
                <w:rFonts w:ascii="Arial" w:hAnsi="Arial" w:cs="Arial"/>
              </w:rPr>
              <w:t>l</w:t>
            </w:r>
          </w:p>
          <w:p w14:paraId="28B1D826" w14:textId="77777777" w:rsidR="00E17CF2" w:rsidRPr="00D56707" w:rsidRDefault="00C53848">
            <w:pPr>
              <w:spacing w:before="3" w:line="220" w:lineRule="exact"/>
              <w:ind w:left="101" w:right="100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.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Sev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spacing w:val="-2"/>
              </w:rPr>
              <w:t>ha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ch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</w:rPr>
              <w:t xml:space="preserve">- 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</w:rPr>
              <w:t>g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od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va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>il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 xml:space="preserve">e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anu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kn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1"/>
              </w:rPr>
              <w:t>w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ge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ha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r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lt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</w:rPr>
              <w:t xml:space="preserve">e 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v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.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Th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exp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itl</w:t>
            </w:r>
            <w:r w:rsidRPr="00D56707">
              <w:rPr>
                <w:rFonts w:ascii="Arial" w:hAnsi="Arial" w:cs="Arial"/>
              </w:rPr>
              <w:t xml:space="preserve">y </w:t>
            </w:r>
            <w:r w:rsidRPr="00D56707">
              <w:rPr>
                <w:rFonts w:ascii="Arial" w:hAnsi="Arial" w:cs="Arial"/>
                <w:spacing w:val="-1"/>
              </w:rPr>
              <w:t>st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st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</w:rPr>
              <w:t>s a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nce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u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k</w:t>
            </w:r>
            <w:r w:rsidRPr="00D56707">
              <w:rPr>
                <w:rFonts w:ascii="Arial" w:hAnsi="Arial" w:cs="Arial"/>
              </w:rPr>
              <w:t xml:space="preserve">, </w:t>
            </w:r>
            <w:r w:rsidRPr="00D56707">
              <w:rPr>
                <w:rFonts w:ascii="Arial" w:hAnsi="Arial" w:cs="Arial"/>
                <w:spacing w:val="-1"/>
              </w:rPr>
              <w:t>si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n-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str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2"/>
              </w:rPr>
              <w:t>ex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</w:rPr>
              <w:t xml:space="preserve">y </w:t>
            </w:r>
            <w:r w:rsidRPr="00D56707">
              <w:rPr>
                <w:rFonts w:ascii="Arial" w:hAnsi="Arial" w:cs="Arial"/>
                <w:spacing w:val="-2"/>
              </w:rPr>
              <w:t>va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nv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st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ga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ED04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33FA3C71" w14:textId="77777777">
        <w:trPr>
          <w:trHeight w:hRule="exact" w:val="369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4F71" w14:textId="77777777" w:rsidR="00E17CF2" w:rsidRPr="00D56707" w:rsidRDefault="00C53848">
            <w:pPr>
              <w:spacing w:before="1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</w:rPr>
              <w:t>m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n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cr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</w:rPr>
              <w:t xml:space="preserve">t 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ti</w:t>
            </w:r>
            <w:r w:rsidRPr="00D56707">
              <w:rPr>
                <w:rFonts w:ascii="Arial" w:hAnsi="Arial" w:cs="Arial"/>
                <w:b/>
                <w:spacing w:val="2"/>
              </w:rPr>
              <w:t>f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1"/>
              </w:rPr>
              <w:t>ll</w:t>
            </w:r>
            <w:r w:rsidRPr="00D56707">
              <w:rPr>
                <w:rFonts w:ascii="Arial" w:hAnsi="Arial" w:cs="Arial"/>
                <w:b/>
              </w:rPr>
              <w:t>y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o</w:t>
            </w:r>
            <w:r w:rsidRPr="00D56707">
              <w:rPr>
                <w:rFonts w:ascii="Arial" w:hAnsi="Arial" w:cs="Arial"/>
                <w:b/>
                <w:spacing w:val="-2"/>
              </w:rPr>
              <w:t>rr</w:t>
            </w:r>
            <w:r w:rsidRPr="00D56707">
              <w:rPr>
                <w:rFonts w:ascii="Arial" w:hAnsi="Arial" w:cs="Arial"/>
                <w:b/>
                <w:spacing w:val="2"/>
              </w:rPr>
              <w:t>e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12B49897" w14:textId="77777777" w:rsidR="00E17CF2" w:rsidRPr="00D56707" w:rsidRDefault="00E17CF2">
            <w:pPr>
              <w:spacing w:before="12" w:line="220" w:lineRule="exact"/>
              <w:rPr>
                <w:rFonts w:ascii="Arial" w:hAnsi="Arial" w:cs="Arial"/>
              </w:rPr>
            </w:pPr>
          </w:p>
          <w:p w14:paraId="354E99F8" w14:textId="77777777" w:rsidR="00E17CF2" w:rsidRPr="00D56707" w:rsidRDefault="00C53848">
            <w:pPr>
              <w:spacing w:line="220" w:lineRule="exact"/>
              <w:ind w:left="105" w:right="48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5"/>
              </w:rPr>
              <w:t>I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y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1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1"/>
              </w:rPr>
              <w:t>NO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5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g</w:t>
            </w:r>
            <w:r w:rsidRPr="00D56707">
              <w:rPr>
                <w:rFonts w:ascii="Arial" w:hAnsi="Arial" w:cs="Arial"/>
                <w:spacing w:val="-2"/>
              </w:rPr>
              <w:t>ge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fo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3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</w:rPr>
              <w:t>t</w:t>
            </w:r>
          </w:p>
          <w:p w14:paraId="23759304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C4B6" w14:textId="77777777" w:rsidR="00E17CF2" w:rsidRPr="00D56707" w:rsidRDefault="00C53848">
            <w:pPr>
              <w:spacing w:before="4" w:line="220" w:lineRule="exact"/>
              <w:ind w:left="101" w:right="103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1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lt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ug</w:t>
            </w:r>
            <w:r w:rsidRPr="00D56707">
              <w:rPr>
                <w:rFonts w:ascii="Arial" w:hAnsi="Arial" w:cs="Arial"/>
              </w:rPr>
              <w:t xml:space="preserve">h 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opo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k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5"/>
              </w:rPr>
              <w:t>l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if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ca</w:t>
            </w:r>
            <w:r w:rsidRPr="00D56707">
              <w:rPr>
                <w:rFonts w:ascii="Arial" w:hAnsi="Arial" w:cs="Arial"/>
                <w:spacing w:val="-1"/>
              </w:rPr>
              <w:t>ll</w:t>
            </w:r>
            <w:r w:rsidRPr="00D56707">
              <w:rPr>
                <w:rFonts w:ascii="Arial" w:hAnsi="Arial" w:cs="Arial"/>
              </w:rPr>
              <w:t xml:space="preserve">y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au</w:t>
            </w:r>
            <w:r w:rsidRPr="00D56707">
              <w:rPr>
                <w:rFonts w:ascii="Arial" w:hAnsi="Arial" w:cs="Arial"/>
                <w:spacing w:val="-1"/>
              </w:rPr>
              <w:t>si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anu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5"/>
              </w:rPr>
              <w:t>v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2"/>
              </w:rPr>
              <w:t>un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k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va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it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>s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</w:rPr>
              <w:t>a</w:t>
            </w:r>
          </w:p>
          <w:p w14:paraId="3CA8662A" w14:textId="77777777" w:rsidR="00E17CF2" w:rsidRPr="00D56707" w:rsidRDefault="00C53848">
            <w:pPr>
              <w:spacing w:line="220" w:lineRule="exact"/>
              <w:ind w:left="101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.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ir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s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do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  <w:spacing w:val="-5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e</w:t>
            </w:r>
          </w:p>
          <w:p w14:paraId="23643067" w14:textId="77777777" w:rsidR="00E17CF2" w:rsidRPr="00D56707" w:rsidRDefault="00C53848">
            <w:pPr>
              <w:ind w:left="101" w:right="131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2"/>
              </w:rPr>
              <w:t>ac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u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1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F</w:t>
            </w:r>
            <w:r w:rsidRPr="00D56707">
              <w:rPr>
                <w:rFonts w:ascii="Arial" w:hAnsi="Arial" w:cs="Arial"/>
              </w:rPr>
              <w:t>M</w:t>
            </w:r>
            <w:r w:rsidRPr="00D56707">
              <w:rPr>
                <w:rFonts w:ascii="Arial" w:hAnsi="Arial" w:cs="Arial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ts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nu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rs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fo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3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-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</w:rPr>
              <w:t xml:space="preserve">e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un</w:t>
            </w:r>
            <w:r w:rsidRPr="00D56707">
              <w:rPr>
                <w:rFonts w:ascii="Arial" w:hAnsi="Arial" w:cs="Arial"/>
                <w:spacing w:val="-1"/>
              </w:rPr>
              <w:t>ts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g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un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istri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xp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fo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ach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-</w:t>
            </w:r>
            <w:r w:rsidRPr="00D56707">
              <w:rPr>
                <w:rFonts w:ascii="Arial" w:hAnsi="Arial" w:cs="Arial"/>
                <w:spacing w:val="3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</w:rPr>
              <w:t xml:space="preserve">g </w:t>
            </w:r>
            <w:r w:rsidRPr="00D56707">
              <w:rPr>
                <w:rFonts w:ascii="Arial" w:hAnsi="Arial" w:cs="Arial"/>
                <w:spacing w:val="-1"/>
              </w:rPr>
              <w:t>tr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</w:rPr>
              <w:t>g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va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.</w:t>
            </w:r>
            <w:r w:rsidRPr="00D56707">
              <w:rPr>
                <w:rFonts w:ascii="Arial" w:hAnsi="Arial" w:cs="Arial"/>
                <w:spacing w:val="4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Sec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po</w:t>
            </w:r>
            <w:r w:rsidRPr="00D56707">
              <w:rPr>
                <w:rFonts w:ascii="Arial" w:hAnsi="Arial" w:cs="Arial"/>
                <w:spacing w:val="-1"/>
              </w:rPr>
              <w:t>rt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d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fo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anc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tri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2"/>
              </w:rPr>
              <w:t>(</w:t>
            </w:r>
            <w:r w:rsidRPr="00D56707">
              <w:rPr>
                <w:rFonts w:ascii="Arial" w:hAnsi="Arial" w:cs="Arial"/>
                <w:spacing w:val="-2"/>
              </w:rPr>
              <w:t>ac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cy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F</w:t>
            </w:r>
            <w:r w:rsidRPr="00D56707">
              <w:rPr>
                <w:rFonts w:ascii="Arial" w:hAnsi="Arial" w:cs="Arial"/>
                <w:spacing w:val="5"/>
              </w:rPr>
              <w:t>1</w:t>
            </w:r>
            <w:r w:rsidRPr="00D56707">
              <w:rPr>
                <w:rFonts w:ascii="Arial" w:hAnsi="Arial" w:cs="Arial"/>
                <w:spacing w:val="-1"/>
              </w:rPr>
              <w:t>-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R</w:t>
            </w:r>
            <w:r w:rsidRPr="00D56707">
              <w:rPr>
                <w:rFonts w:ascii="Arial" w:hAnsi="Arial" w:cs="Arial"/>
                <w:spacing w:val="-3"/>
              </w:rPr>
              <w:t>O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-</w:t>
            </w:r>
            <w:r w:rsidRPr="00D56707">
              <w:rPr>
                <w:rFonts w:ascii="Arial" w:hAnsi="Arial" w:cs="Arial"/>
                <w:spacing w:val="-3"/>
              </w:rPr>
              <w:t>A</w:t>
            </w:r>
            <w:r w:rsidRPr="00D56707">
              <w:rPr>
                <w:rFonts w:ascii="Arial" w:hAnsi="Arial" w:cs="Arial"/>
                <w:spacing w:val="1"/>
              </w:rPr>
              <w:t>UC</w:t>
            </w:r>
            <w:r w:rsidRPr="00D56707">
              <w:rPr>
                <w:rFonts w:ascii="Arial" w:hAnsi="Arial" w:cs="Arial"/>
              </w:rPr>
              <w:t xml:space="preserve">)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pp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o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ill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str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xp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</w:rPr>
              <w:t xml:space="preserve">y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-2"/>
              </w:rPr>
              <w:t>ve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.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Th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>s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s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st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nc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eg</w:t>
            </w:r>
            <w:r w:rsidRPr="00D56707">
              <w:rPr>
                <w:rFonts w:ascii="Arial" w:hAnsi="Arial" w:cs="Arial"/>
                <w:spacing w:val="2"/>
              </w:rPr>
              <w:t>ard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g</w:t>
            </w:r>
            <w:r w:rsidRPr="00D56707">
              <w:rPr>
                <w:rFonts w:ascii="Arial" w:hAnsi="Arial" w:cs="Arial"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 xml:space="preserve">e 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od</w:t>
            </w:r>
            <w:r w:rsidRPr="00D56707">
              <w:rPr>
                <w:rFonts w:ascii="Arial" w:hAnsi="Arial" w:cs="Arial"/>
                <w:spacing w:val="-2"/>
              </w:rPr>
              <w:t>uc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ilit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ilit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5"/>
              </w:rPr>
              <w:t>p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lts</w:t>
            </w:r>
            <w:r w:rsidRPr="00D56707">
              <w:rPr>
                <w:rFonts w:ascii="Arial" w:hAnsi="Arial" w:cs="Arial"/>
              </w:rPr>
              <w:t xml:space="preserve">. </w:t>
            </w:r>
            <w:r w:rsidRPr="00D56707">
              <w:rPr>
                <w:rFonts w:ascii="Arial" w:hAnsi="Arial" w:cs="Arial"/>
                <w:spacing w:val="-2"/>
              </w:rPr>
              <w:t>Th</w:t>
            </w:r>
            <w:r w:rsidRPr="00D56707">
              <w:rPr>
                <w:rFonts w:ascii="Arial" w:hAnsi="Arial" w:cs="Arial"/>
                <w:spacing w:val="-1"/>
              </w:rPr>
              <w:t>ir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l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ck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x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st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1"/>
              </w:rPr>
              <w:t>sti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2"/>
              </w:rPr>
              <w:t>un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rt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2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>sis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h</w:t>
            </w:r>
            <w:r w:rsidRPr="00D56707">
              <w:rPr>
                <w:rFonts w:ascii="Arial" w:hAnsi="Arial" w:cs="Arial"/>
                <w:spacing w:val="-2"/>
              </w:rPr>
              <w:t>y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2"/>
              </w:rPr>
              <w:t>op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z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 xml:space="preserve">n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ils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f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s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2"/>
              </w:rPr>
              <w:t>odo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gy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 xml:space="preserve">d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ts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9C69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37C9119E" w14:textId="77777777">
        <w:trPr>
          <w:trHeight w:hRule="exact" w:val="1852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7BCA" w14:textId="77777777" w:rsidR="00E17CF2" w:rsidRPr="00D56707" w:rsidRDefault="00C53848">
            <w:pPr>
              <w:spacing w:before="2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re</w:t>
            </w:r>
            <w:r w:rsidRPr="00D56707">
              <w:rPr>
                <w:rFonts w:ascii="Arial" w:hAnsi="Arial" w:cs="Arial"/>
                <w:b/>
                <w:spacing w:val="2"/>
              </w:rPr>
              <w:t>f</w:t>
            </w:r>
            <w:r w:rsidRPr="00D56707">
              <w:rPr>
                <w:rFonts w:ascii="Arial" w:hAnsi="Arial" w:cs="Arial"/>
                <w:b/>
                <w:spacing w:val="-2"/>
              </w:rPr>
              <w:t>ere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2"/>
              </w:rPr>
              <w:t>ce</w:t>
            </w:r>
            <w:r w:rsidRPr="00D56707">
              <w:rPr>
                <w:rFonts w:ascii="Arial" w:hAnsi="Arial" w:cs="Arial"/>
                <w:b/>
              </w:rPr>
              <w:t>s</w:t>
            </w:r>
            <w:r w:rsidRPr="00D56707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2"/>
              </w:rPr>
              <w:t>ff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 xml:space="preserve">t </w:t>
            </w:r>
            <w:r w:rsidRPr="00D56707">
              <w:rPr>
                <w:rFonts w:ascii="Arial" w:hAnsi="Arial" w:cs="Arial"/>
                <w:b/>
                <w:spacing w:val="-2"/>
              </w:rPr>
              <w:t>a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</w:rPr>
              <w:t>d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rece</w:t>
            </w:r>
            <w:r w:rsidRPr="00D56707">
              <w:rPr>
                <w:rFonts w:ascii="Arial" w:hAnsi="Arial" w:cs="Arial"/>
                <w:b/>
                <w:spacing w:val="1"/>
              </w:rPr>
              <w:t>n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2EB2CBD3" w14:textId="77777777" w:rsidR="00E17CF2" w:rsidRPr="00D56707" w:rsidRDefault="00C53848">
            <w:pPr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1"/>
              </w:rPr>
              <w:t>(</w:t>
            </w:r>
            <w:r w:rsidRPr="00D56707">
              <w:rPr>
                <w:rFonts w:ascii="Arial" w:hAnsi="Arial" w:cs="Arial"/>
                <w:spacing w:val="1"/>
              </w:rPr>
              <w:t>YE</w:t>
            </w:r>
            <w:r w:rsidRPr="00D56707">
              <w:rPr>
                <w:rFonts w:ascii="Arial" w:hAnsi="Arial" w:cs="Arial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3"/>
              </w:rPr>
              <w:t>N</w:t>
            </w:r>
            <w:r w:rsidRPr="00D56707">
              <w:rPr>
                <w:rFonts w:ascii="Arial" w:hAnsi="Arial" w:cs="Arial"/>
                <w:spacing w:val="1"/>
              </w:rPr>
              <w:t>O</w:t>
            </w:r>
            <w:r w:rsidRPr="00D56707">
              <w:rPr>
                <w:rFonts w:ascii="Arial" w:hAnsi="Arial" w:cs="Arial"/>
              </w:rPr>
              <w:t>)</w:t>
            </w:r>
          </w:p>
          <w:p w14:paraId="1C423685" w14:textId="77777777" w:rsidR="00E17CF2" w:rsidRPr="00D56707" w:rsidRDefault="00E17CF2">
            <w:pPr>
              <w:spacing w:before="12" w:line="220" w:lineRule="exact"/>
              <w:rPr>
                <w:rFonts w:ascii="Arial" w:hAnsi="Arial" w:cs="Arial"/>
              </w:rPr>
            </w:pPr>
          </w:p>
          <w:p w14:paraId="33325021" w14:textId="77777777" w:rsidR="00E17CF2" w:rsidRPr="00D56707" w:rsidRDefault="00C53848">
            <w:pPr>
              <w:spacing w:line="220" w:lineRule="exact"/>
              <w:ind w:left="105" w:right="194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5"/>
              </w:rPr>
              <w:t>I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y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1"/>
              </w:rPr>
              <w:t>w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1"/>
              </w:rPr>
              <w:t>NO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g</w:t>
            </w:r>
            <w:r w:rsidRPr="00D56707">
              <w:rPr>
                <w:rFonts w:ascii="Arial" w:hAnsi="Arial" w:cs="Arial"/>
                <w:spacing w:val="-2"/>
              </w:rPr>
              <w:t>ge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 xml:space="preserve">n </w:t>
            </w:r>
            <w:r w:rsidRPr="00D56707">
              <w:rPr>
                <w:rFonts w:ascii="Arial" w:hAnsi="Arial" w:cs="Arial"/>
                <w:spacing w:val="2"/>
              </w:rPr>
              <w:t>fo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3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C43A" w14:textId="77777777" w:rsidR="00E17CF2" w:rsidRPr="00D56707" w:rsidRDefault="00C53848">
            <w:pPr>
              <w:spacing w:before="2"/>
              <w:ind w:left="101" w:right="19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1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nc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l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de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v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2"/>
              </w:rPr>
              <w:t>fo</w:t>
            </w:r>
            <w:r w:rsidRPr="00D56707">
              <w:rPr>
                <w:rFonts w:ascii="Arial" w:hAnsi="Arial" w:cs="Arial"/>
                <w:spacing w:val="-2"/>
              </w:rPr>
              <w:t>un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3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F</w:t>
            </w:r>
            <w:r w:rsidRPr="00D56707">
              <w:rPr>
                <w:rFonts w:ascii="Arial" w:hAnsi="Arial" w:cs="Arial"/>
              </w:rPr>
              <w:t>M</w:t>
            </w:r>
            <w:r w:rsidRPr="00D56707">
              <w:rPr>
                <w:rFonts w:ascii="Arial" w:hAnsi="Arial" w:cs="Arial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</w:rPr>
              <w:t>d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ac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3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-l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g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 xml:space="preserve">; 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ve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5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k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ff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g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ecen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lis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d 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l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y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rs</w:t>
            </w:r>
            <w:r w:rsidRPr="00D56707">
              <w:rPr>
                <w:rFonts w:ascii="Arial" w:hAnsi="Arial" w:cs="Arial"/>
              </w:rPr>
              <w:t>.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 xml:space="preserve">d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po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po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s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nv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g</w:t>
            </w:r>
            <w:r w:rsidRPr="00D56707">
              <w:rPr>
                <w:rFonts w:ascii="Arial" w:hAnsi="Arial" w:cs="Arial"/>
              </w:rPr>
              <w:t>:</w:t>
            </w:r>
            <w:r w:rsidRPr="00D56707">
              <w:rPr>
                <w:rFonts w:ascii="Arial" w:hAnsi="Arial" w:cs="Arial"/>
                <w:spacing w:val="4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ach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</w:rPr>
              <w:t xml:space="preserve">e 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ea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n</w:t>
            </w:r>
            <w:r w:rsidRPr="00D56707">
              <w:rPr>
                <w:rFonts w:ascii="Arial" w:hAnsi="Arial" w:cs="Arial"/>
              </w:rPr>
              <w:t>g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pp</w:t>
            </w:r>
            <w:r w:rsidRPr="00D56707">
              <w:rPr>
                <w:rFonts w:ascii="Arial" w:hAnsi="Arial" w:cs="Arial"/>
                <w:spacing w:val="-1"/>
              </w:rPr>
              <w:t>li</w:t>
            </w:r>
            <w:r w:rsidRPr="00D56707">
              <w:rPr>
                <w:rFonts w:ascii="Arial" w:hAnsi="Arial" w:cs="Arial"/>
                <w:spacing w:val="-2"/>
              </w:rPr>
              <w:t>ca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on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F</w:t>
            </w:r>
            <w:r w:rsidRPr="00D56707">
              <w:rPr>
                <w:rFonts w:ascii="Arial" w:hAnsi="Arial" w:cs="Arial"/>
              </w:rPr>
              <w:t>M</w:t>
            </w:r>
            <w:r w:rsidRPr="00D56707">
              <w:rPr>
                <w:rFonts w:ascii="Arial" w:hAnsi="Arial" w:cs="Arial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ag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na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6"/>
              </w:rPr>
              <w:t>i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,</w:t>
            </w:r>
          </w:p>
          <w:p w14:paraId="18CCAE6E" w14:textId="77777777" w:rsidR="00E17CF2" w:rsidRPr="00D56707" w:rsidRDefault="00C53848">
            <w:pPr>
              <w:ind w:left="101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xp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na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1"/>
              </w:rPr>
              <w:t xml:space="preserve"> A</w:t>
            </w:r>
            <w:r w:rsidRPr="00D56707">
              <w:rPr>
                <w:rFonts w:ascii="Arial" w:hAnsi="Arial" w:cs="Arial"/>
              </w:rPr>
              <w:t>I</w:t>
            </w:r>
            <w:r w:rsidRPr="00D56707">
              <w:rPr>
                <w:rFonts w:ascii="Arial" w:hAnsi="Arial" w:cs="Arial"/>
                <w:spacing w:val="-4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1"/>
              </w:rPr>
              <w:t>e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u</w:t>
            </w:r>
            <w:r w:rsidRPr="00D56707">
              <w:rPr>
                <w:rFonts w:ascii="Arial" w:hAnsi="Arial" w:cs="Arial"/>
                <w:spacing w:val="-1"/>
              </w:rPr>
              <w:t>lti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od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>l</w:t>
            </w:r>
          </w:p>
          <w:p w14:paraId="7F4C5EC4" w14:textId="77777777" w:rsidR="00E17CF2" w:rsidRPr="00D56707" w:rsidRDefault="00C53848">
            <w:pPr>
              <w:spacing w:before="3" w:line="220" w:lineRule="exact"/>
              <w:ind w:left="101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3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F</w:t>
            </w:r>
            <w:r w:rsidRPr="00D56707">
              <w:rPr>
                <w:rFonts w:ascii="Arial" w:hAnsi="Arial" w:cs="Arial"/>
              </w:rPr>
              <w:t>M</w:t>
            </w:r>
            <w:r w:rsidRPr="00D56707">
              <w:rPr>
                <w:rFonts w:ascii="Arial" w:hAnsi="Arial" w:cs="Arial"/>
                <w:spacing w:val="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2"/>
              </w:rPr>
              <w:t>z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ti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k</w:t>
            </w:r>
            <w:r w:rsidRPr="00D56707">
              <w:rPr>
                <w:rFonts w:ascii="Arial" w:hAnsi="Arial" w:cs="Arial"/>
                <w:spacing w:val="2"/>
              </w:rPr>
              <w:t>f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76DF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  <w:tr w:rsidR="00E17CF2" w:rsidRPr="00D56707" w14:paraId="661BF2F9" w14:textId="77777777">
        <w:trPr>
          <w:trHeight w:hRule="exact" w:val="1393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B49D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b/>
                <w:spacing w:val="1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2"/>
              </w:rPr>
              <w:t>er</w:t>
            </w:r>
            <w:r w:rsidRPr="00D56707">
              <w:rPr>
                <w:rFonts w:ascii="Arial" w:hAnsi="Arial" w:cs="Arial"/>
                <w:b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-2"/>
              </w:rPr>
              <w:t>c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</w:rPr>
              <w:t xml:space="preserve">l 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2"/>
              </w:rPr>
              <w:t>s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2"/>
              </w:rPr>
              <w:t>e</w:t>
            </w:r>
            <w:r w:rsidRPr="00D56707">
              <w:rPr>
                <w:rFonts w:ascii="Arial" w:hAnsi="Arial" w:cs="Arial"/>
                <w:b/>
              </w:rPr>
              <w:t xml:space="preserve">s 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>n</w:t>
            </w:r>
            <w:r w:rsidRPr="00D56707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  <w:spacing w:val="1"/>
              </w:rPr>
              <w:t>h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</w:rPr>
              <w:t>s m</w:t>
            </w:r>
            <w:r w:rsidRPr="00D56707">
              <w:rPr>
                <w:rFonts w:ascii="Arial" w:hAnsi="Arial" w:cs="Arial"/>
                <w:b/>
                <w:spacing w:val="2"/>
              </w:rPr>
              <w:t>a</w:t>
            </w:r>
            <w:r w:rsidRPr="00D56707">
              <w:rPr>
                <w:rFonts w:ascii="Arial" w:hAnsi="Arial" w:cs="Arial"/>
                <w:b/>
                <w:spacing w:val="-2"/>
              </w:rPr>
              <w:t>n</w:t>
            </w:r>
            <w:r w:rsidRPr="00D56707">
              <w:rPr>
                <w:rFonts w:ascii="Arial" w:hAnsi="Arial" w:cs="Arial"/>
                <w:b/>
                <w:spacing w:val="1"/>
              </w:rPr>
              <w:t>u</w:t>
            </w:r>
            <w:r w:rsidRPr="00D56707">
              <w:rPr>
                <w:rFonts w:ascii="Arial" w:hAnsi="Arial" w:cs="Arial"/>
                <w:b/>
                <w:spacing w:val="-1"/>
              </w:rPr>
              <w:t>s</w:t>
            </w:r>
            <w:r w:rsidRPr="00D56707">
              <w:rPr>
                <w:rFonts w:ascii="Arial" w:hAnsi="Arial" w:cs="Arial"/>
                <w:b/>
                <w:spacing w:val="-2"/>
              </w:rPr>
              <w:t>cr</w:t>
            </w:r>
            <w:r w:rsidRPr="00D56707">
              <w:rPr>
                <w:rFonts w:ascii="Arial" w:hAnsi="Arial" w:cs="Arial"/>
                <w:b/>
                <w:spacing w:val="-1"/>
              </w:rPr>
              <w:t>i</w:t>
            </w:r>
            <w:r w:rsidRPr="00D56707">
              <w:rPr>
                <w:rFonts w:ascii="Arial" w:hAnsi="Arial" w:cs="Arial"/>
                <w:b/>
                <w:spacing w:val="1"/>
              </w:rPr>
              <w:t>p</w:t>
            </w:r>
            <w:r w:rsidRPr="00D56707">
              <w:rPr>
                <w:rFonts w:ascii="Arial" w:hAnsi="Arial" w:cs="Arial"/>
                <w:b/>
                <w:spacing w:val="-1"/>
              </w:rPr>
              <w:t>t</w:t>
            </w:r>
            <w:r w:rsidRPr="00D56707">
              <w:rPr>
                <w:rFonts w:ascii="Arial" w:hAnsi="Arial" w:cs="Arial"/>
                <w:b/>
              </w:rPr>
              <w:t>?</w:t>
            </w:r>
          </w:p>
          <w:p w14:paraId="50DEB92F" w14:textId="77777777" w:rsidR="00E17CF2" w:rsidRPr="00D56707" w:rsidRDefault="00C53848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-1"/>
              </w:rPr>
              <w:t>(</w:t>
            </w:r>
            <w:r w:rsidRPr="00D56707">
              <w:rPr>
                <w:rFonts w:ascii="Arial" w:hAnsi="Arial" w:cs="Arial"/>
                <w:spacing w:val="1"/>
              </w:rPr>
              <w:t>YE</w:t>
            </w:r>
            <w:r w:rsidRPr="00D56707">
              <w:rPr>
                <w:rFonts w:ascii="Arial" w:hAnsi="Arial" w:cs="Arial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-3"/>
              </w:rPr>
              <w:t>N</w:t>
            </w:r>
            <w:r w:rsidRPr="00D56707">
              <w:rPr>
                <w:rFonts w:ascii="Arial" w:hAnsi="Arial" w:cs="Arial"/>
                <w:spacing w:val="1"/>
              </w:rPr>
              <w:t>O</w:t>
            </w:r>
            <w:r w:rsidRPr="00D56707">
              <w:rPr>
                <w:rFonts w:ascii="Arial" w:hAnsi="Arial" w:cs="Arial"/>
              </w:rPr>
              <w:t>)</w:t>
            </w:r>
          </w:p>
          <w:p w14:paraId="0B732B3A" w14:textId="77777777" w:rsidR="00E17CF2" w:rsidRPr="00D56707" w:rsidRDefault="00E17CF2">
            <w:pPr>
              <w:spacing w:before="13" w:line="220" w:lineRule="exact"/>
              <w:rPr>
                <w:rFonts w:ascii="Arial" w:hAnsi="Arial" w:cs="Arial"/>
              </w:rPr>
            </w:pPr>
          </w:p>
          <w:p w14:paraId="5C4DF9CE" w14:textId="77777777" w:rsidR="00E17CF2" w:rsidRPr="00D56707" w:rsidRDefault="00C53848">
            <w:pPr>
              <w:ind w:left="105" w:right="452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2"/>
              </w:rPr>
              <w:t>(</w:t>
            </w:r>
            <w:r w:rsidRPr="00D56707">
              <w:rPr>
                <w:rFonts w:ascii="Arial" w:hAnsi="Arial" w:cs="Arial"/>
                <w:spacing w:val="-5"/>
              </w:rPr>
              <w:t>I</w:t>
            </w:r>
            <w:r w:rsidRPr="00D56707">
              <w:rPr>
                <w:rFonts w:ascii="Arial" w:hAnsi="Arial" w:cs="Arial"/>
              </w:rPr>
              <w:t>f</w:t>
            </w:r>
            <w:r w:rsidRPr="00D56707">
              <w:rPr>
                <w:rFonts w:ascii="Arial" w:hAnsi="Arial" w:cs="Arial"/>
                <w:spacing w:val="3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ye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k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1"/>
              </w:rPr>
              <w:t>w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do</w:t>
            </w:r>
            <w:r w:rsidRPr="00D56707">
              <w:rPr>
                <w:rFonts w:ascii="Arial" w:hAnsi="Arial" w:cs="Arial"/>
                <w:spacing w:val="-3"/>
              </w:rPr>
              <w:t>w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ue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-2"/>
              </w:rPr>
              <w:t>he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2"/>
              </w:rPr>
              <w:t>l</w:t>
            </w:r>
            <w:r w:rsidRPr="00D56707">
              <w:rPr>
                <w:rFonts w:ascii="Arial" w:hAnsi="Arial" w:cs="Arial"/>
                <w:spacing w:val="-1"/>
              </w:rPr>
              <w:t>s</w:t>
            </w:r>
            <w:r w:rsidRPr="00D56707">
              <w:rPr>
                <w:rFonts w:ascii="Arial" w:hAnsi="Arial" w:cs="Arial"/>
              </w:rPr>
              <w:t>)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3458" w14:textId="77777777" w:rsidR="00E17CF2" w:rsidRPr="00D56707" w:rsidRDefault="00C53848">
            <w:pPr>
              <w:spacing w:before="1" w:line="220" w:lineRule="exact"/>
              <w:ind w:left="101" w:right="247"/>
              <w:rPr>
                <w:rFonts w:ascii="Arial" w:hAnsi="Arial" w:cs="Arial"/>
              </w:rPr>
            </w:pPr>
            <w:r w:rsidRPr="00D56707">
              <w:rPr>
                <w:rFonts w:ascii="Arial" w:hAnsi="Arial" w:cs="Arial"/>
                <w:spacing w:val="1"/>
              </w:rPr>
              <w:t>N</w:t>
            </w:r>
            <w:r w:rsidRPr="00D56707">
              <w:rPr>
                <w:rFonts w:ascii="Arial" w:hAnsi="Arial" w:cs="Arial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1"/>
              </w:rPr>
              <w:t>ir</w:t>
            </w:r>
            <w:r w:rsidRPr="00D56707">
              <w:rPr>
                <w:rFonts w:ascii="Arial" w:hAnsi="Arial" w:cs="Arial"/>
                <w:spacing w:val="-2"/>
              </w:rPr>
              <w:t>ec</w:t>
            </w:r>
            <w:r w:rsidRPr="00D56707">
              <w:rPr>
                <w:rFonts w:ascii="Arial" w:hAnsi="Arial" w:cs="Arial"/>
              </w:rPr>
              <w:t xml:space="preserve">t 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2"/>
              </w:rPr>
              <w:t>c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2"/>
              </w:rPr>
              <w:t>nce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 xml:space="preserve">s 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nv</w:t>
            </w:r>
            <w:r w:rsidRPr="00D56707">
              <w:rPr>
                <w:rFonts w:ascii="Arial" w:hAnsi="Arial" w:cs="Arial"/>
                <w:spacing w:val="2"/>
              </w:rPr>
              <w:t>o</w:t>
            </w:r>
            <w:r w:rsidRPr="00D56707">
              <w:rPr>
                <w:rFonts w:ascii="Arial" w:hAnsi="Arial" w:cs="Arial"/>
                <w:spacing w:val="-1"/>
              </w:rPr>
              <w:t>l</w:t>
            </w:r>
            <w:r w:rsidRPr="00D56707">
              <w:rPr>
                <w:rFonts w:ascii="Arial" w:hAnsi="Arial" w:cs="Arial"/>
                <w:spacing w:val="-2"/>
              </w:rPr>
              <w:t>v</w:t>
            </w:r>
            <w:r w:rsidRPr="00D56707">
              <w:rPr>
                <w:rFonts w:ascii="Arial" w:hAnsi="Arial" w:cs="Arial"/>
                <w:spacing w:val="2"/>
              </w:rPr>
              <w:t>i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</w:rPr>
              <w:t>g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h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s</w:t>
            </w:r>
            <w:r w:rsidRPr="00D56707">
              <w:rPr>
                <w:rFonts w:ascii="Arial" w:hAnsi="Arial" w:cs="Arial"/>
                <w:spacing w:val="-2"/>
              </w:rPr>
              <w:t>u</w:t>
            </w:r>
            <w:r w:rsidRPr="00D56707">
              <w:rPr>
                <w:rFonts w:ascii="Arial" w:hAnsi="Arial" w:cs="Arial"/>
                <w:spacing w:val="2"/>
              </w:rPr>
              <w:t>b</w:t>
            </w:r>
            <w:r w:rsidRPr="00D56707">
              <w:rPr>
                <w:rFonts w:ascii="Arial" w:hAnsi="Arial" w:cs="Arial"/>
                <w:spacing w:val="-1"/>
              </w:rPr>
              <w:t>j</w:t>
            </w:r>
            <w:r w:rsidRPr="00D56707">
              <w:rPr>
                <w:rFonts w:ascii="Arial" w:hAnsi="Arial" w:cs="Arial"/>
                <w:spacing w:val="-2"/>
              </w:rPr>
              <w:t>ec</w:t>
            </w:r>
            <w:r w:rsidRPr="00D56707">
              <w:rPr>
                <w:rFonts w:ascii="Arial" w:hAnsi="Arial" w:cs="Arial"/>
                <w:spacing w:val="-1"/>
              </w:rPr>
              <w:t>ts</w:t>
            </w:r>
            <w:r w:rsidRPr="00D56707">
              <w:rPr>
                <w:rFonts w:ascii="Arial" w:hAnsi="Arial" w:cs="Arial"/>
              </w:rPr>
              <w:t xml:space="preserve">, </w:t>
            </w:r>
            <w:r w:rsidRPr="00D56707">
              <w:rPr>
                <w:rFonts w:ascii="Arial" w:hAnsi="Arial" w:cs="Arial"/>
                <w:spacing w:val="-2"/>
              </w:rPr>
              <w:t>an</w:t>
            </w:r>
            <w:r w:rsidRPr="00D56707">
              <w:rPr>
                <w:rFonts w:ascii="Arial" w:hAnsi="Arial" w:cs="Arial"/>
                <w:spacing w:val="-1"/>
              </w:rPr>
              <w:t>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</w:rPr>
              <w:t xml:space="preserve">l 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2"/>
              </w:rPr>
              <w:t>xp</w:t>
            </w:r>
            <w:r w:rsidRPr="00D56707">
              <w:rPr>
                <w:rFonts w:ascii="Arial" w:hAnsi="Arial" w:cs="Arial"/>
                <w:spacing w:val="-2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1"/>
              </w:rPr>
              <w:t>m</w:t>
            </w:r>
            <w:r w:rsidRPr="00D56707">
              <w:rPr>
                <w:rFonts w:ascii="Arial" w:hAnsi="Arial" w:cs="Arial"/>
                <w:spacing w:val="2"/>
              </w:rPr>
              <w:t>e</w:t>
            </w:r>
            <w:r w:rsidRPr="00D56707">
              <w:rPr>
                <w:rFonts w:ascii="Arial" w:hAnsi="Arial" w:cs="Arial"/>
                <w:spacing w:val="-2"/>
              </w:rPr>
              <w:t>n</w:t>
            </w:r>
            <w:r w:rsidRPr="00D56707">
              <w:rPr>
                <w:rFonts w:ascii="Arial" w:hAnsi="Arial" w:cs="Arial"/>
                <w:spacing w:val="-1"/>
              </w:rPr>
              <w:t>ts</w:t>
            </w:r>
            <w:r w:rsidRPr="00D56707">
              <w:rPr>
                <w:rFonts w:ascii="Arial" w:hAnsi="Arial" w:cs="Arial"/>
              </w:rPr>
              <w:t>,</w:t>
            </w:r>
            <w:r w:rsidRPr="00D56707">
              <w:rPr>
                <w:rFonts w:ascii="Arial" w:hAnsi="Arial" w:cs="Arial"/>
                <w:spacing w:val="2"/>
              </w:rPr>
              <w:t xml:space="preserve"> o</w:t>
            </w:r>
            <w:r w:rsidRPr="00D56707">
              <w:rPr>
                <w:rFonts w:ascii="Arial" w:hAnsi="Arial" w:cs="Arial"/>
              </w:rPr>
              <w:t xml:space="preserve">r </w:t>
            </w:r>
            <w:r w:rsidRPr="00D56707">
              <w:rPr>
                <w:rFonts w:ascii="Arial" w:hAnsi="Arial" w:cs="Arial"/>
                <w:spacing w:val="2"/>
              </w:rPr>
              <w:t>d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2"/>
              </w:rPr>
              <w:t>p</w:t>
            </w:r>
            <w:r w:rsidRPr="00D56707">
              <w:rPr>
                <w:rFonts w:ascii="Arial" w:hAnsi="Arial" w:cs="Arial"/>
                <w:spacing w:val="-1"/>
              </w:rPr>
              <w:t>ri</w:t>
            </w:r>
            <w:r w:rsidRPr="00D56707">
              <w:rPr>
                <w:rFonts w:ascii="Arial" w:hAnsi="Arial" w:cs="Arial"/>
                <w:spacing w:val="-2"/>
              </w:rPr>
              <w:t>va</w:t>
            </w:r>
            <w:r w:rsidRPr="00D56707">
              <w:rPr>
                <w:rFonts w:ascii="Arial" w:hAnsi="Arial" w:cs="Arial"/>
                <w:spacing w:val="2"/>
              </w:rPr>
              <w:t>c</w:t>
            </w:r>
            <w:r w:rsidRPr="00D56707">
              <w:rPr>
                <w:rFonts w:ascii="Arial" w:hAnsi="Arial" w:cs="Arial"/>
              </w:rPr>
              <w:t>y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-1"/>
              </w:rPr>
              <w:t>r</w:t>
            </w:r>
            <w:r w:rsidRPr="00D56707">
              <w:rPr>
                <w:rFonts w:ascii="Arial" w:hAnsi="Arial" w:cs="Arial"/>
              </w:rPr>
              <w:t>e</w:t>
            </w:r>
            <w:r w:rsidRPr="00D56707">
              <w:rPr>
                <w:rFonts w:ascii="Arial" w:hAnsi="Arial" w:cs="Arial"/>
                <w:spacing w:val="-1"/>
              </w:rPr>
              <w:t xml:space="preserve"> 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pp</w:t>
            </w:r>
            <w:r w:rsidRPr="00D56707">
              <w:rPr>
                <w:rFonts w:ascii="Arial" w:hAnsi="Arial" w:cs="Arial"/>
                <w:spacing w:val="-2"/>
              </w:rPr>
              <w:t>a</w:t>
            </w:r>
            <w:r w:rsidRPr="00D56707">
              <w:rPr>
                <w:rFonts w:ascii="Arial" w:hAnsi="Arial" w:cs="Arial"/>
                <w:spacing w:val="2"/>
              </w:rPr>
              <w:t>r</w:t>
            </w:r>
            <w:r w:rsidRPr="00D56707">
              <w:rPr>
                <w:rFonts w:ascii="Arial" w:hAnsi="Arial" w:cs="Arial"/>
                <w:spacing w:val="-2"/>
              </w:rPr>
              <w:t>en</w:t>
            </w:r>
            <w:r w:rsidRPr="00D56707">
              <w:rPr>
                <w:rFonts w:ascii="Arial" w:hAnsi="Arial" w:cs="Arial"/>
                <w:spacing w:val="-1"/>
              </w:rPr>
              <w:t>t</w:t>
            </w:r>
            <w:r w:rsidRPr="00D56707">
              <w:rPr>
                <w:rFonts w:ascii="Arial" w:hAnsi="Arial" w:cs="Arial"/>
              </w:rPr>
              <w:t>.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EC02" w14:textId="77777777" w:rsidR="00E17CF2" w:rsidRPr="00D56707" w:rsidRDefault="00E17CF2">
            <w:pPr>
              <w:rPr>
                <w:rFonts w:ascii="Arial" w:hAnsi="Arial" w:cs="Arial"/>
              </w:rPr>
            </w:pPr>
          </w:p>
        </w:tc>
      </w:tr>
    </w:tbl>
    <w:p w14:paraId="59452A06" w14:textId="77777777" w:rsidR="00E17CF2" w:rsidRPr="00D56707" w:rsidRDefault="00E17CF2">
      <w:pPr>
        <w:spacing w:line="200" w:lineRule="exact"/>
        <w:rPr>
          <w:rFonts w:ascii="Arial" w:hAnsi="Arial" w:cs="Arial"/>
        </w:rPr>
      </w:pPr>
    </w:p>
    <w:p w14:paraId="59CE6514" w14:textId="77777777" w:rsidR="00DC58DA" w:rsidRPr="00D56707" w:rsidRDefault="00DC58DA" w:rsidP="00DC58DA">
      <w:pPr>
        <w:rPr>
          <w:rFonts w:ascii="Arial" w:hAnsi="Arial" w:cs="Arial"/>
          <w:b/>
        </w:rPr>
      </w:pPr>
    </w:p>
    <w:p w14:paraId="5E089DBC" w14:textId="77777777" w:rsidR="00DC58DA" w:rsidRPr="00D56707" w:rsidRDefault="00DC58DA" w:rsidP="00DC58DA">
      <w:pPr>
        <w:rPr>
          <w:rFonts w:ascii="Arial" w:hAnsi="Arial" w:cs="Arial"/>
          <w:b/>
          <w:u w:val="single"/>
        </w:rPr>
      </w:pPr>
      <w:r w:rsidRPr="00D56707">
        <w:rPr>
          <w:rFonts w:ascii="Arial" w:hAnsi="Arial" w:cs="Arial"/>
          <w:b/>
          <w:u w:val="single"/>
        </w:rPr>
        <w:t>Reviewer details:</w:t>
      </w:r>
    </w:p>
    <w:p w14:paraId="0B981D9A" w14:textId="77777777" w:rsidR="00DC58DA" w:rsidRPr="00D56707" w:rsidRDefault="00DC58DA" w:rsidP="00DC58DA">
      <w:pPr>
        <w:rPr>
          <w:rFonts w:ascii="Arial" w:hAnsi="Arial" w:cs="Arial"/>
        </w:rPr>
      </w:pPr>
      <w:proofErr w:type="spellStart"/>
      <w:r w:rsidRPr="00D56707">
        <w:rPr>
          <w:rFonts w:ascii="Arial" w:eastAsiaTheme="minorEastAsia" w:hAnsi="Arial" w:cs="Arial"/>
          <w:color w:val="000000"/>
        </w:rPr>
        <w:t>Thipsuree</w:t>
      </w:r>
      <w:proofErr w:type="spellEnd"/>
      <w:r w:rsidRPr="00D56707">
        <w:rPr>
          <w:rFonts w:ascii="Arial" w:eastAsiaTheme="minorEastAsia" w:hAnsi="Arial" w:cs="Arial"/>
          <w:color w:val="000000"/>
        </w:rPr>
        <w:t xml:space="preserve"> </w:t>
      </w:r>
      <w:proofErr w:type="spellStart"/>
      <w:r w:rsidRPr="00D56707">
        <w:rPr>
          <w:rFonts w:ascii="Arial" w:eastAsiaTheme="minorEastAsia" w:hAnsi="Arial" w:cs="Arial"/>
          <w:color w:val="000000"/>
        </w:rPr>
        <w:t>Kornboonraksa</w:t>
      </w:r>
      <w:proofErr w:type="spellEnd"/>
      <w:r w:rsidRPr="00D56707">
        <w:rPr>
          <w:rFonts w:ascii="Arial" w:eastAsiaTheme="minorEastAsia" w:hAnsi="Arial" w:cs="Arial"/>
          <w:color w:val="000000"/>
        </w:rPr>
        <w:t xml:space="preserve">, </w:t>
      </w:r>
      <w:proofErr w:type="spellStart"/>
      <w:r w:rsidRPr="00D56707">
        <w:rPr>
          <w:rFonts w:ascii="Arial" w:eastAsiaTheme="minorEastAsia" w:hAnsi="Arial" w:cs="Arial"/>
          <w:color w:val="000000"/>
        </w:rPr>
        <w:t>Burapha</w:t>
      </w:r>
      <w:proofErr w:type="spellEnd"/>
      <w:r w:rsidRPr="00D56707">
        <w:rPr>
          <w:rFonts w:ascii="Arial" w:eastAsiaTheme="minorEastAsia" w:hAnsi="Arial" w:cs="Arial"/>
          <w:color w:val="000000"/>
        </w:rPr>
        <w:t xml:space="preserve"> University, Thailand</w:t>
      </w:r>
      <w:r w:rsidRPr="00D56707">
        <w:rPr>
          <w:rFonts w:ascii="Arial" w:eastAsiaTheme="minorEastAsia" w:hAnsi="Arial" w:cs="Arial"/>
          <w:color w:val="000000"/>
        </w:rPr>
        <w:br/>
      </w:r>
    </w:p>
    <w:p w14:paraId="62B55C7B" w14:textId="77777777" w:rsidR="0071635C" w:rsidRPr="00D56707" w:rsidRDefault="0071635C" w:rsidP="005B627C">
      <w:pPr>
        <w:spacing w:before="20" w:line="200" w:lineRule="exact"/>
        <w:rPr>
          <w:rFonts w:ascii="Arial" w:hAnsi="Arial" w:cs="Arial"/>
        </w:rPr>
      </w:pPr>
    </w:p>
    <w:sectPr w:rsidR="0071635C" w:rsidRPr="00D56707">
      <w:headerReference w:type="default" r:id="rId10"/>
      <w:pgSz w:w="16840" w:h="23820"/>
      <w:pgMar w:top="1500" w:right="1320" w:bottom="280" w:left="1340" w:header="1301" w:footer="14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B885C" w14:textId="77777777" w:rsidR="00A70185" w:rsidRDefault="00A70185">
      <w:r>
        <w:separator/>
      </w:r>
    </w:p>
  </w:endnote>
  <w:endnote w:type="continuationSeparator" w:id="0">
    <w:p w14:paraId="11BB543C" w14:textId="77777777" w:rsidR="00A70185" w:rsidRDefault="00A7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429BA" w14:textId="77777777" w:rsidR="00E17CF2" w:rsidRDefault="00000000">
    <w:pPr>
      <w:spacing w:line="200" w:lineRule="exact"/>
    </w:pPr>
    <w:r>
      <w:pict w14:anchorId="379F268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23.9pt;margin-top:1109pt;width:47.3pt;height:23.7pt;z-index:-251658752;mso-position-horizontal-relative:page;mso-position-vertical-relative:page" filled="f" stroked="f">
          <v:textbox inset="0,0,0,0">
            <w:txbxContent>
              <w:p w14:paraId="659FE741" w14:textId="77777777" w:rsidR="00E17CF2" w:rsidRDefault="00C53848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1"/>
                  </w:rPr>
                  <w:t>P</w:t>
                </w:r>
                <w:r>
                  <w:rPr>
                    <w:spacing w:val="-2"/>
                  </w:rPr>
                  <w:t>ag</w:t>
                </w:r>
                <w:r>
                  <w:t xml:space="preserve">e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spacing w:val="-2"/>
                  </w:rPr>
                  <w:t>o</w:t>
                </w:r>
                <w:r>
                  <w:t xml:space="preserve">f </w:t>
                </w:r>
                <w:r>
                  <w:rPr>
                    <w:b/>
                  </w:rPr>
                  <w:t>4</w:t>
                </w:r>
              </w:p>
              <w:p w14:paraId="42778766" w14:textId="77777777" w:rsidR="00E17CF2" w:rsidRDefault="00C53848">
                <w:pPr>
                  <w:spacing w:before="3"/>
                  <w:ind w:left="145" w:right="-14"/>
                  <w:jc w:val="center"/>
                </w:pPr>
                <w:r>
                  <w:rPr>
                    <w:b/>
                    <w:spacing w:val="1"/>
                  </w:rPr>
                  <w:t>V</w:t>
                </w:r>
                <w:r>
                  <w:rPr>
                    <w:b/>
                    <w:spacing w:val="-2"/>
                  </w:rPr>
                  <w:t>2</w:t>
                </w:r>
                <w:r>
                  <w:rPr>
                    <w:b/>
                    <w:spacing w:val="2"/>
                  </w:rPr>
                  <w:t>4</w:t>
                </w:r>
                <w:r>
                  <w:rPr>
                    <w:b/>
                    <w:spacing w:val="-2"/>
                  </w:rPr>
                  <w:t>0</w:t>
                </w:r>
                <w:r>
                  <w:rPr>
                    <w:b/>
                    <w:spacing w:val="2"/>
                  </w:rPr>
                  <w:t>3</w:t>
                </w:r>
                <w:r>
                  <w:rPr>
                    <w:b/>
                    <w:spacing w:val="-2"/>
                  </w:rPr>
                  <w:t>2</w:t>
                </w:r>
                <w:r>
                  <w:rPr>
                    <w:b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19111" w14:textId="77777777" w:rsidR="00A70185" w:rsidRDefault="00A70185">
      <w:r>
        <w:separator/>
      </w:r>
    </w:p>
  </w:footnote>
  <w:footnote w:type="continuationSeparator" w:id="0">
    <w:p w14:paraId="525D1322" w14:textId="77777777" w:rsidR="00A70185" w:rsidRDefault="00A7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856A" w14:textId="77777777" w:rsidR="00E17CF2" w:rsidRDefault="00000000">
    <w:pPr>
      <w:spacing w:line="200" w:lineRule="exact"/>
    </w:pPr>
    <w:r>
      <w:pict w14:anchorId="290ECB6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69.85pt;margin-top:64.05pt;width:102.2pt;height:12.05pt;z-index:-251659776;mso-position-horizontal-relative:page;mso-position-vertical-relative:page" filled="f" stroked="f">
          <v:textbox inset="0,0,0,0">
            <w:txbxContent>
              <w:p w14:paraId="113A42EC" w14:textId="77777777" w:rsidR="00E17CF2" w:rsidRDefault="00C53848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1"/>
                    <w:highlight w:val="yellow"/>
                  </w:rPr>
                  <w:t>R</w:t>
                </w:r>
                <w:r>
                  <w:rPr>
                    <w:color w:val="003399"/>
                    <w:spacing w:val="-2"/>
                    <w:highlight w:val="yellow"/>
                  </w:rPr>
                  <w:t>ev</w:t>
                </w:r>
                <w:r>
                  <w:rPr>
                    <w:color w:val="003399"/>
                    <w:spacing w:val="-1"/>
                    <w:highlight w:val="yellow"/>
                  </w:rPr>
                  <w:t>i</w:t>
                </w:r>
                <w:r>
                  <w:rPr>
                    <w:color w:val="003399"/>
                    <w:spacing w:val="2"/>
                    <w:highlight w:val="yellow"/>
                  </w:rPr>
                  <w:t>e</w:t>
                </w:r>
                <w:r>
                  <w:rPr>
                    <w:color w:val="003399"/>
                    <w:highlight w:val="yellow"/>
                  </w:rPr>
                  <w:t>w</w:t>
                </w:r>
                <w:r>
                  <w:rPr>
                    <w:color w:val="003399"/>
                    <w:spacing w:val="-2"/>
                    <w:highlight w:val="yellow"/>
                  </w:rPr>
                  <w:t xml:space="preserve"> F</w:t>
                </w:r>
                <w:r>
                  <w:rPr>
                    <w:color w:val="003399"/>
                    <w:spacing w:val="2"/>
                    <w:highlight w:val="yellow"/>
                  </w:rPr>
                  <w:t>o</w:t>
                </w:r>
                <w:r>
                  <w:rPr>
                    <w:color w:val="003399"/>
                    <w:spacing w:val="-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m</w:t>
                </w:r>
                <w:r>
                  <w:rPr>
                    <w:color w:val="003399"/>
                    <w:spacing w:val="1"/>
                    <w:highlight w:val="yellow"/>
                  </w:rPr>
                  <w:t xml:space="preserve"> </w:t>
                </w:r>
                <w:r>
                  <w:rPr>
                    <w:color w:val="003399"/>
                    <w:spacing w:val="-1"/>
                    <w:highlight w:val="yellow"/>
                  </w:rPr>
                  <w:t>(</w:t>
                </w:r>
                <w:r>
                  <w:rPr>
                    <w:color w:val="003399"/>
                    <w:spacing w:val="1"/>
                    <w:highlight w:val="yellow"/>
                  </w:rPr>
                  <w:t>R</w:t>
                </w:r>
                <w:r>
                  <w:rPr>
                    <w:color w:val="003399"/>
                    <w:spacing w:val="-2"/>
                    <w:highlight w:val="yellow"/>
                  </w:rPr>
                  <w:t>e</w:t>
                </w:r>
                <w:r>
                  <w:rPr>
                    <w:color w:val="003399"/>
                    <w:spacing w:val="-1"/>
                    <w:highlight w:val="yellow"/>
                  </w:rPr>
                  <w:t>s</w:t>
                </w:r>
                <w:r>
                  <w:rPr>
                    <w:color w:val="003399"/>
                    <w:spacing w:val="-2"/>
                    <w:highlight w:val="yellow"/>
                  </w:rPr>
                  <w:t>ea</w:t>
                </w:r>
                <w:r>
                  <w:rPr>
                    <w:color w:val="003399"/>
                    <w:spacing w:val="2"/>
                    <w:highlight w:val="yellow"/>
                  </w:rPr>
                  <w:t>r</w:t>
                </w:r>
                <w:r>
                  <w:rPr>
                    <w:color w:val="003399"/>
                    <w:spacing w:val="-2"/>
                    <w:highlight w:val="yellow"/>
                  </w:rPr>
                  <w:t>ch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872A" w14:textId="77777777" w:rsidR="00E17CF2" w:rsidRDefault="00000000">
    <w:pPr>
      <w:spacing w:line="200" w:lineRule="exact"/>
    </w:pPr>
    <w:r>
      <w:pict w14:anchorId="6F970F7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9.85pt;margin-top:64.05pt;width:102.2pt;height:12.05pt;z-index:-251657728;mso-position-horizontal-relative:page;mso-position-vertical-relative:page" filled="f" stroked="f">
          <v:textbox inset="0,0,0,0">
            <w:txbxContent>
              <w:p w14:paraId="4B1F6308" w14:textId="77777777" w:rsidR="00E17CF2" w:rsidRDefault="00C53848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1"/>
                    <w:highlight w:val="yellow"/>
                  </w:rPr>
                  <w:t>R</w:t>
                </w:r>
                <w:r>
                  <w:rPr>
                    <w:color w:val="003399"/>
                    <w:spacing w:val="-2"/>
                    <w:highlight w:val="yellow"/>
                  </w:rPr>
                  <w:t>ev</w:t>
                </w:r>
                <w:r>
                  <w:rPr>
                    <w:color w:val="003399"/>
                    <w:spacing w:val="-1"/>
                    <w:highlight w:val="yellow"/>
                  </w:rPr>
                  <w:t>i</w:t>
                </w:r>
                <w:r>
                  <w:rPr>
                    <w:color w:val="003399"/>
                    <w:spacing w:val="2"/>
                    <w:highlight w:val="yellow"/>
                  </w:rPr>
                  <w:t>e</w:t>
                </w:r>
                <w:r>
                  <w:rPr>
                    <w:color w:val="003399"/>
                    <w:highlight w:val="yellow"/>
                  </w:rPr>
                  <w:t>w</w:t>
                </w:r>
                <w:r>
                  <w:rPr>
                    <w:color w:val="003399"/>
                    <w:spacing w:val="-2"/>
                    <w:highlight w:val="yellow"/>
                  </w:rPr>
                  <w:t xml:space="preserve"> F</w:t>
                </w:r>
                <w:r>
                  <w:rPr>
                    <w:color w:val="003399"/>
                    <w:spacing w:val="2"/>
                    <w:highlight w:val="yellow"/>
                  </w:rPr>
                  <w:t>o</w:t>
                </w:r>
                <w:r>
                  <w:rPr>
                    <w:color w:val="003399"/>
                    <w:spacing w:val="-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m</w:t>
                </w:r>
                <w:r>
                  <w:rPr>
                    <w:color w:val="003399"/>
                    <w:spacing w:val="1"/>
                    <w:highlight w:val="yellow"/>
                  </w:rPr>
                  <w:t xml:space="preserve"> </w:t>
                </w:r>
                <w:r>
                  <w:rPr>
                    <w:color w:val="003399"/>
                    <w:spacing w:val="-1"/>
                    <w:highlight w:val="yellow"/>
                  </w:rPr>
                  <w:t>(</w:t>
                </w:r>
                <w:r>
                  <w:rPr>
                    <w:color w:val="003399"/>
                    <w:spacing w:val="1"/>
                    <w:highlight w:val="yellow"/>
                  </w:rPr>
                  <w:t>R</w:t>
                </w:r>
                <w:r>
                  <w:rPr>
                    <w:color w:val="003399"/>
                    <w:spacing w:val="-2"/>
                    <w:highlight w:val="yellow"/>
                  </w:rPr>
                  <w:t>e</w:t>
                </w:r>
                <w:r>
                  <w:rPr>
                    <w:color w:val="003399"/>
                    <w:spacing w:val="-1"/>
                    <w:highlight w:val="yellow"/>
                  </w:rPr>
                  <w:t>s</w:t>
                </w:r>
                <w:r>
                  <w:rPr>
                    <w:color w:val="003399"/>
                    <w:spacing w:val="-2"/>
                    <w:highlight w:val="yellow"/>
                  </w:rPr>
                  <w:t>ea</w:t>
                </w:r>
                <w:r>
                  <w:rPr>
                    <w:color w:val="003399"/>
                    <w:spacing w:val="2"/>
                    <w:highlight w:val="yellow"/>
                  </w:rPr>
                  <w:t>r</w:t>
                </w:r>
                <w:r>
                  <w:rPr>
                    <w:color w:val="003399"/>
                    <w:spacing w:val="-2"/>
                    <w:highlight w:val="yellow"/>
                  </w:rPr>
                  <w:t>ch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D722F"/>
    <w:multiLevelType w:val="multilevel"/>
    <w:tmpl w:val="A5FAD08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6677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CF2"/>
    <w:rsid w:val="0026275C"/>
    <w:rsid w:val="003920A1"/>
    <w:rsid w:val="005B627C"/>
    <w:rsid w:val="0071635C"/>
    <w:rsid w:val="007F1237"/>
    <w:rsid w:val="009D2789"/>
    <w:rsid w:val="00A70185"/>
    <w:rsid w:val="00C53848"/>
    <w:rsid w:val="00D56707"/>
    <w:rsid w:val="00D976A1"/>
    <w:rsid w:val="00DC58DA"/>
    <w:rsid w:val="00E1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0E556C74"/>
  <w15:docId w15:val="{A3DB5DE8-9EEB-453D-9037-C2AF0803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983</Words>
  <Characters>5606</Characters>
  <Application>Microsoft Office Word</Application>
  <DocSecurity>0</DocSecurity>
  <Lines>46</Lines>
  <Paragraphs>13</Paragraphs>
  <ScaleCrop>false</ScaleCrop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8</cp:revision>
  <dcterms:created xsi:type="dcterms:W3CDTF">2026-07-09T07:12:00Z</dcterms:created>
  <dcterms:modified xsi:type="dcterms:W3CDTF">2026-07-13T07:08:00Z</dcterms:modified>
</cp:coreProperties>
</file>