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E9A94" w14:textId="77777777" w:rsidR="007A4EA7" w:rsidRPr="00484404" w:rsidRDefault="007A4EA7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7A4EA7" w:rsidRPr="00484404" w14:paraId="063362CF" w14:textId="77777777">
        <w:trPr>
          <w:trHeight w:hRule="exact" w:val="264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7CF556" w14:textId="77777777" w:rsidR="007A4EA7" w:rsidRPr="00484404" w:rsidRDefault="0028477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-1"/>
              </w:rPr>
              <w:t>J</w:t>
            </w:r>
            <w:r w:rsidRPr="00484404">
              <w:rPr>
                <w:rFonts w:ascii="Arial" w:hAnsi="Arial" w:cs="Arial"/>
                <w:spacing w:val="1"/>
              </w:rPr>
              <w:t>ourn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Na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CA85B" w14:textId="77777777" w:rsidR="007A4EA7" w:rsidRPr="00484404" w:rsidRDefault="0028477B">
            <w:pPr>
              <w:spacing w:line="240" w:lineRule="exact"/>
              <w:ind w:left="102"/>
              <w:rPr>
                <w:rFonts w:ascii="Arial" w:eastAsia="Arial" w:hAnsi="Arial" w:cs="Arial"/>
              </w:rPr>
            </w:pPr>
            <w:hyperlink r:id="rId7"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Jo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u</w:t>
              </w:r>
              <w:r w:rsidRPr="00484404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r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l of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 xml:space="preserve"> A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p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pli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 xml:space="preserve">ed 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C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h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e</w:t>
              </w:r>
              <w:r w:rsidRPr="00484404">
                <w:rPr>
                  <w:rFonts w:ascii="Arial" w:eastAsia="Arial" w:hAnsi="Arial" w:cs="Arial"/>
                  <w:color w:val="0000FF"/>
                  <w:spacing w:val="-2"/>
                  <w:u w:val="single" w:color="0000FF"/>
                </w:rPr>
                <w:t>m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cal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 xml:space="preserve"> S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c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e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n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 xml:space="preserve">ce </w:t>
              </w:r>
              <w:r w:rsidRPr="00484404">
                <w:rPr>
                  <w:rFonts w:ascii="Arial" w:eastAsia="Arial" w:hAnsi="Arial" w:cs="Arial"/>
                  <w:color w:val="0000FF"/>
                  <w:spacing w:val="2"/>
                  <w:u w:val="single" w:color="0000FF"/>
                </w:rPr>
                <w:t>I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nt</w:t>
              </w:r>
              <w:r w:rsidRPr="00484404">
                <w:rPr>
                  <w:rFonts w:ascii="Arial" w:eastAsia="Arial" w:hAnsi="Arial" w:cs="Arial"/>
                  <w:color w:val="0000FF"/>
                  <w:spacing w:val="-2"/>
                  <w:u w:val="single" w:color="0000FF"/>
                </w:rPr>
                <w:t>e</w:t>
              </w:r>
              <w:r w:rsidRPr="00484404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r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n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a</w:t>
              </w:r>
              <w:r w:rsidRPr="00484404">
                <w:rPr>
                  <w:rFonts w:ascii="Arial" w:eastAsia="Arial" w:hAnsi="Arial" w:cs="Arial"/>
                  <w:color w:val="0000FF"/>
                  <w:spacing w:val="1"/>
                  <w:u w:val="single" w:color="0000FF"/>
                </w:rPr>
                <w:t>t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i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o</w:t>
              </w:r>
              <w:r w:rsidRPr="00484404">
                <w:rPr>
                  <w:rFonts w:ascii="Arial" w:eastAsia="Arial" w:hAnsi="Arial" w:cs="Arial"/>
                  <w:color w:val="0000FF"/>
                  <w:spacing w:val="-1"/>
                  <w:u w:val="single" w:color="0000FF"/>
                </w:rPr>
                <w:t>n</w:t>
              </w:r>
              <w:r w:rsidRPr="00484404">
                <w:rPr>
                  <w:rFonts w:ascii="Arial" w:eastAsia="Arial" w:hAnsi="Arial" w:cs="Arial"/>
                  <w:color w:val="0000FF"/>
                  <w:u w:val="single" w:color="0000FF"/>
                </w:rPr>
                <w:t>al</w:t>
              </w:r>
            </w:hyperlink>
          </w:p>
        </w:tc>
      </w:tr>
      <w:tr w:rsidR="007A4EA7" w:rsidRPr="00484404" w14:paraId="29F1F7FC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625811" w14:textId="77777777" w:rsidR="007A4EA7" w:rsidRPr="00484404" w:rsidRDefault="0028477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anu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umb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D97F35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-1"/>
              </w:rPr>
              <w:t>Ms</w:t>
            </w:r>
            <w:r w:rsidRPr="00484404">
              <w:rPr>
                <w:rFonts w:ascii="Arial" w:hAnsi="Arial" w:cs="Arial"/>
                <w:b/>
                <w:spacing w:val="1"/>
              </w:rPr>
              <w:t>_J</w:t>
            </w:r>
            <w:r w:rsidRPr="00484404">
              <w:rPr>
                <w:rFonts w:ascii="Arial" w:hAnsi="Arial" w:cs="Arial"/>
                <w:b/>
              </w:rPr>
              <w:t>AC</w:t>
            </w:r>
            <w:r w:rsidRPr="00484404">
              <w:rPr>
                <w:rFonts w:ascii="Arial" w:hAnsi="Arial" w:cs="Arial"/>
                <w:b/>
                <w:spacing w:val="2"/>
              </w:rPr>
              <w:t>S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_1532</w:t>
            </w:r>
            <w:r w:rsidRPr="00484404">
              <w:rPr>
                <w:rFonts w:ascii="Arial" w:hAnsi="Arial" w:cs="Arial"/>
                <w:b/>
              </w:rPr>
              <w:t>4</w:t>
            </w:r>
          </w:p>
        </w:tc>
      </w:tr>
      <w:tr w:rsidR="007A4EA7" w:rsidRPr="00484404" w14:paraId="3B0AFCD6" w14:textId="77777777">
        <w:trPr>
          <w:trHeight w:hRule="exact" w:val="24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C34F52" w14:textId="77777777" w:rsidR="007A4EA7" w:rsidRPr="00484404" w:rsidRDefault="0028477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Title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anu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t: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6CF4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-1"/>
                <w:w w:val="99"/>
              </w:rPr>
              <w:t>M</w:t>
            </w:r>
            <w:r w:rsidRPr="00484404">
              <w:rPr>
                <w:rFonts w:ascii="Arial" w:hAnsi="Arial" w:cs="Arial"/>
                <w:b/>
                <w:spacing w:val="1"/>
                <w:w w:val="99"/>
              </w:rPr>
              <w:t>a</w:t>
            </w:r>
            <w:r w:rsidRPr="00484404">
              <w:rPr>
                <w:rFonts w:ascii="Arial" w:hAnsi="Arial" w:cs="Arial"/>
                <w:b/>
                <w:w w:val="99"/>
              </w:rPr>
              <w:t>chin</w:t>
            </w:r>
            <w:r w:rsidRPr="00484404">
              <w:rPr>
                <w:rFonts w:ascii="Arial" w:hAnsi="Arial" w:cs="Arial"/>
                <w:b/>
                <w:spacing w:val="1"/>
                <w:w w:val="99"/>
              </w:rPr>
              <w:t>e</w:t>
            </w:r>
            <w:r w:rsidRPr="00484404">
              <w:rPr>
                <w:rFonts w:ascii="Arial" w:hAnsi="Arial" w:cs="Arial"/>
                <w:b/>
                <w:spacing w:val="3"/>
                <w:w w:val="99"/>
              </w:rPr>
              <w:t>-</w:t>
            </w:r>
            <w:r w:rsidRPr="00484404">
              <w:rPr>
                <w:rFonts w:ascii="Arial" w:hAnsi="Arial" w:cs="Arial"/>
                <w:b/>
                <w:spacing w:val="-1"/>
                <w:w w:val="99"/>
              </w:rPr>
              <w:t>L</w:t>
            </w:r>
            <w:r w:rsidRPr="00484404">
              <w:rPr>
                <w:rFonts w:ascii="Arial" w:hAnsi="Arial" w:cs="Arial"/>
                <w:b/>
                <w:w w:val="99"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  <w:w w:val="99"/>
              </w:rPr>
              <w:t>a</w:t>
            </w:r>
            <w:r w:rsidRPr="00484404">
              <w:rPr>
                <w:rFonts w:ascii="Arial" w:hAnsi="Arial" w:cs="Arial"/>
                <w:b/>
                <w:w w:val="99"/>
              </w:rPr>
              <w:t>rnin</w:t>
            </w:r>
            <w:r w:rsidRPr="00484404">
              <w:rPr>
                <w:rFonts w:ascii="Arial" w:hAnsi="Arial" w:cs="Arial"/>
                <w:b/>
                <w:spacing w:val="1"/>
                <w:w w:val="99"/>
              </w:rPr>
              <w:t>g-</w:t>
            </w:r>
            <w:r w:rsidRPr="00484404">
              <w:rPr>
                <w:rFonts w:ascii="Arial" w:hAnsi="Arial" w:cs="Arial"/>
                <w:b/>
                <w:w w:val="99"/>
              </w:rPr>
              <w:t>As</w:t>
            </w:r>
            <w:r w:rsidRPr="00484404">
              <w:rPr>
                <w:rFonts w:ascii="Arial" w:hAnsi="Arial" w:cs="Arial"/>
                <w:b/>
                <w:spacing w:val="1"/>
                <w:w w:val="99"/>
              </w:rPr>
              <w:t>s</w:t>
            </w:r>
            <w:r w:rsidRPr="00484404">
              <w:rPr>
                <w:rFonts w:ascii="Arial" w:hAnsi="Arial" w:cs="Arial"/>
                <w:b/>
                <w:w w:val="99"/>
              </w:rPr>
              <w:t>i</w:t>
            </w:r>
            <w:r w:rsidRPr="00484404">
              <w:rPr>
                <w:rFonts w:ascii="Arial" w:hAnsi="Arial" w:cs="Arial"/>
                <w:b/>
                <w:spacing w:val="-1"/>
                <w:w w:val="99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  <w:w w:val="99"/>
              </w:rPr>
              <w:t>t</w:t>
            </w:r>
            <w:r w:rsidRPr="00484404">
              <w:rPr>
                <w:rFonts w:ascii="Arial" w:hAnsi="Arial" w:cs="Arial"/>
                <w:b/>
                <w:w w:val="99"/>
              </w:rPr>
              <w:t>ed</w:t>
            </w:r>
            <w:r w:rsidRPr="00484404">
              <w:rPr>
                <w:rFonts w:ascii="Arial" w:hAnsi="Arial" w:cs="Arial"/>
                <w:b/>
                <w:spacing w:val="4"/>
                <w:w w:val="9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nt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rpr</w:t>
            </w:r>
            <w:r w:rsidRPr="00484404">
              <w:rPr>
                <w:rFonts w:ascii="Arial" w:hAnsi="Arial" w:cs="Arial"/>
                <w:b/>
                <w:spacing w:val="1"/>
              </w:rPr>
              <w:t>etat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A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  <w:spacing w:val="1"/>
              </w:rPr>
              <w:t>-</w:t>
            </w:r>
            <w:r w:rsidRPr="00484404">
              <w:rPr>
                <w:rFonts w:ascii="Arial" w:hAnsi="Arial" w:cs="Arial"/>
                <w:b/>
              </w:rPr>
              <w:t>De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v</w:t>
            </w:r>
            <w:r w:rsidRPr="00484404">
              <w:rPr>
                <w:rFonts w:ascii="Arial" w:hAnsi="Arial" w:cs="Arial"/>
                <w:b/>
              </w:rPr>
              <w:t>ed</w:t>
            </w:r>
            <w:r w:rsidRPr="00484404">
              <w:rPr>
                <w:rFonts w:ascii="Arial" w:hAnsi="Arial" w:cs="Arial"/>
                <w:b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c</w:t>
            </w:r>
            <w:r w:rsidRPr="00484404">
              <w:rPr>
                <w:rFonts w:ascii="Arial" w:hAnsi="Arial" w:cs="Arial"/>
                <w:b/>
              </w:rPr>
              <w:t>h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nic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l</w:t>
            </w:r>
            <w:r w:rsidRPr="00484404">
              <w:rPr>
                <w:rFonts w:ascii="Arial" w:hAnsi="Arial" w:cs="Arial"/>
                <w:b/>
                <w:spacing w:val="-1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2"/>
              </w:rPr>
              <w:t>r</w:t>
            </w:r>
            <w:r w:rsidRPr="00484404">
              <w:rPr>
                <w:rFonts w:ascii="Arial" w:hAnsi="Arial" w:cs="Arial"/>
                <w:b/>
              </w:rPr>
              <w:t>es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1"/>
              </w:rPr>
              <w:t>u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-1"/>
              </w:rPr>
              <w:t>p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ed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L</w:t>
            </w:r>
            <w:r w:rsidRPr="00484404">
              <w:rPr>
                <w:rFonts w:ascii="Arial" w:hAnsi="Arial" w:cs="Arial"/>
                <w:b/>
                <w:spacing w:val="2"/>
              </w:rPr>
              <w:t>i</w:t>
            </w:r>
            <w:r w:rsidRPr="00484404">
              <w:rPr>
                <w:rFonts w:ascii="Arial" w:hAnsi="Arial" w:cs="Arial"/>
                <w:b/>
              </w:rPr>
              <w:t>pid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L</w:t>
            </w:r>
            <w:r w:rsidRPr="00484404">
              <w:rPr>
                <w:rFonts w:ascii="Arial" w:hAnsi="Arial" w:cs="Arial"/>
                <w:b/>
                <w:spacing w:val="1"/>
              </w:rPr>
              <w:t>ay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s</w:t>
            </w:r>
          </w:p>
        </w:tc>
      </w:tr>
      <w:tr w:rsidR="007A4EA7" w:rsidRPr="00484404" w14:paraId="1F11DCFB" w14:textId="77777777">
        <w:trPr>
          <w:trHeight w:hRule="exact" w:val="470"/>
        </w:trPr>
        <w:tc>
          <w:tcPr>
            <w:tcW w:w="32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926500" w14:textId="77777777" w:rsidR="007A4EA7" w:rsidRPr="00484404" w:rsidRDefault="0028477B">
            <w:pPr>
              <w:spacing w:line="220" w:lineRule="exact"/>
              <w:ind w:left="1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yp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ticle</w:t>
            </w:r>
          </w:p>
        </w:tc>
        <w:tc>
          <w:tcPr>
            <w:tcW w:w="10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3980E0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Rese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c</w:t>
            </w:r>
            <w:r w:rsidRPr="00484404">
              <w:rPr>
                <w:rFonts w:ascii="Arial" w:hAnsi="Arial" w:cs="Arial"/>
                <w:b/>
              </w:rPr>
              <w:t>h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A</w:t>
            </w:r>
            <w:r w:rsidRPr="00484404">
              <w:rPr>
                <w:rFonts w:ascii="Arial" w:hAnsi="Arial" w:cs="Arial"/>
                <w:b/>
                <w:spacing w:val="1"/>
              </w:rPr>
              <w:t>rt</w:t>
            </w:r>
            <w:r w:rsidRPr="00484404">
              <w:rPr>
                <w:rFonts w:ascii="Arial" w:hAnsi="Arial" w:cs="Arial"/>
                <w:b/>
              </w:rPr>
              <w:t>icle</w:t>
            </w:r>
          </w:p>
        </w:tc>
      </w:tr>
    </w:tbl>
    <w:p w14:paraId="43C0A891" w14:textId="77777777" w:rsidR="007A4EA7" w:rsidRPr="00484404" w:rsidRDefault="00000000">
      <w:pPr>
        <w:spacing w:before="33" w:line="220" w:lineRule="exact"/>
        <w:ind w:left="100"/>
        <w:rPr>
          <w:rFonts w:ascii="Arial" w:hAnsi="Arial" w:cs="Arial"/>
        </w:rPr>
      </w:pPr>
      <w:r w:rsidRPr="00484404">
        <w:rPr>
          <w:rFonts w:ascii="Arial" w:hAnsi="Arial" w:cs="Arial"/>
        </w:rPr>
        <w:pict w14:anchorId="44C20195">
          <v:group id="_x0000_s2079" style="position:absolute;left:0;text-align:left;margin-left:71.45pt;margin-top:1.25pt;width:173.05pt;height:12.4pt;z-index:-251661312;mso-position-horizontal-relative:page;mso-position-vertical-relative:text" coordorigin="1429,25" coordsize="3461,248">
            <v:shape id="_x0000_s2081" style="position:absolute;left:1440;top:35;width:3440;height:228" coordorigin="1440,35" coordsize="3440,228" path="m1440,263r3440,l4880,35r-3440,l1440,263xe" fillcolor="yellow" stroked="f">
              <v:path arrowok="t"/>
            </v:shape>
            <v:shape id="_x0000_s2080" style="position:absolute;left:1440;top:251;width:3440;height:0" coordorigin="1440,251" coordsize="3440,0" path="m1440,251r3440,e" filled="f" strokeweight="1.06pt">
              <v:path arrowok="t"/>
            </v:shape>
            <w10:wrap anchorx="page"/>
          </v:group>
        </w:pict>
      </w:r>
      <w:r w:rsidR="0028477B" w:rsidRPr="00484404">
        <w:rPr>
          <w:rFonts w:ascii="Arial" w:hAnsi="Arial" w:cs="Arial"/>
          <w:b/>
          <w:position w:val="-1"/>
        </w:rPr>
        <w:t>PART</w:t>
      </w:r>
      <w:r w:rsidR="0028477B" w:rsidRPr="00484404">
        <w:rPr>
          <w:rFonts w:ascii="Arial" w:hAnsi="Arial" w:cs="Arial"/>
          <w:b/>
          <w:spacing w:val="-5"/>
          <w:position w:val="-1"/>
        </w:rPr>
        <w:t xml:space="preserve"> </w:t>
      </w:r>
      <w:r w:rsidR="0028477B" w:rsidRPr="00484404">
        <w:rPr>
          <w:rFonts w:ascii="Arial" w:hAnsi="Arial" w:cs="Arial"/>
          <w:b/>
          <w:position w:val="-1"/>
        </w:rPr>
        <w:t xml:space="preserve">1 </w:t>
      </w:r>
      <w:r w:rsidR="0028477B" w:rsidRPr="00484404">
        <w:rPr>
          <w:rFonts w:ascii="Arial" w:hAnsi="Arial" w:cs="Arial"/>
          <w:b/>
          <w:spacing w:val="1"/>
          <w:position w:val="-1"/>
        </w:rPr>
        <w:t>(</w:t>
      </w:r>
      <w:r w:rsidR="0028477B" w:rsidRPr="00484404">
        <w:rPr>
          <w:rFonts w:ascii="Arial" w:hAnsi="Arial" w:cs="Arial"/>
          <w:b/>
          <w:spacing w:val="-1"/>
          <w:position w:val="-1"/>
        </w:rPr>
        <w:t>I</w:t>
      </w:r>
      <w:r w:rsidR="0028477B" w:rsidRPr="00484404">
        <w:rPr>
          <w:rFonts w:ascii="Arial" w:hAnsi="Arial" w:cs="Arial"/>
          <w:b/>
          <w:spacing w:val="2"/>
          <w:position w:val="-1"/>
        </w:rPr>
        <w:t>m</w:t>
      </w:r>
      <w:r w:rsidR="0028477B" w:rsidRPr="00484404">
        <w:rPr>
          <w:rFonts w:ascii="Arial" w:hAnsi="Arial" w:cs="Arial"/>
          <w:b/>
          <w:position w:val="-1"/>
        </w:rPr>
        <w:t>p</w:t>
      </w:r>
      <w:r w:rsidR="0028477B" w:rsidRPr="00484404">
        <w:rPr>
          <w:rFonts w:ascii="Arial" w:hAnsi="Arial" w:cs="Arial"/>
          <w:b/>
          <w:spacing w:val="1"/>
          <w:position w:val="-1"/>
        </w:rPr>
        <w:t>o</w:t>
      </w:r>
      <w:r w:rsidR="0028477B" w:rsidRPr="00484404">
        <w:rPr>
          <w:rFonts w:ascii="Arial" w:hAnsi="Arial" w:cs="Arial"/>
          <w:b/>
          <w:position w:val="-1"/>
        </w:rPr>
        <w:t>r</w:t>
      </w:r>
      <w:r w:rsidR="0028477B" w:rsidRPr="00484404">
        <w:rPr>
          <w:rFonts w:ascii="Arial" w:hAnsi="Arial" w:cs="Arial"/>
          <w:b/>
          <w:spacing w:val="1"/>
          <w:position w:val="-1"/>
        </w:rPr>
        <w:t>ta</w:t>
      </w:r>
      <w:r w:rsidR="0028477B" w:rsidRPr="00484404">
        <w:rPr>
          <w:rFonts w:ascii="Arial" w:hAnsi="Arial" w:cs="Arial"/>
          <w:b/>
          <w:position w:val="-1"/>
        </w:rPr>
        <w:t>nce</w:t>
      </w:r>
      <w:r w:rsidR="0028477B" w:rsidRPr="00484404">
        <w:rPr>
          <w:rFonts w:ascii="Arial" w:hAnsi="Arial" w:cs="Arial"/>
          <w:b/>
          <w:spacing w:val="-10"/>
          <w:position w:val="-1"/>
        </w:rPr>
        <w:t xml:space="preserve"> </w:t>
      </w:r>
      <w:r w:rsidR="0028477B" w:rsidRPr="00484404">
        <w:rPr>
          <w:rFonts w:ascii="Arial" w:hAnsi="Arial" w:cs="Arial"/>
          <w:b/>
          <w:spacing w:val="1"/>
          <w:position w:val="-1"/>
        </w:rPr>
        <w:t>o</w:t>
      </w:r>
      <w:r w:rsidR="0028477B" w:rsidRPr="00484404">
        <w:rPr>
          <w:rFonts w:ascii="Arial" w:hAnsi="Arial" w:cs="Arial"/>
          <w:b/>
          <w:position w:val="-1"/>
        </w:rPr>
        <w:t>f</w:t>
      </w:r>
      <w:r w:rsidR="0028477B" w:rsidRPr="00484404">
        <w:rPr>
          <w:rFonts w:ascii="Arial" w:hAnsi="Arial" w:cs="Arial"/>
          <w:b/>
          <w:spacing w:val="-3"/>
          <w:position w:val="-1"/>
        </w:rPr>
        <w:t xml:space="preserve"> </w:t>
      </w:r>
      <w:r w:rsidR="0028477B" w:rsidRPr="00484404">
        <w:rPr>
          <w:rFonts w:ascii="Arial" w:hAnsi="Arial" w:cs="Arial"/>
          <w:b/>
          <w:spacing w:val="1"/>
          <w:position w:val="-1"/>
        </w:rPr>
        <w:t>t</w:t>
      </w:r>
      <w:r w:rsidR="0028477B" w:rsidRPr="00484404">
        <w:rPr>
          <w:rFonts w:ascii="Arial" w:hAnsi="Arial" w:cs="Arial"/>
          <w:b/>
          <w:position w:val="-1"/>
        </w:rPr>
        <w:t>he</w:t>
      </w:r>
      <w:r w:rsidR="0028477B" w:rsidRPr="00484404">
        <w:rPr>
          <w:rFonts w:ascii="Arial" w:hAnsi="Arial" w:cs="Arial"/>
          <w:b/>
          <w:spacing w:val="-3"/>
          <w:position w:val="-1"/>
        </w:rPr>
        <w:t xml:space="preserve"> </w:t>
      </w:r>
      <w:r w:rsidR="0028477B" w:rsidRPr="00484404">
        <w:rPr>
          <w:rFonts w:ascii="Arial" w:hAnsi="Arial" w:cs="Arial"/>
          <w:b/>
          <w:spacing w:val="2"/>
          <w:position w:val="-1"/>
        </w:rPr>
        <w:t>m</w:t>
      </w:r>
      <w:r w:rsidR="0028477B" w:rsidRPr="00484404">
        <w:rPr>
          <w:rFonts w:ascii="Arial" w:hAnsi="Arial" w:cs="Arial"/>
          <w:b/>
          <w:spacing w:val="1"/>
          <w:position w:val="-1"/>
        </w:rPr>
        <w:t>a</w:t>
      </w:r>
      <w:r w:rsidR="0028477B" w:rsidRPr="00484404">
        <w:rPr>
          <w:rFonts w:ascii="Arial" w:hAnsi="Arial" w:cs="Arial"/>
          <w:b/>
          <w:position w:val="-1"/>
        </w:rPr>
        <w:t>n</w:t>
      </w:r>
      <w:r w:rsidR="0028477B" w:rsidRPr="00484404">
        <w:rPr>
          <w:rFonts w:ascii="Arial" w:hAnsi="Arial" w:cs="Arial"/>
          <w:b/>
          <w:spacing w:val="-1"/>
          <w:position w:val="-1"/>
        </w:rPr>
        <w:t>us</w:t>
      </w:r>
      <w:r w:rsidR="0028477B" w:rsidRPr="00484404">
        <w:rPr>
          <w:rFonts w:ascii="Arial" w:hAnsi="Arial" w:cs="Arial"/>
          <w:b/>
          <w:position w:val="-1"/>
        </w:rPr>
        <w:t>c</w:t>
      </w:r>
      <w:r w:rsidR="0028477B" w:rsidRPr="00484404">
        <w:rPr>
          <w:rFonts w:ascii="Arial" w:hAnsi="Arial" w:cs="Arial"/>
          <w:b/>
          <w:spacing w:val="1"/>
          <w:position w:val="-1"/>
        </w:rPr>
        <w:t>r</w:t>
      </w:r>
      <w:r w:rsidR="0028477B" w:rsidRPr="00484404">
        <w:rPr>
          <w:rFonts w:ascii="Arial" w:hAnsi="Arial" w:cs="Arial"/>
          <w:b/>
          <w:position w:val="-1"/>
        </w:rPr>
        <w:t>ipt)</w:t>
      </w:r>
    </w:p>
    <w:p w14:paraId="510FA9ED" w14:textId="77777777" w:rsidR="007A4EA7" w:rsidRPr="00484404" w:rsidRDefault="007A4EA7">
      <w:pPr>
        <w:spacing w:before="9" w:line="220" w:lineRule="exact"/>
        <w:rPr>
          <w:rFonts w:ascii="Arial" w:hAnsi="Arial" w:cs="Arial"/>
        </w:rPr>
      </w:pPr>
    </w:p>
    <w:tbl>
      <w:tblPr>
        <w:tblW w:w="0" w:type="auto"/>
        <w:tblInd w:w="13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3"/>
        <w:gridCol w:w="4628"/>
        <w:gridCol w:w="4628"/>
      </w:tblGrid>
      <w:tr w:rsidR="007A4EA7" w:rsidRPr="00484404" w14:paraId="6B02C996" w14:textId="77777777">
        <w:trPr>
          <w:trHeight w:hRule="exact" w:val="646"/>
        </w:trPr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F6CE79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5BEEF1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2"/>
              </w:rPr>
              <w:t>mm</w:t>
            </w:r>
            <w:r w:rsidRPr="00484404">
              <w:rPr>
                <w:rFonts w:ascii="Arial" w:hAnsi="Arial" w:cs="Arial"/>
                <w:b/>
              </w:rPr>
              <w:t>en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Re</w:t>
            </w:r>
            <w:r w:rsidRPr="00484404">
              <w:rPr>
                <w:rFonts w:ascii="Arial" w:hAnsi="Arial" w:cs="Arial"/>
                <w:b/>
                <w:spacing w:val="2"/>
              </w:rPr>
              <w:t>v</w:t>
            </w:r>
            <w:r w:rsidRPr="00484404">
              <w:rPr>
                <w:rFonts w:ascii="Arial" w:hAnsi="Arial" w:cs="Arial"/>
                <w:b/>
              </w:rPr>
              <w:t>iew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EA7E7A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Auth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5"/>
              </w:rPr>
              <w:t>r</w:t>
            </w:r>
            <w:r w:rsidRPr="00484404">
              <w:rPr>
                <w:rFonts w:ascii="Arial" w:hAnsi="Arial" w:cs="Arial"/>
                <w:b/>
                <w:spacing w:val="-6"/>
              </w:rPr>
              <w:t>’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Fe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-1"/>
              </w:rPr>
              <w:t>b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ck</w:t>
            </w:r>
          </w:p>
        </w:tc>
      </w:tr>
      <w:tr w:rsidR="007A4EA7" w:rsidRPr="00484404" w14:paraId="1C22CCF5" w14:textId="77777777">
        <w:trPr>
          <w:trHeight w:hRule="exact" w:val="3920"/>
        </w:trPr>
        <w:tc>
          <w:tcPr>
            <w:tcW w:w="46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FC7354" w14:textId="77777777" w:rsidR="007A4EA7" w:rsidRPr="00484404" w:rsidRDefault="0028477B">
            <w:pPr>
              <w:spacing w:before="2" w:line="220" w:lineRule="exact"/>
              <w:ind w:left="102" w:right="469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Ple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wri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 xml:space="preserve">a 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ew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en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enc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ega</w:t>
            </w:r>
            <w:r w:rsidRPr="00484404">
              <w:rPr>
                <w:rFonts w:ascii="Arial" w:hAnsi="Arial" w:cs="Arial"/>
                <w:b/>
              </w:rPr>
              <w:t>rding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 i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ta</w:t>
            </w:r>
            <w:r w:rsidRPr="00484404">
              <w:rPr>
                <w:rFonts w:ascii="Arial" w:hAnsi="Arial" w:cs="Arial"/>
                <w:b/>
              </w:rPr>
              <w:t>nce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his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"/>
              </w:rPr>
              <w:t>us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ipt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fo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cien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ific 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2"/>
              </w:rPr>
              <w:t>mm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n</w:t>
            </w:r>
            <w:r w:rsidRPr="00484404">
              <w:rPr>
                <w:rFonts w:ascii="Arial" w:hAnsi="Arial" w:cs="Arial"/>
                <w:b/>
              </w:rPr>
              <w:t>it</w:t>
            </w:r>
            <w:r w:rsidRPr="00484404">
              <w:rPr>
                <w:rFonts w:ascii="Arial" w:hAnsi="Arial" w:cs="Arial"/>
                <w:b/>
                <w:spacing w:val="1"/>
              </w:rPr>
              <w:t>y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mu</w:t>
            </w:r>
            <w:r w:rsidRPr="00484404">
              <w:rPr>
                <w:rFonts w:ascii="Arial" w:hAnsi="Arial" w:cs="Arial"/>
              </w:rPr>
              <w:t>m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3-</w:t>
            </w:r>
            <w:r w:rsidRPr="00484404">
              <w:rPr>
                <w:rFonts w:ascii="Arial" w:hAnsi="Arial" w:cs="Arial"/>
              </w:rPr>
              <w:t>4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ay</w:t>
            </w:r>
          </w:p>
          <w:p w14:paraId="43E156D3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qu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f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t.</w:t>
            </w: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CCB96A" w14:textId="77777777" w:rsidR="007A4EA7" w:rsidRPr="00484404" w:rsidRDefault="0028477B">
            <w:pPr>
              <w:spacing w:before="2" w:line="220" w:lineRule="exact"/>
              <w:ind w:left="102" w:right="14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opo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a </w:t>
            </w:r>
            <w:r w:rsidRPr="00484404">
              <w:rPr>
                <w:rFonts w:ascii="Arial" w:hAnsi="Arial" w:cs="Arial"/>
                <w:spacing w:val="-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ch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4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-</w:t>
            </w:r>
            <w:r w:rsidRPr="00484404">
              <w:rPr>
                <w:rFonts w:ascii="Arial" w:hAnsi="Arial" w:cs="Arial"/>
              </w:rPr>
              <w:t>lea</w:t>
            </w:r>
            <w:r w:rsidRPr="00484404">
              <w:rPr>
                <w:rFonts w:ascii="Arial" w:hAnsi="Arial" w:cs="Arial"/>
                <w:spacing w:val="1"/>
              </w:rPr>
              <w:t>rn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2"/>
              </w:rPr>
              <w:t>g</w:t>
            </w:r>
            <w:r w:rsidRPr="00484404">
              <w:rPr>
                <w:rFonts w:ascii="Arial" w:hAnsi="Arial" w:cs="Arial"/>
                <w:spacing w:val="1"/>
              </w:rPr>
              <w:t>-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 xml:space="preserve">ted </w:t>
            </w:r>
            <w:r w:rsidRPr="00484404">
              <w:rPr>
                <w:rFonts w:ascii="Arial" w:hAnsi="Arial" w:cs="Arial"/>
                <w:spacing w:val="1"/>
              </w:rPr>
              <w:t>fr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ew</w:t>
            </w:r>
            <w:r w:rsidRPr="00484404">
              <w:rPr>
                <w:rFonts w:ascii="Arial" w:hAnsi="Arial" w:cs="Arial"/>
                <w:spacing w:val="2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k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rpr</w:t>
            </w:r>
            <w:r w:rsidRPr="00484404">
              <w:rPr>
                <w:rFonts w:ascii="Arial" w:hAnsi="Arial" w:cs="Arial"/>
              </w:rPr>
              <w:t>eti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AF</w:t>
            </w:r>
            <w:r w:rsidRPr="00484404">
              <w:rPr>
                <w:rFonts w:ascii="Arial" w:hAnsi="Arial" w:cs="Arial"/>
                <w:spacing w:val="4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-d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 xml:space="preserve">ed 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nom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ical</w:t>
            </w:r>
            <w:r w:rsidRPr="00484404">
              <w:rPr>
                <w:rFonts w:ascii="Arial" w:hAnsi="Arial" w:cs="Arial"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ata</w:t>
            </w:r>
            <w:r w:rsidRPr="00484404">
              <w:rPr>
                <w:rFonts w:ascii="Arial" w:hAnsi="Arial" w:cs="Arial"/>
                <w:spacing w:val="-2"/>
              </w:rPr>
              <w:t xml:space="preserve"> f</w:t>
            </w:r>
            <w:r w:rsidRPr="00484404">
              <w:rPr>
                <w:rFonts w:ascii="Arial" w:hAnsi="Arial" w:cs="Arial"/>
                <w:spacing w:val="1"/>
              </w:rPr>
              <w:t>ro</w:t>
            </w:r>
            <w:r w:rsidRPr="00484404">
              <w:rPr>
                <w:rFonts w:ascii="Arial" w:hAnsi="Arial" w:cs="Arial"/>
              </w:rPr>
              <w:t>m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por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li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id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la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.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 t</w:t>
            </w:r>
            <w:r w:rsidRPr="00484404">
              <w:rPr>
                <w:rFonts w:ascii="Arial" w:hAnsi="Arial" w:cs="Arial"/>
                <w:spacing w:val="1"/>
              </w:rPr>
              <w:t>op</w:t>
            </w:r>
            <w:r w:rsidRPr="00484404">
              <w:rPr>
                <w:rFonts w:ascii="Arial" w:hAnsi="Arial" w:cs="Arial"/>
              </w:rPr>
              <w:t>ic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timely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gr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</w:rPr>
              <w:t>ti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tifi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ial</w:t>
            </w:r>
          </w:p>
          <w:p w14:paraId="66F1EC66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telli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with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AFM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ov</w:t>
            </w:r>
            <w:r w:rsidRPr="00484404">
              <w:rPr>
                <w:rFonts w:ascii="Arial" w:hAnsi="Arial" w:cs="Arial"/>
              </w:rPr>
              <w:t>e</w:t>
            </w:r>
          </w:p>
          <w:p w14:paraId="6A06FD8A" w14:textId="77777777" w:rsidR="007A4EA7" w:rsidRPr="00484404" w:rsidRDefault="0028477B">
            <w:pPr>
              <w:ind w:left="102" w:right="79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pro</w:t>
            </w:r>
            <w:r w:rsidRPr="00484404">
              <w:rPr>
                <w:rFonts w:ascii="Arial" w:hAnsi="Arial" w:cs="Arial"/>
                <w:spacing w:val="-1"/>
              </w:rPr>
              <w:t>d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ci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ili</w:t>
            </w:r>
            <w:r w:rsidRPr="00484404">
              <w:rPr>
                <w:rFonts w:ascii="Arial" w:hAnsi="Arial" w:cs="Arial"/>
                <w:spacing w:val="-1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3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om</w:t>
            </w:r>
            <w:r w:rsidRPr="00484404">
              <w:rPr>
                <w:rFonts w:ascii="Arial" w:hAnsi="Arial" w:cs="Arial"/>
              </w:rPr>
              <w:t>ate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  <w:spacing w:val="-3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</w:t>
            </w:r>
            <w:r w:rsidRPr="00484404">
              <w:rPr>
                <w:rFonts w:ascii="Arial" w:hAnsi="Arial" w:cs="Arial"/>
              </w:rPr>
              <w:t>tra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ti</w:t>
            </w:r>
            <w:r w:rsidRPr="00484404">
              <w:rPr>
                <w:rFonts w:ascii="Arial" w:hAnsi="Arial" w:cs="Arial"/>
                <w:spacing w:val="-2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 xml:space="preserve">l </w:t>
            </w:r>
            <w:r w:rsidRPr="00484404">
              <w:rPr>
                <w:rFonts w:ascii="Arial" w:hAnsi="Arial" w:cs="Arial"/>
                <w:spacing w:val="1"/>
              </w:rPr>
              <w:t>mu</w:t>
            </w:r>
            <w:r w:rsidRPr="00484404">
              <w:rPr>
                <w:rFonts w:ascii="Arial" w:hAnsi="Arial" w:cs="Arial"/>
              </w:rPr>
              <w:t>ltidi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1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elati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if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ic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lt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to 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tify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or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e.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1"/>
              </w:rPr>
              <w:t>pro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1"/>
              </w:rPr>
              <w:t>or</w:t>
            </w:r>
            <w:r w:rsidRPr="00484404">
              <w:rPr>
                <w:rFonts w:ascii="Arial" w:hAnsi="Arial" w:cs="Arial"/>
                <w:spacing w:val="-1"/>
              </w:rPr>
              <w:t>k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also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g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li</w:t>
            </w:r>
            <w:r w:rsidRPr="00484404">
              <w:rPr>
                <w:rFonts w:ascii="Arial" w:hAnsi="Arial" w:cs="Arial"/>
                <w:spacing w:val="1"/>
              </w:rPr>
              <w:t>gh</w:t>
            </w:r>
            <w:r w:rsidRPr="00484404">
              <w:rPr>
                <w:rFonts w:ascii="Arial" w:hAnsi="Arial" w:cs="Arial"/>
              </w:rPr>
              <w:t>ts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po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tial a</w:t>
            </w:r>
            <w:r w:rsidRPr="00484404">
              <w:rPr>
                <w:rFonts w:ascii="Arial" w:hAnsi="Arial" w:cs="Arial"/>
                <w:spacing w:val="1"/>
              </w:rPr>
              <w:t>pp</w:t>
            </w:r>
            <w:r w:rsidRPr="00484404">
              <w:rPr>
                <w:rFonts w:ascii="Arial" w:hAnsi="Arial" w:cs="Arial"/>
              </w:rPr>
              <w:t>licati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lai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AI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f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ch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no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ical 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rpr</w:t>
            </w:r>
            <w:r w:rsidRPr="00484404">
              <w:rPr>
                <w:rFonts w:ascii="Arial" w:hAnsi="Arial" w:cs="Arial"/>
              </w:rPr>
              <w:t>etati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w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ich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b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br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ophy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ics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om</w:t>
            </w:r>
            <w:r w:rsidRPr="00484404">
              <w:rPr>
                <w:rFonts w:ascii="Arial" w:hAnsi="Arial" w:cs="Arial"/>
              </w:rPr>
              <w:t>ate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ials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ar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.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H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we</w:t>
            </w:r>
            <w:r w:rsidRPr="00484404">
              <w:rPr>
                <w:rFonts w:ascii="Arial" w:hAnsi="Arial" w:cs="Arial"/>
                <w:spacing w:val="2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3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 c</w:t>
            </w:r>
            <w:r w:rsidRPr="00484404">
              <w:rPr>
                <w:rFonts w:ascii="Arial" w:hAnsi="Arial" w:cs="Arial"/>
                <w:spacing w:val="1"/>
              </w:rPr>
              <w:t>urr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3"/>
              </w:rPr>
              <w:t>l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ts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 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al 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tical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ew</w:t>
            </w:r>
            <w:r w:rsidRPr="00484404">
              <w:rPr>
                <w:rFonts w:ascii="Arial" w:hAnsi="Arial" w:cs="Arial"/>
                <w:spacing w:val="2"/>
              </w:rPr>
              <w:t>o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</w:rPr>
              <w:t>k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1"/>
              </w:rPr>
              <w:t>h</w:t>
            </w:r>
            <w:r w:rsidRPr="00484404">
              <w:rPr>
                <w:rFonts w:ascii="Arial" w:hAnsi="Arial" w:cs="Arial"/>
              </w:rPr>
              <w:t>an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a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ated 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d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its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cie</w:t>
            </w:r>
            <w:r w:rsidRPr="00484404">
              <w:rPr>
                <w:rFonts w:ascii="Arial" w:hAnsi="Arial" w:cs="Arial"/>
                <w:spacing w:val="2"/>
              </w:rPr>
              <w:t>n</w:t>
            </w:r>
            <w:r w:rsidRPr="00484404">
              <w:rPr>
                <w:rFonts w:ascii="Arial" w:hAnsi="Arial" w:cs="Arial"/>
              </w:rPr>
              <w:t>tific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will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go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ou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AFM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atasets 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ro</w:t>
            </w:r>
            <w:r w:rsidRPr="00484404">
              <w:rPr>
                <w:rFonts w:ascii="Arial" w:hAnsi="Arial" w:cs="Arial"/>
                <w:spacing w:val="-1"/>
              </w:rPr>
              <w:t>d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ci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k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973F8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</w:tbl>
    <w:p w14:paraId="51B68093" w14:textId="77777777" w:rsidR="007A4EA7" w:rsidRPr="00484404" w:rsidRDefault="007A4EA7">
      <w:pPr>
        <w:spacing w:before="2" w:line="220" w:lineRule="exact"/>
        <w:rPr>
          <w:rFonts w:ascii="Arial" w:hAnsi="Arial" w:cs="Arial"/>
        </w:rPr>
      </w:pPr>
    </w:p>
    <w:p w14:paraId="616F5FBE" w14:textId="77777777" w:rsidR="007A4EA7" w:rsidRPr="00484404" w:rsidRDefault="00000000">
      <w:pPr>
        <w:spacing w:before="33"/>
        <w:ind w:left="100"/>
        <w:rPr>
          <w:rFonts w:ascii="Arial" w:hAnsi="Arial" w:cs="Arial"/>
        </w:rPr>
      </w:pPr>
      <w:r w:rsidRPr="00484404">
        <w:rPr>
          <w:rFonts w:ascii="Arial" w:hAnsi="Arial" w:cs="Arial"/>
        </w:rPr>
        <w:pict w14:anchorId="61C39B86">
          <v:group id="_x0000_s2076" style="position:absolute;left:0;text-align:left;margin-left:71.45pt;margin-top:1.15pt;width:142.8pt;height:12.5pt;z-index:-251660288;mso-position-horizontal-relative:page" coordorigin="1429,23" coordsize="2856,250">
            <v:shape id="_x0000_s2078" style="position:absolute;left:1440;top:33;width:2835;height:230" coordorigin="1440,33" coordsize="2835,230" path="m1440,263r2835,l4275,33r-2835,l1440,263xe" fillcolor="yellow" stroked="f">
              <v:path arrowok="t"/>
            </v:shape>
            <v:shape id="_x0000_s2077" style="position:absolute;left:1440;top:251;width:2835;height:0" coordorigin="1440,251" coordsize="2835,0" path="m1440,251r2835,e" filled="f" strokeweight="1.06pt">
              <v:path arrowok="t"/>
            </v:shape>
            <w10:wrap anchorx="page"/>
          </v:group>
        </w:pict>
      </w:r>
      <w:r w:rsidR="0028477B" w:rsidRPr="00484404">
        <w:rPr>
          <w:rFonts w:ascii="Arial" w:hAnsi="Arial" w:cs="Arial"/>
          <w:b/>
        </w:rPr>
        <w:t>PART</w:t>
      </w:r>
      <w:r w:rsidR="0028477B" w:rsidRPr="00484404">
        <w:rPr>
          <w:rFonts w:ascii="Arial" w:hAnsi="Arial" w:cs="Arial"/>
          <w:b/>
          <w:spacing w:val="-5"/>
        </w:rPr>
        <w:t xml:space="preserve"> </w:t>
      </w:r>
      <w:r w:rsidR="0028477B" w:rsidRPr="00484404">
        <w:rPr>
          <w:rFonts w:ascii="Arial" w:hAnsi="Arial" w:cs="Arial"/>
          <w:b/>
          <w:spacing w:val="1"/>
        </w:rPr>
        <w:t>2</w:t>
      </w:r>
      <w:r w:rsidR="0028477B" w:rsidRPr="00484404">
        <w:rPr>
          <w:rFonts w:ascii="Arial" w:hAnsi="Arial" w:cs="Arial"/>
          <w:b/>
        </w:rPr>
        <w:t>.1</w:t>
      </w:r>
      <w:r w:rsidR="0028477B" w:rsidRPr="00484404">
        <w:rPr>
          <w:rFonts w:ascii="Arial" w:hAnsi="Arial" w:cs="Arial"/>
          <w:b/>
          <w:spacing w:val="-2"/>
        </w:rPr>
        <w:t xml:space="preserve"> </w:t>
      </w:r>
      <w:r w:rsidR="0028477B" w:rsidRPr="00484404">
        <w:rPr>
          <w:rFonts w:ascii="Arial" w:hAnsi="Arial" w:cs="Arial"/>
          <w:b/>
          <w:spacing w:val="1"/>
        </w:rPr>
        <w:t>(O</w:t>
      </w:r>
      <w:r w:rsidR="0028477B" w:rsidRPr="00484404">
        <w:rPr>
          <w:rFonts w:ascii="Arial" w:hAnsi="Arial" w:cs="Arial"/>
          <w:b/>
        </w:rPr>
        <w:t>bj</w:t>
      </w:r>
      <w:r w:rsidR="0028477B" w:rsidRPr="00484404">
        <w:rPr>
          <w:rFonts w:ascii="Arial" w:hAnsi="Arial" w:cs="Arial"/>
          <w:b/>
          <w:spacing w:val="1"/>
        </w:rPr>
        <w:t>e</w:t>
      </w:r>
      <w:r w:rsidR="0028477B" w:rsidRPr="00484404">
        <w:rPr>
          <w:rFonts w:ascii="Arial" w:hAnsi="Arial" w:cs="Arial"/>
          <w:b/>
        </w:rPr>
        <w:t>c</w:t>
      </w:r>
      <w:r w:rsidR="0028477B" w:rsidRPr="00484404">
        <w:rPr>
          <w:rFonts w:ascii="Arial" w:hAnsi="Arial" w:cs="Arial"/>
          <w:b/>
          <w:spacing w:val="1"/>
        </w:rPr>
        <w:t>t</w:t>
      </w:r>
      <w:r w:rsidR="0028477B" w:rsidRPr="00484404">
        <w:rPr>
          <w:rFonts w:ascii="Arial" w:hAnsi="Arial" w:cs="Arial"/>
          <w:b/>
        </w:rPr>
        <w:t>i</w:t>
      </w:r>
      <w:r w:rsidR="0028477B" w:rsidRPr="00484404">
        <w:rPr>
          <w:rFonts w:ascii="Arial" w:hAnsi="Arial" w:cs="Arial"/>
          <w:b/>
          <w:spacing w:val="1"/>
        </w:rPr>
        <w:t>v</w:t>
      </w:r>
      <w:r w:rsidR="0028477B" w:rsidRPr="00484404">
        <w:rPr>
          <w:rFonts w:ascii="Arial" w:hAnsi="Arial" w:cs="Arial"/>
          <w:b/>
        </w:rPr>
        <w:t>e</w:t>
      </w:r>
      <w:r w:rsidR="0028477B" w:rsidRPr="00484404">
        <w:rPr>
          <w:rFonts w:ascii="Arial" w:hAnsi="Arial" w:cs="Arial"/>
          <w:b/>
          <w:spacing w:val="-8"/>
        </w:rPr>
        <w:t xml:space="preserve"> </w:t>
      </w:r>
      <w:r w:rsidR="0028477B" w:rsidRPr="00484404">
        <w:rPr>
          <w:rFonts w:ascii="Arial" w:hAnsi="Arial" w:cs="Arial"/>
          <w:b/>
          <w:spacing w:val="-1"/>
        </w:rPr>
        <w:t>E</w:t>
      </w:r>
      <w:r w:rsidR="0028477B" w:rsidRPr="00484404">
        <w:rPr>
          <w:rFonts w:ascii="Arial" w:hAnsi="Arial" w:cs="Arial"/>
          <w:b/>
          <w:spacing w:val="1"/>
        </w:rPr>
        <w:t>va</w:t>
      </w:r>
      <w:r w:rsidR="0028477B" w:rsidRPr="00484404">
        <w:rPr>
          <w:rFonts w:ascii="Arial" w:hAnsi="Arial" w:cs="Arial"/>
          <w:b/>
        </w:rPr>
        <w:t>lu</w:t>
      </w:r>
      <w:r w:rsidR="0028477B" w:rsidRPr="00484404">
        <w:rPr>
          <w:rFonts w:ascii="Arial" w:hAnsi="Arial" w:cs="Arial"/>
          <w:b/>
          <w:spacing w:val="-2"/>
        </w:rPr>
        <w:t>a</w:t>
      </w:r>
      <w:r w:rsidR="0028477B" w:rsidRPr="00484404">
        <w:rPr>
          <w:rFonts w:ascii="Arial" w:hAnsi="Arial" w:cs="Arial"/>
          <w:b/>
          <w:spacing w:val="1"/>
        </w:rPr>
        <w:t>t</w:t>
      </w:r>
      <w:r w:rsidR="0028477B" w:rsidRPr="00484404">
        <w:rPr>
          <w:rFonts w:ascii="Arial" w:hAnsi="Arial" w:cs="Arial"/>
          <w:b/>
        </w:rPr>
        <w:t>i</w:t>
      </w:r>
      <w:r w:rsidR="0028477B" w:rsidRPr="00484404">
        <w:rPr>
          <w:rFonts w:ascii="Arial" w:hAnsi="Arial" w:cs="Arial"/>
          <w:b/>
          <w:spacing w:val="1"/>
        </w:rPr>
        <w:t>o</w:t>
      </w:r>
      <w:r w:rsidR="0028477B" w:rsidRPr="00484404">
        <w:rPr>
          <w:rFonts w:ascii="Arial" w:hAnsi="Arial" w:cs="Arial"/>
          <w:b/>
        </w:rPr>
        <w:t>n)</w:t>
      </w:r>
    </w:p>
    <w:p w14:paraId="08B8DBC9" w14:textId="77777777" w:rsidR="007A4EA7" w:rsidRPr="00484404" w:rsidRDefault="007A4EA7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1796"/>
        <w:gridCol w:w="2590"/>
        <w:gridCol w:w="247"/>
      </w:tblGrid>
      <w:tr w:rsidR="007A4EA7" w:rsidRPr="00484404" w14:paraId="66DBC707" w14:textId="77777777">
        <w:trPr>
          <w:trHeight w:hRule="exact" w:val="235"/>
        </w:trPr>
        <w:tc>
          <w:tcPr>
            <w:tcW w:w="46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6D466BE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D764DC2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ing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Re</w:t>
            </w:r>
            <w:r w:rsidRPr="00484404">
              <w:rPr>
                <w:rFonts w:ascii="Arial" w:hAnsi="Arial" w:cs="Arial"/>
                <w:b/>
                <w:spacing w:val="2"/>
              </w:rPr>
              <w:t>v</w:t>
            </w:r>
            <w:r w:rsidRPr="00484404">
              <w:rPr>
                <w:rFonts w:ascii="Arial" w:hAnsi="Arial" w:cs="Arial"/>
                <w:b/>
              </w:rPr>
              <w:t>iew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rs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0E91D0F0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Auth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5"/>
              </w:rPr>
              <w:t>r</w:t>
            </w:r>
            <w:r w:rsidRPr="00484404">
              <w:rPr>
                <w:rFonts w:ascii="Arial" w:hAnsi="Arial" w:cs="Arial"/>
                <w:b/>
                <w:spacing w:val="-6"/>
              </w:rPr>
              <w:t>’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Fe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-1"/>
              </w:rPr>
              <w:t>b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ck</w:t>
            </w:r>
          </w:p>
        </w:tc>
        <w:tc>
          <w:tcPr>
            <w:tcW w:w="2590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0B094947" w14:textId="77777777" w:rsidR="007A4EA7" w:rsidRPr="00484404" w:rsidRDefault="0028477B">
            <w:pPr>
              <w:spacing w:line="220" w:lineRule="exact"/>
              <w:ind w:right="-46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(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anu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</w:p>
        </w:tc>
        <w:tc>
          <w:tcPr>
            <w:tcW w:w="247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E4CE435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728440F7" w14:textId="77777777">
        <w:trPr>
          <w:trHeight w:hRule="exact" w:val="670"/>
        </w:trPr>
        <w:tc>
          <w:tcPr>
            <w:tcW w:w="46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F4876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BA672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3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6D1326" w14:textId="77777777" w:rsidR="007A4EA7" w:rsidRPr="00484404" w:rsidRDefault="0028477B">
            <w:pPr>
              <w:spacing w:before="15" w:line="255" w:lineRule="auto"/>
              <w:ind w:left="102" w:right="39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highlight w:val="yellow"/>
              </w:rPr>
              <w:t>Fee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db</w:t>
            </w:r>
            <w:r w:rsidRPr="00484404">
              <w:rPr>
                <w:rFonts w:ascii="Arial" w:hAnsi="Arial" w:cs="Arial"/>
                <w:highlight w:val="yellow"/>
              </w:rPr>
              <w:t>a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484404">
              <w:rPr>
                <w:rFonts w:ascii="Arial" w:hAnsi="Arial" w:cs="Arial"/>
                <w:highlight w:val="yellow"/>
              </w:rPr>
              <w:t>k</w:t>
            </w:r>
            <w:r w:rsidRPr="00484404">
              <w:rPr>
                <w:rFonts w:ascii="Arial" w:hAnsi="Arial" w:cs="Arial"/>
                <w:spacing w:val="-7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484404">
              <w:rPr>
                <w:rFonts w:ascii="Arial" w:hAnsi="Arial" w:cs="Arial"/>
                <w:highlight w:val="yellow"/>
              </w:rPr>
              <w:t>f</w:t>
            </w:r>
            <w:r w:rsidRPr="00484404">
              <w:rPr>
                <w:rFonts w:ascii="Arial" w:hAnsi="Arial" w:cs="Arial"/>
                <w:spacing w:val="-13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highlight w:val="yellow"/>
              </w:rPr>
              <w:t>A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u</w:t>
            </w:r>
            <w:r w:rsidRPr="00484404">
              <w:rPr>
                <w:rFonts w:ascii="Arial" w:hAnsi="Arial" w:cs="Arial"/>
                <w:spacing w:val="-3"/>
                <w:highlight w:val="yellow"/>
              </w:rPr>
              <w:t>t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hor</w:t>
            </w:r>
            <w:r w:rsidRPr="00484404">
              <w:rPr>
                <w:rFonts w:ascii="Arial" w:hAnsi="Arial" w:cs="Arial"/>
                <w:highlight w:val="yellow"/>
              </w:rPr>
              <w:t>s</w:t>
            </w:r>
            <w:r w:rsidRPr="00484404">
              <w:rPr>
                <w:rFonts w:ascii="Arial" w:hAnsi="Arial" w:cs="Arial"/>
                <w:spacing w:val="-7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highlight w:val="yellow"/>
              </w:rPr>
              <w:t>a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484404">
              <w:rPr>
                <w:rFonts w:ascii="Arial" w:hAnsi="Arial" w:cs="Arial"/>
                <w:highlight w:val="yellow"/>
              </w:rPr>
              <w:t>e</w:t>
            </w:r>
            <w:r w:rsidRPr="00484404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m</w:t>
            </w:r>
            <w:r w:rsidRPr="00484404">
              <w:rPr>
                <w:rFonts w:ascii="Arial" w:hAnsi="Arial" w:cs="Arial"/>
                <w:spacing w:val="-2"/>
                <w:highlight w:val="yellow"/>
              </w:rPr>
              <w:t>a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484404">
              <w:rPr>
                <w:rFonts w:ascii="Arial" w:hAnsi="Arial" w:cs="Arial"/>
                <w:spacing w:val="-1"/>
                <w:highlight w:val="yellow"/>
              </w:rPr>
              <w:t>d</w:t>
            </w:r>
            <w:r w:rsidRPr="00484404">
              <w:rPr>
                <w:rFonts w:ascii="Arial" w:hAnsi="Arial" w:cs="Arial"/>
                <w:highlight w:val="yellow"/>
              </w:rPr>
              <w:t>at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or</w:t>
            </w:r>
            <w:r w:rsidRPr="00484404">
              <w:rPr>
                <w:rFonts w:ascii="Arial" w:hAnsi="Arial" w:cs="Arial"/>
                <w:highlight w:val="yellow"/>
              </w:rPr>
              <w:t>y</w:t>
            </w:r>
            <w:r w:rsidRPr="00484404">
              <w:rPr>
                <w:rFonts w:ascii="Arial" w:hAnsi="Arial" w:cs="Arial"/>
                <w:spacing w:val="-8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  <w:highlight w:val="yellow"/>
              </w:rPr>
              <w:t>f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484404">
              <w:rPr>
                <w:rFonts w:ascii="Arial" w:hAnsi="Arial" w:cs="Arial"/>
                <w:highlight w:val="yellow"/>
              </w:rPr>
              <w:t>r</w:t>
            </w:r>
            <w:r w:rsidRPr="00484404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  <w:highlight w:val="yellow"/>
              </w:rPr>
              <w:t>R</w:t>
            </w:r>
            <w:r w:rsidRPr="00484404">
              <w:rPr>
                <w:rFonts w:ascii="Arial" w:hAnsi="Arial" w:cs="Arial"/>
                <w:highlight w:val="yellow"/>
              </w:rPr>
              <w:t>ati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484404">
              <w:rPr>
                <w:rFonts w:ascii="Arial" w:hAnsi="Arial" w:cs="Arial"/>
                <w:highlight w:val="yellow"/>
              </w:rPr>
              <w:t>g</w:t>
            </w:r>
            <w:r w:rsidRPr="00484404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o</w:t>
            </w:r>
            <w:r w:rsidRPr="00484404">
              <w:rPr>
                <w:rFonts w:ascii="Arial" w:hAnsi="Arial" w:cs="Arial"/>
                <w:highlight w:val="yellow"/>
              </w:rPr>
              <w:t>f</w:t>
            </w:r>
            <w:r w:rsidRPr="00484404">
              <w:rPr>
                <w:rFonts w:ascii="Arial" w:hAnsi="Arial" w:cs="Arial"/>
                <w:spacing w:val="-3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highlight w:val="yellow"/>
              </w:rPr>
              <w:t>2</w:t>
            </w:r>
            <w:r w:rsidRPr="00484404">
              <w:rPr>
                <w:rFonts w:ascii="Arial" w:hAnsi="Arial" w:cs="Arial"/>
              </w:rPr>
              <w:t xml:space="preserve"> </w:t>
            </w:r>
            <w:r w:rsidRPr="00484404">
              <w:rPr>
                <w:rFonts w:ascii="Arial" w:hAnsi="Arial" w:cs="Arial"/>
                <w:highlight w:val="yellow"/>
              </w:rPr>
              <w:t>a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n</w:t>
            </w:r>
            <w:r w:rsidRPr="00484404">
              <w:rPr>
                <w:rFonts w:ascii="Arial" w:hAnsi="Arial" w:cs="Arial"/>
                <w:highlight w:val="yellow"/>
              </w:rPr>
              <w:t>d</w:t>
            </w:r>
            <w:r w:rsidRPr="00484404">
              <w:rPr>
                <w:rFonts w:ascii="Arial" w:hAnsi="Arial" w:cs="Arial"/>
                <w:spacing w:val="-2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1</w:t>
            </w:r>
            <w:r w:rsidRPr="00484404">
              <w:rPr>
                <w:rFonts w:ascii="Arial" w:hAnsi="Arial" w:cs="Arial"/>
                <w:highlight w:val="yellow"/>
              </w:rPr>
              <w:t>)</w:t>
            </w:r>
          </w:p>
        </w:tc>
      </w:tr>
      <w:tr w:rsidR="007A4EA7" w:rsidRPr="00484404" w14:paraId="45831760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BD39BB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</w:t>
            </w:r>
            <w:r w:rsidRPr="00484404">
              <w:rPr>
                <w:rFonts w:ascii="Arial" w:hAnsi="Arial" w:cs="Arial"/>
                <w:b/>
              </w:rPr>
              <w:t xml:space="preserve">.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itle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cle</w:t>
            </w:r>
            <w:r w:rsidRPr="00484404">
              <w:rPr>
                <w:rFonts w:ascii="Arial" w:hAnsi="Arial" w:cs="Arial"/>
                <w:b/>
                <w:spacing w:val="2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-1"/>
              </w:rPr>
              <w:t>p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pri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fo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y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345CAF26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62B81414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4AE723D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571AD8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color w:val="404040"/>
              </w:rPr>
              <w:t>5</w:t>
            </w:r>
            <w:r w:rsidRPr="00484404">
              <w:rPr>
                <w:rFonts w:ascii="Arial" w:hAnsi="Arial" w:cs="Arial"/>
                <w:b/>
                <w:color w:val="404040"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nt</w:t>
            </w:r>
            <w:r w:rsidRPr="00484404">
              <w:rPr>
                <w:rFonts w:ascii="Arial" w:hAnsi="Arial" w:cs="Arial"/>
                <w:color w:val="404040"/>
              </w:rPr>
              <w:t>)</w:t>
            </w:r>
          </w:p>
        </w:tc>
        <w:tc>
          <w:tcPr>
            <w:tcW w:w="46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AD903C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</w:tbl>
    <w:p w14:paraId="5124A5F3" w14:textId="77777777" w:rsidR="007A4EA7" w:rsidRPr="00484404" w:rsidRDefault="007A4EA7">
      <w:pPr>
        <w:rPr>
          <w:rFonts w:ascii="Arial" w:hAnsi="Arial" w:cs="Arial"/>
        </w:rPr>
        <w:sectPr w:rsidR="007A4EA7" w:rsidRPr="00484404">
          <w:headerReference w:type="default" r:id="rId8"/>
          <w:footerReference w:type="default" r:id="rId9"/>
          <w:type w:val="continuous"/>
          <w:pgSz w:w="16840" w:h="23820"/>
          <w:pgMar w:top="1500" w:right="1320" w:bottom="280" w:left="1340" w:header="720" w:footer="720" w:gutter="0"/>
          <w:cols w:space="720"/>
        </w:sectPr>
      </w:pPr>
    </w:p>
    <w:p w14:paraId="05FF4096" w14:textId="77777777" w:rsidR="007A4EA7" w:rsidRPr="00484404" w:rsidRDefault="007A4EA7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7A4EA7" w:rsidRPr="00484404" w14:paraId="314FD35C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5D5DC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2</w:t>
            </w:r>
            <w:r w:rsidRPr="00484404">
              <w:rPr>
                <w:rFonts w:ascii="Arial" w:hAnsi="Arial" w:cs="Arial"/>
                <w:b/>
              </w:rPr>
              <w:t xml:space="preserve">.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b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ct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-2"/>
              </w:rPr>
              <w:t>c</w:t>
            </w:r>
            <w:r w:rsidRPr="00484404">
              <w:rPr>
                <w:rFonts w:ascii="Arial" w:hAnsi="Arial" w:cs="Arial"/>
                <w:b/>
              </w:rPr>
              <w:t>le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prehen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v</w:t>
            </w:r>
            <w:r w:rsidRPr="00484404">
              <w:rPr>
                <w:rFonts w:ascii="Arial" w:hAnsi="Arial" w:cs="Arial"/>
                <w:b/>
              </w:rPr>
              <w:t>e?</w:t>
            </w:r>
          </w:p>
          <w:p w14:paraId="14E3B0B4" w14:textId="77777777" w:rsidR="007A4EA7" w:rsidRPr="00484404" w:rsidRDefault="0028477B">
            <w:pPr>
              <w:spacing w:before="1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7DFEA435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2CEE75A6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42676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3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Sati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y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  <w:p w14:paraId="2CE46FCF" w14:textId="77777777" w:rsidR="007A4EA7" w:rsidRPr="00484404" w:rsidRDefault="0028477B">
            <w:pPr>
              <w:spacing w:before="1"/>
              <w:ind w:left="294" w:right="29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tra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lea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ly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esc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po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 xml:space="preserve">ed </w:t>
            </w:r>
            <w:r w:rsidRPr="00484404">
              <w:rPr>
                <w:rFonts w:ascii="Arial" w:hAnsi="Arial" w:cs="Arial"/>
                <w:spacing w:val="1"/>
              </w:rPr>
              <w:t>fr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ew</w:t>
            </w:r>
            <w:r w:rsidRPr="00484404">
              <w:rPr>
                <w:rFonts w:ascii="Arial" w:hAnsi="Arial" w:cs="Arial"/>
                <w:spacing w:val="2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k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do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no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li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</w:rPr>
              <w:t>itly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tate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por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2"/>
              </w:rPr>
              <w:t>f</w:t>
            </w:r>
            <w:r w:rsidRPr="00484404">
              <w:rPr>
                <w:rFonts w:ascii="Arial" w:hAnsi="Arial" w:cs="Arial"/>
                <w:spacing w:val="1"/>
              </w:rPr>
              <w:t>orm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illu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trati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er 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tally</w:t>
            </w:r>
            <w:r w:rsidRPr="00484404">
              <w:rPr>
                <w:rFonts w:ascii="Arial" w:hAnsi="Arial" w:cs="Arial"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 xml:space="preserve">n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cle</w:t>
            </w:r>
            <w:r w:rsidRPr="00484404">
              <w:rPr>
                <w:rFonts w:ascii="Arial" w:hAnsi="Arial" w:cs="Arial"/>
                <w:spacing w:val="1"/>
              </w:rPr>
              <w:t>ar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2241A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2B8C0686" w14:textId="77777777">
        <w:trPr>
          <w:trHeight w:hRule="exact" w:val="931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E6C490F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3</w:t>
            </w:r>
            <w:r w:rsidRPr="00484404">
              <w:rPr>
                <w:rFonts w:ascii="Arial" w:hAnsi="Arial" w:cs="Arial"/>
                <w:b/>
              </w:rPr>
              <w:t>. 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2"/>
              </w:rPr>
              <w:t>k</w:t>
            </w:r>
            <w:r w:rsidRPr="00484404">
              <w:rPr>
                <w:rFonts w:ascii="Arial" w:hAnsi="Arial" w:cs="Arial"/>
                <w:b/>
                <w:spacing w:val="-2"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y</w:t>
            </w:r>
            <w:r w:rsidRPr="00484404">
              <w:rPr>
                <w:rFonts w:ascii="Arial" w:hAnsi="Arial" w:cs="Arial"/>
                <w:b/>
              </w:rPr>
              <w:t>w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rds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-1"/>
              </w:rPr>
              <w:t>p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pri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ul?</w:t>
            </w:r>
          </w:p>
          <w:p w14:paraId="7B3BC014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3E44B43B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6CC303BD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734E5E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5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nt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92246C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426D6401" w14:textId="77777777">
        <w:trPr>
          <w:trHeight w:hRule="exact" w:val="115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E2FA81" w14:textId="77777777" w:rsidR="007A4EA7" w:rsidRPr="00484404" w:rsidRDefault="0028477B">
            <w:pPr>
              <w:spacing w:before="2" w:line="220" w:lineRule="exact"/>
              <w:ind w:left="102" w:right="57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4</w:t>
            </w:r>
            <w:r w:rsidRPr="00484404">
              <w:rPr>
                <w:rFonts w:ascii="Arial" w:hAnsi="Arial" w:cs="Arial"/>
                <w:b/>
              </w:rPr>
              <w:t xml:space="preserve">.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b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2"/>
              </w:rPr>
              <w:t>k</w:t>
            </w:r>
            <w:r w:rsidRPr="00484404">
              <w:rPr>
                <w:rFonts w:ascii="Arial" w:hAnsi="Arial" w:cs="Arial"/>
                <w:b/>
                <w:spacing w:val="1"/>
              </w:rPr>
              <w:t>g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n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inf</w:t>
            </w:r>
            <w:r w:rsidRPr="00484404">
              <w:rPr>
                <w:rFonts w:ascii="Arial" w:hAnsi="Arial" w:cs="Arial"/>
                <w:b/>
                <w:spacing w:val="2"/>
              </w:rPr>
              <w:t>o</w:t>
            </w:r>
            <w:r w:rsidRPr="00484404">
              <w:rPr>
                <w:rFonts w:ascii="Arial" w:hAnsi="Arial" w:cs="Arial"/>
                <w:b/>
              </w:rPr>
              <w:t>rm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 xml:space="preserve">per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uf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icient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well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ga</w:t>
            </w:r>
            <w:r w:rsidRPr="00484404">
              <w:rPr>
                <w:rFonts w:ascii="Arial" w:hAnsi="Arial" w:cs="Arial"/>
                <w:b/>
              </w:rPr>
              <w:t>nize</w:t>
            </w:r>
            <w:r w:rsidRPr="00484404">
              <w:rPr>
                <w:rFonts w:ascii="Arial" w:hAnsi="Arial" w:cs="Arial"/>
                <w:b/>
                <w:spacing w:val="2"/>
              </w:rPr>
              <w:t>d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5FB0E6B3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208F57F1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362D7625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91A28C2" w14:textId="77777777" w:rsidR="007A4EA7" w:rsidRPr="00484404" w:rsidRDefault="0028477B">
            <w:pPr>
              <w:spacing w:line="220" w:lineRule="exact"/>
              <w:ind w:left="294" w:right="3568"/>
              <w:jc w:val="both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4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d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  <w:p w14:paraId="4B9A609C" w14:textId="77777777" w:rsidR="007A4EA7" w:rsidRPr="00484404" w:rsidRDefault="0028477B">
            <w:pPr>
              <w:spacing w:before="1"/>
              <w:ind w:left="294" w:right="90"/>
              <w:jc w:val="both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tr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du</w:t>
            </w:r>
            <w:r w:rsidRPr="00484404">
              <w:rPr>
                <w:rFonts w:ascii="Arial" w:hAnsi="Arial" w:cs="Arial"/>
              </w:rPr>
              <w:t>cti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well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ized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elies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av</w:t>
            </w:r>
            <w:r w:rsidRPr="00484404">
              <w:rPr>
                <w:rFonts w:ascii="Arial" w:hAnsi="Arial" w:cs="Arial"/>
              </w:rPr>
              <w:t xml:space="preserve">ily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a limited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umb</w:t>
            </w:r>
            <w:r w:rsidRPr="00484404">
              <w:rPr>
                <w:rFonts w:ascii="Arial" w:hAnsi="Arial" w:cs="Arial"/>
              </w:rPr>
              <w:t>er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AFM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ud</w:t>
            </w:r>
            <w:r w:rsidRPr="00484404">
              <w:rPr>
                <w:rFonts w:ascii="Arial" w:hAnsi="Arial" w:cs="Arial"/>
              </w:rPr>
              <w:t>ies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esea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ch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gr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up</w:t>
            </w:r>
            <w:r w:rsidRPr="00484404">
              <w:rPr>
                <w:rFonts w:ascii="Arial" w:hAnsi="Arial" w:cs="Arial"/>
              </w:rPr>
              <w:t>.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or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en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5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-</w:t>
            </w:r>
            <w:r w:rsidRPr="00484404">
              <w:rPr>
                <w:rFonts w:ascii="Arial" w:hAnsi="Arial" w:cs="Arial"/>
              </w:rPr>
              <w:t>AFM</w:t>
            </w:r>
          </w:p>
          <w:p w14:paraId="7C791B1B" w14:textId="77777777" w:rsidR="007A4EA7" w:rsidRPr="00484404" w:rsidRDefault="0028477B">
            <w:pPr>
              <w:spacing w:line="220" w:lineRule="exact"/>
              <w:ind w:left="294" w:right="1644"/>
              <w:jc w:val="both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lite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1"/>
              </w:rPr>
              <w:t>ur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rpor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2"/>
              </w:rPr>
              <w:t>t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E43A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497DA3A9" w14:textId="77777777">
        <w:trPr>
          <w:trHeight w:hRule="exact" w:val="115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A25985" w14:textId="77777777" w:rsidR="007A4EA7" w:rsidRPr="00484404" w:rsidRDefault="0028477B">
            <w:pPr>
              <w:spacing w:before="2" w:line="220" w:lineRule="exact"/>
              <w:ind w:left="102" w:right="35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5</w:t>
            </w:r>
            <w:r w:rsidRPr="00484404">
              <w:rPr>
                <w:rFonts w:ascii="Arial" w:hAnsi="Arial" w:cs="Arial"/>
                <w:b/>
              </w:rPr>
              <w:t>. 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c</w:t>
            </w:r>
            <w:r w:rsidRPr="00484404">
              <w:rPr>
                <w:rFonts w:ascii="Arial" w:hAnsi="Arial" w:cs="Arial"/>
                <w:b/>
              </w:rPr>
              <w:t>h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bj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v</w:t>
            </w:r>
            <w:r w:rsidRPr="00484404">
              <w:rPr>
                <w:rFonts w:ascii="Arial" w:hAnsi="Arial" w:cs="Arial"/>
                <w:b/>
                <w:spacing w:val="-2"/>
              </w:rPr>
              <w:t>e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/hyp</w:t>
            </w:r>
            <w:r w:rsidRPr="00484404">
              <w:rPr>
                <w:rFonts w:ascii="Arial" w:hAnsi="Arial" w:cs="Arial"/>
                <w:b/>
                <w:spacing w:val="1"/>
              </w:rPr>
              <w:t>ot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3"/>
              </w:rPr>
              <w:t>e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18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cle</w:t>
            </w:r>
            <w:r w:rsidRPr="00484404">
              <w:rPr>
                <w:rFonts w:ascii="Arial" w:hAnsi="Arial" w:cs="Arial"/>
                <w:b/>
                <w:spacing w:val="2"/>
              </w:rPr>
              <w:t>a</w:t>
            </w:r>
            <w:r w:rsidRPr="00484404">
              <w:rPr>
                <w:rFonts w:ascii="Arial" w:hAnsi="Arial" w:cs="Arial"/>
                <w:b/>
              </w:rPr>
              <w:t xml:space="preserve">rly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tat</w:t>
            </w:r>
            <w:r w:rsidRPr="00484404">
              <w:rPr>
                <w:rFonts w:ascii="Arial" w:hAnsi="Arial" w:cs="Arial"/>
                <w:b/>
              </w:rPr>
              <w:t>ed?</w:t>
            </w:r>
          </w:p>
          <w:p w14:paraId="64513761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1AC66C04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492A9EE2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1E1E3F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5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nt</w:t>
            </w:r>
            <w:r w:rsidRPr="00484404">
              <w:rPr>
                <w:rFonts w:ascii="Arial" w:hAnsi="Arial" w:cs="Arial"/>
                <w:color w:val="404040"/>
              </w:rPr>
              <w:t>)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7AF7B5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6830E8AC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FC711E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6</w:t>
            </w:r>
            <w:r w:rsidRPr="00484404">
              <w:rPr>
                <w:rFonts w:ascii="Arial" w:hAnsi="Arial" w:cs="Arial"/>
                <w:b/>
              </w:rPr>
              <w:t xml:space="preserve">.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lit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ure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ev</w:t>
            </w:r>
            <w:r w:rsidRPr="00484404">
              <w:rPr>
                <w:rFonts w:ascii="Arial" w:hAnsi="Arial" w:cs="Arial"/>
                <w:b/>
              </w:rPr>
              <w:t>iew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le</w:t>
            </w:r>
            <w:r w:rsidRPr="00484404">
              <w:rPr>
                <w:rFonts w:ascii="Arial" w:hAnsi="Arial" w:cs="Arial"/>
                <w:b/>
                <w:spacing w:val="1"/>
              </w:rPr>
              <w:t>va</w:t>
            </w:r>
            <w:r w:rsidRPr="00484404">
              <w:rPr>
                <w:rFonts w:ascii="Arial" w:hAnsi="Arial" w:cs="Arial"/>
                <w:b/>
              </w:rPr>
              <w:t>nt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up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o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e?</w:t>
            </w:r>
          </w:p>
          <w:p w14:paraId="368C8D3A" w14:textId="77777777" w:rsidR="007A4EA7" w:rsidRPr="00484404" w:rsidRDefault="0028477B">
            <w:pPr>
              <w:spacing w:before="1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4912B154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6D29B363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D3CEEE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3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Sati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y</w:t>
            </w:r>
            <w:r w:rsidRPr="00484404">
              <w:rPr>
                <w:rFonts w:ascii="Arial" w:hAnsi="Arial" w:cs="Arial"/>
                <w:color w:val="404040"/>
              </w:rPr>
              <w:t>)</w:t>
            </w:r>
          </w:p>
          <w:p w14:paraId="1FB664F1" w14:textId="77777777" w:rsidR="007A4EA7" w:rsidRPr="00484404" w:rsidRDefault="0028477B">
            <w:pPr>
              <w:spacing w:before="1"/>
              <w:ind w:left="294" w:right="12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Se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ML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clas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ical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x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book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 xml:space="preserve">, </w:t>
            </w:r>
            <w:r w:rsidRPr="00484404">
              <w:rPr>
                <w:rFonts w:ascii="Arial" w:hAnsi="Arial" w:cs="Arial"/>
                <w:spacing w:val="1"/>
              </w:rPr>
              <w:t>bu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st</w:t>
            </w:r>
            <w:r w:rsidRPr="00484404">
              <w:rPr>
                <w:rFonts w:ascii="Arial" w:hAnsi="Arial" w:cs="Arial"/>
                <w:spacing w:val="1"/>
              </w:rPr>
              <w:t>ud</w:t>
            </w:r>
            <w:r w:rsidRPr="00484404">
              <w:rPr>
                <w:rFonts w:ascii="Arial" w:hAnsi="Arial" w:cs="Arial"/>
              </w:rPr>
              <w:t>ies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(</w:t>
            </w:r>
            <w:r w:rsidRPr="00484404">
              <w:rPr>
                <w:rFonts w:ascii="Arial" w:hAnsi="Arial" w:cs="Arial"/>
                <w:spacing w:val="1"/>
              </w:rPr>
              <w:t>20</w:t>
            </w:r>
            <w:r w:rsidRPr="00484404">
              <w:rPr>
                <w:rFonts w:ascii="Arial" w:hAnsi="Arial" w:cs="Arial"/>
                <w:spacing w:val="-1"/>
              </w:rPr>
              <w:t>2</w:t>
            </w:r>
            <w:r w:rsidRPr="00484404">
              <w:rPr>
                <w:rFonts w:ascii="Arial" w:hAnsi="Arial" w:cs="Arial"/>
                <w:spacing w:val="3"/>
              </w:rPr>
              <w:t>2</w:t>
            </w:r>
            <w:r w:rsidRPr="00484404">
              <w:rPr>
                <w:rFonts w:ascii="Arial" w:hAnsi="Arial" w:cs="Arial"/>
                <w:spacing w:val="1"/>
              </w:rPr>
              <w:t>–</w:t>
            </w:r>
            <w:r w:rsidRPr="00484404">
              <w:rPr>
                <w:rFonts w:ascii="Arial" w:hAnsi="Arial" w:cs="Arial"/>
                <w:spacing w:val="-1"/>
              </w:rPr>
              <w:t>2</w:t>
            </w:r>
            <w:r w:rsidRPr="00484404">
              <w:rPr>
                <w:rFonts w:ascii="Arial" w:hAnsi="Arial" w:cs="Arial"/>
                <w:spacing w:val="1"/>
              </w:rPr>
              <w:t>02</w:t>
            </w:r>
            <w:r w:rsidRPr="00484404">
              <w:rPr>
                <w:rFonts w:ascii="Arial" w:hAnsi="Arial" w:cs="Arial"/>
                <w:spacing w:val="-1"/>
              </w:rPr>
              <w:t>5</w:t>
            </w:r>
            <w:r w:rsidRPr="00484404">
              <w:rPr>
                <w:rFonts w:ascii="Arial" w:hAnsi="Arial" w:cs="Arial"/>
              </w:rPr>
              <w:t>)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AI</w:t>
            </w:r>
            <w:r w:rsidRPr="00484404">
              <w:rPr>
                <w:rFonts w:ascii="Arial" w:hAnsi="Arial" w:cs="Arial"/>
                <w:spacing w:val="1"/>
              </w:rPr>
              <w:t>-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AFM 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lai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AI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in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nom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ics</w:t>
            </w:r>
            <w:proofErr w:type="spellEnd"/>
            <w:r w:rsidRPr="00484404">
              <w:rPr>
                <w:rFonts w:ascii="Arial" w:hAnsi="Arial" w:cs="Arial"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 la</w:t>
            </w:r>
            <w:r w:rsidRPr="00484404">
              <w:rPr>
                <w:rFonts w:ascii="Arial" w:hAnsi="Arial" w:cs="Arial"/>
                <w:spacing w:val="1"/>
              </w:rPr>
              <w:t>rg</w:t>
            </w:r>
            <w:r w:rsidRPr="00484404">
              <w:rPr>
                <w:rFonts w:ascii="Arial" w:hAnsi="Arial" w:cs="Arial"/>
              </w:rPr>
              <w:t>ely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4B3B5B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013496C5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5B0DCA" w14:textId="77777777" w:rsidR="007A4EA7" w:rsidRPr="00484404" w:rsidRDefault="0028477B">
            <w:pPr>
              <w:spacing w:before="4" w:line="220" w:lineRule="exact"/>
              <w:ind w:left="102" w:right="18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7</w:t>
            </w:r>
            <w:r w:rsidRPr="00484404">
              <w:rPr>
                <w:rFonts w:ascii="Arial" w:hAnsi="Arial" w:cs="Arial"/>
                <w:b/>
              </w:rPr>
              <w:t xml:space="preserve">.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c</w:t>
            </w:r>
            <w:r w:rsidRPr="00484404">
              <w:rPr>
                <w:rFonts w:ascii="Arial" w:hAnsi="Arial" w:cs="Arial"/>
                <w:b/>
              </w:rPr>
              <w:t>h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l</w:t>
            </w:r>
            <w:r w:rsidRPr="00484404">
              <w:rPr>
                <w:rFonts w:ascii="Arial" w:hAnsi="Arial" w:cs="Arial"/>
                <w:b/>
                <w:spacing w:val="-1"/>
              </w:rPr>
              <w:t>o</w:t>
            </w:r>
            <w:r w:rsidRPr="00484404">
              <w:rPr>
                <w:rFonts w:ascii="Arial" w:hAnsi="Arial" w:cs="Arial"/>
                <w:b/>
                <w:spacing w:val="1"/>
              </w:rPr>
              <w:t>g</w:t>
            </w:r>
            <w:r w:rsidRPr="00484404">
              <w:rPr>
                <w:rFonts w:ascii="Arial" w:hAnsi="Arial" w:cs="Arial"/>
                <w:b/>
              </w:rPr>
              <w:t>y</w:t>
            </w:r>
            <w:r w:rsidRPr="004844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-1"/>
              </w:rPr>
              <w:t>p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pri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2"/>
              </w:rPr>
              <w:t>f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 xml:space="preserve">he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y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3B2CC92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402E0E60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41EA429B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0A03F5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3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Sati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y</w:t>
            </w:r>
            <w:r w:rsidRPr="00484404">
              <w:rPr>
                <w:rFonts w:ascii="Arial" w:hAnsi="Arial" w:cs="Arial"/>
                <w:color w:val="404040"/>
              </w:rPr>
              <w:t>)</w:t>
            </w:r>
          </w:p>
          <w:p w14:paraId="4246AB11" w14:textId="77777777" w:rsidR="007A4EA7" w:rsidRPr="00484404" w:rsidRDefault="0028477B">
            <w:pPr>
              <w:spacing w:line="220" w:lineRule="exact"/>
              <w:ind w:left="294" w:right="26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opo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rkf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hn</w:t>
            </w:r>
            <w:r w:rsidRPr="00484404">
              <w:rPr>
                <w:rFonts w:ascii="Arial" w:hAnsi="Arial" w:cs="Arial"/>
              </w:rPr>
              <w:t>ically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 xml:space="preserve">le; </w:t>
            </w:r>
            <w:r w:rsidRPr="00484404">
              <w:rPr>
                <w:rFonts w:ascii="Arial" w:hAnsi="Arial" w:cs="Arial"/>
                <w:spacing w:val="1"/>
              </w:rPr>
              <w:t>ho</w:t>
            </w:r>
            <w:r w:rsidRPr="00484404">
              <w:rPr>
                <w:rFonts w:ascii="Arial" w:hAnsi="Arial" w:cs="Arial"/>
              </w:rPr>
              <w:t>we</w:t>
            </w:r>
            <w:r w:rsidRPr="00484404">
              <w:rPr>
                <w:rFonts w:ascii="Arial" w:hAnsi="Arial" w:cs="Arial"/>
                <w:spacing w:val="2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tial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3"/>
              </w:rPr>
              <w:t>t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etails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(d</w:t>
            </w:r>
            <w:r w:rsidRPr="00484404">
              <w:rPr>
                <w:rFonts w:ascii="Arial" w:hAnsi="Arial" w:cs="Arial"/>
              </w:rPr>
              <w:t xml:space="preserve">ataset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ize,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1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  <w:spacing w:val="-1"/>
              </w:rPr>
              <w:t>y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rp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ete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 xml:space="preserve">,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trate</w:t>
            </w:r>
            <w:r w:rsidRPr="00484404">
              <w:rPr>
                <w:rFonts w:ascii="Arial" w:hAnsi="Arial" w:cs="Arial"/>
                <w:spacing w:val="2"/>
              </w:rPr>
              <w:t>g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so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twa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nv</w:t>
            </w:r>
            <w:r w:rsidRPr="00484404">
              <w:rPr>
                <w:rFonts w:ascii="Arial" w:hAnsi="Arial" w:cs="Arial"/>
              </w:rPr>
              <w:t>ir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t)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 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D7595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152FC91F" w14:textId="77777777">
        <w:trPr>
          <w:trHeight w:hRule="exact" w:val="115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88BB89" w14:textId="77777777" w:rsidR="007A4EA7" w:rsidRPr="00484404" w:rsidRDefault="0028477B">
            <w:pPr>
              <w:spacing w:before="2" w:line="220" w:lineRule="exact"/>
              <w:ind w:left="102" w:right="72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8</w:t>
            </w:r>
            <w:r w:rsidRPr="00484404">
              <w:rPr>
                <w:rFonts w:ascii="Arial" w:hAnsi="Arial" w:cs="Arial"/>
                <w:b/>
              </w:rPr>
              <w:t>. We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hic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l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is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ues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pr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2"/>
              </w:rPr>
              <w:t>e</w:t>
            </w:r>
            <w:r w:rsidRPr="00484404">
              <w:rPr>
                <w:rFonts w:ascii="Arial" w:hAnsi="Arial" w:cs="Arial"/>
                <w:b/>
              </w:rPr>
              <w:t>rly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-1"/>
              </w:rPr>
              <w:t>d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  <w:spacing w:val="-1"/>
              </w:rPr>
              <w:t>ss</w:t>
            </w:r>
            <w:r w:rsidRPr="00484404">
              <w:rPr>
                <w:rFonts w:ascii="Arial" w:hAnsi="Arial" w:cs="Arial"/>
                <w:b/>
              </w:rPr>
              <w:t>ed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(</w:t>
            </w:r>
            <w:r w:rsidRPr="00484404">
              <w:rPr>
                <w:rFonts w:ascii="Arial" w:hAnsi="Arial" w:cs="Arial"/>
                <w:b/>
              </w:rPr>
              <w:t xml:space="preserve">if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p</w:t>
            </w:r>
            <w:r w:rsidRPr="00484404">
              <w:rPr>
                <w:rFonts w:ascii="Arial" w:hAnsi="Arial" w:cs="Arial"/>
                <w:b/>
                <w:spacing w:val="-1"/>
              </w:rPr>
              <w:t>p</w:t>
            </w:r>
            <w:r w:rsidRPr="00484404">
              <w:rPr>
                <w:rFonts w:ascii="Arial" w:hAnsi="Arial" w:cs="Arial"/>
                <w:b/>
              </w:rPr>
              <w:t>lic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ble)?</w:t>
            </w:r>
          </w:p>
          <w:p w14:paraId="6D8F6AE8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3205406A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0E84FF5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44AED5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t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wer</w:t>
            </w:r>
          </w:p>
          <w:p w14:paraId="28F3EF62" w14:textId="77777777" w:rsidR="007A4EA7" w:rsidRPr="00484404" w:rsidRDefault="0028477B">
            <w:pPr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No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et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ical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tifi</w:t>
            </w:r>
            <w:r w:rsidRPr="00484404">
              <w:rPr>
                <w:rFonts w:ascii="Arial" w:hAnsi="Arial" w:cs="Arial"/>
                <w:spacing w:val="1"/>
              </w:rPr>
              <w:t>ed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333973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3FBA8DD6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363A8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9</w:t>
            </w:r>
            <w:r w:rsidRPr="00484404">
              <w:rPr>
                <w:rFonts w:ascii="Arial" w:hAnsi="Arial" w:cs="Arial"/>
                <w:b/>
              </w:rPr>
              <w:t>. 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ults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pre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en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ed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cle</w:t>
            </w:r>
            <w:r w:rsidRPr="00484404">
              <w:rPr>
                <w:rFonts w:ascii="Arial" w:hAnsi="Arial" w:cs="Arial"/>
                <w:b/>
                <w:spacing w:val="2"/>
              </w:rPr>
              <w:t>a</w:t>
            </w:r>
            <w:r w:rsidRPr="00484404">
              <w:rPr>
                <w:rFonts w:ascii="Arial" w:hAnsi="Arial" w:cs="Arial"/>
                <w:b/>
              </w:rPr>
              <w:t>rl</w:t>
            </w:r>
            <w:r w:rsidRPr="00484404">
              <w:rPr>
                <w:rFonts w:ascii="Arial" w:hAnsi="Arial" w:cs="Arial"/>
                <w:b/>
                <w:spacing w:val="1"/>
              </w:rPr>
              <w:t>y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6553031D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3CAB5CA2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150D7850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CD5726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2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(</w:t>
            </w:r>
            <w:r w:rsidRPr="00484404">
              <w:rPr>
                <w:rFonts w:ascii="Arial" w:hAnsi="Arial" w:cs="Arial"/>
                <w:color w:val="404040"/>
              </w:rPr>
              <w:t>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Im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rov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t</w:t>
            </w:r>
            <w:r w:rsidRPr="00484404">
              <w:rPr>
                <w:rFonts w:ascii="Arial" w:hAnsi="Arial" w:cs="Arial"/>
                <w:b/>
                <w:color w:val="000000"/>
              </w:rPr>
              <w:t>)</w:t>
            </w:r>
          </w:p>
          <w:p w14:paraId="20952E97" w14:textId="77777777" w:rsidR="007A4EA7" w:rsidRPr="00484404" w:rsidRDefault="0028477B">
            <w:pPr>
              <w:ind w:left="294" w:right="8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Th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lts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</w:rPr>
              <w:t>ese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ts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hypo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etic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d illu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trati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rform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et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</w:rPr>
              <w:t>cs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wit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ct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al 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.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lts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eit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er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ated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tally</w:t>
            </w:r>
            <w:r w:rsidRPr="00484404">
              <w:rPr>
                <w:rFonts w:ascii="Arial" w:hAnsi="Arial" w:cs="Arial"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-2"/>
              </w:rPr>
              <w:t>l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ar</w:t>
            </w:r>
            <w:r w:rsidRPr="00484404">
              <w:rPr>
                <w:rFonts w:ascii="Arial" w:hAnsi="Arial" w:cs="Arial"/>
              </w:rPr>
              <w:t>ly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tifi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as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mu</w:t>
            </w:r>
            <w:r w:rsidRPr="00484404">
              <w:rPr>
                <w:rFonts w:ascii="Arial" w:hAnsi="Arial" w:cs="Arial"/>
              </w:rPr>
              <w:t>lati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/e</w:t>
            </w:r>
            <w:r w:rsidRPr="00484404">
              <w:rPr>
                <w:rFonts w:ascii="Arial" w:hAnsi="Arial" w:cs="Arial"/>
                <w:spacing w:val="1"/>
              </w:rPr>
              <w:t>x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</w:rPr>
              <w:t>les.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290BE8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361FE112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01A50" w14:textId="77777777" w:rsidR="007A4EA7" w:rsidRPr="00484404" w:rsidRDefault="0028477B">
            <w:pPr>
              <w:spacing w:before="2" w:line="220" w:lineRule="exact"/>
              <w:ind w:left="102" w:right="60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10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t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bles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g</w:t>
            </w:r>
            <w:r w:rsidRPr="00484404">
              <w:rPr>
                <w:rFonts w:ascii="Arial" w:hAnsi="Arial" w:cs="Arial"/>
                <w:b/>
              </w:rPr>
              <w:t>ures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2"/>
              </w:rPr>
              <w:t>l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r,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le</w:t>
            </w:r>
            <w:r w:rsidRPr="00484404">
              <w:rPr>
                <w:rFonts w:ascii="Arial" w:hAnsi="Arial" w:cs="Arial"/>
                <w:b/>
                <w:spacing w:val="1"/>
              </w:rPr>
              <w:t>va</w:t>
            </w:r>
            <w:r w:rsidRPr="00484404">
              <w:rPr>
                <w:rFonts w:ascii="Arial" w:hAnsi="Arial" w:cs="Arial"/>
                <w:b/>
              </w:rPr>
              <w:t>nt,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 nec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  <w:spacing w:val="-1"/>
              </w:rPr>
              <w:t>ss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y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1A5E6B85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334F9BEB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101D4E9B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5D47AE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3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Sati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y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  <w:p w14:paraId="4893C0F7" w14:textId="77777777" w:rsidR="007A4EA7" w:rsidRPr="00484404" w:rsidRDefault="0028477B">
            <w:pPr>
              <w:ind w:left="294" w:right="15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les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und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ta</w:t>
            </w:r>
            <w:r w:rsidRPr="00484404">
              <w:rPr>
                <w:rFonts w:ascii="Arial" w:hAnsi="Arial" w:cs="Arial"/>
                <w:spacing w:val="1"/>
              </w:rPr>
              <w:t>nd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le,</w:t>
            </w:r>
            <w:r w:rsidRPr="00484404">
              <w:rPr>
                <w:rFonts w:ascii="Arial" w:hAnsi="Arial" w:cs="Arial"/>
                <w:spacing w:val="-1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gur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r 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al.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Act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AFM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g</w:t>
            </w:r>
            <w:r w:rsidRPr="00484404">
              <w:rPr>
                <w:rFonts w:ascii="Arial" w:hAnsi="Arial" w:cs="Arial"/>
              </w:rPr>
              <w:t>es,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SHAP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2"/>
              </w:rPr>
              <w:t>P</w:t>
            </w:r>
            <w:r w:rsidRPr="00484404">
              <w:rPr>
                <w:rFonts w:ascii="Arial" w:hAnsi="Arial" w:cs="Arial"/>
                <w:spacing w:val="-1"/>
              </w:rPr>
              <w:t>C</w:t>
            </w:r>
            <w:r w:rsidRPr="00484404">
              <w:rPr>
                <w:rFonts w:ascii="Arial" w:hAnsi="Arial" w:cs="Arial"/>
              </w:rPr>
              <w:t xml:space="preserve">A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UMAP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emb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dd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  <w:spacing w:val="-2"/>
              </w:rPr>
              <w:t>f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 xml:space="preserve">ices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cl</w:t>
            </w:r>
            <w:r w:rsidRPr="00484404">
              <w:rPr>
                <w:rFonts w:ascii="Arial" w:hAnsi="Arial" w:cs="Arial"/>
                <w:spacing w:val="1"/>
              </w:rPr>
              <w:t>ud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5EAD01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492405F2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0A43FD" w14:textId="77777777" w:rsidR="007A4EA7" w:rsidRPr="00484404" w:rsidRDefault="0028477B">
            <w:pPr>
              <w:spacing w:before="2" w:line="220" w:lineRule="exact"/>
              <w:ind w:left="102" w:right="34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11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es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di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cu</w:t>
            </w:r>
            <w:r w:rsidRPr="00484404">
              <w:rPr>
                <w:rFonts w:ascii="Arial" w:hAnsi="Arial" w:cs="Arial"/>
                <w:b/>
                <w:spacing w:val="-1"/>
              </w:rPr>
              <w:t>ss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rel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  <w:spacing w:val="3"/>
              </w:rPr>
              <w:t>t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in</w:t>
            </w:r>
            <w:r w:rsidRPr="00484404">
              <w:rPr>
                <w:rFonts w:ascii="Arial" w:hAnsi="Arial" w:cs="Arial"/>
                <w:b/>
                <w:spacing w:val="-1"/>
              </w:rPr>
              <w:t>d</w:t>
            </w:r>
            <w:r w:rsidRPr="00484404">
              <w:rPr>
                <w:rFonts w:ascii="Arial" w:hAnsi="Arial" w:cs="Arial"/>
                <w:b/>
              </w:rPr>
              <w:t>ings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o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x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ing lit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ure?</w:t>
            </w:r>
          </w:p>
          <w:p w14:paraId="24DEE93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16A5FEE9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7930F187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AED3C8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4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)</w:t>
            </w:r>
          </w:p>
          <w:p w14:paraId="7EFF96B7" w14:textId="77777777" w:rsidR="007A4EA7" w:rsidRPr="00484404" w:rsidRDefault="0028477B">
            <w:pPr>
              <w:ind w:left="294" w:right="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Di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og</w:t>
            </w:r>
            <w:r w:rsidRPr="00484404">
              <w:rPr>
                <w:rFonts w:ascii="Arial" w:hAnsi="Arial" w:cs="Arial"/>
              </w:rPr>
              <w:t>ical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la</w:t>
            </w:r>
            <w:r w:rsidRPr="00484404">
              <w:rPr>
                <w:rFonts w:ascii="Arial" w:hAnsi="Arial" w:cs="Arial"/>
                <w:spacing w:val="1"/>
              </w:rPr>
              <w:t>rg</w:t>
            </w:r>
            <w:r w:rsidRPr="00484404">
              <w:rPr>
                <w:rFonts w:ascii="Arial" w:hAnsi="Arial" w:cs="Arial"/>
              </w:rPr>
              <w:t>ely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cu</w:t>
            </w:r>
            <w:r w:rsidRPr="00484404">
              <w:rPr>
                <w:rFonts w:ascii="Arial" w:hAnsi="Arial" w:cs="Arial"/>
              </w:rPr>
              <w:t>lati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ated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ataset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z</w:t>
            </w:r>
            <w:r w:rsidRPr="00484404">
              <w:rPr>
                <w:rFonts w:ascii="Arial" w:hAnsi="Arial" w:cs="Arial"/>
                <w:spacing w:val="1"/>
              </w:rPr>
              <w:t>ed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45DC5F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74EE191A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05022A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12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nclu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ns</w:t>
            </w:r>
            <w:r w:rsidRPr="00484404">
              <w:rPr>
                <w:rFonts w:ascii="Arial" w:hAnsi="Arial" w:cs="Arial"/>
                <w:b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1"/>
              </w:rPr>
              <w:t>p</w:t>
            </w:r>
            <w:r w:rsidRPr="00484404">
              <w:rPr>
                <w:rFonts w:ascii="Arial" w:hAnsi="Arial" w:cs="Arial"/>
                <w:b/>
                <w:spacing w:val="2"/>
              </w:rPr>
              <w:t>p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ed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by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  <w:spacing w:val="-1"/>
              </w:rPr>
              <w:t>a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0930B24B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2C34A118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7A14D1E2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4C5D6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2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Im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rov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t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  <w:p w14:paraId="16E66A9A" w14:textId="77777777" w:rsidR="007A4EA7" w:rsidRPr="00484404" w:rsidRDefault="0028477B">
            <w:pPr>
              <w:spacing w:line="220" w:lineRule="exact"/>
              <w:ind w:left="294" w:right="173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cl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on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aila</w:t>
            </w:r>
            <w:r w:rsidRPr="00484404">
              <w:rPr>
                <w:rFonts w:ascii="Arial" w:hAnsi="Arial" w:cs="Arial"/>
                <w:spacing w:val="2"/>
              </w:rPr>
              <w:t>b</w:t>
            </w:r>
            <w:r w:rsidRPr="00484404">
              <w:rPr>
                <w:rFonts w:ascii="Arial" w:hAnsi="Arial" w:cs="Arial"/>
              </w:rPr>
              <w:t>le 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o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exp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is 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</w:rPr>
              <w:t>ese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9450D7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13C144CA" w14:textId="77777777">
        <w:trPr>
          <w:trHeight w:hRule="exact" w:val="929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45E1D8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13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li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-2"/>
              </w:rPr>
              <w:t>t</w:t>
            </w:r>
            <w:r w:rsidRPr="00484404">
              <w:rPr>
                <w:rFonts w:ascii="Arial" w:hAnsi="Arial" w:cs="Arial"/>
                <w:b/>
                <w:spacing w:val="1"/>
              </w:rPr>
              <w:t>at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ns</w:t>
            </w:r>
            <w:r w:rsidRPr="004844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d</w:t>
            </w:r>
            <w:r w:rsidRPr="00484404">
              <w:rPr>
                <w:rFonts w:ascii="Arial" w:hAnsi="Arial" w:cs="Arial"/>
                <w:b/>
              </w:rPr>
              <w:t>y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di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3"/>
              </w:rPr>
              <w:t>c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-1"/>
              </w:rPr>
              <w:t>ss</w:t>
            </w:r>
            <w:r w:rsidRPr="00484404">
              <w:rPr>
                <w:rFonts w:ascii="Arial" w:hAnsi="Arial" w:cs="Arial"/>
                <w:b/>
                <w:spacing w:val="3"/>
              </w:rPr>
              <w:t>e</w:t>
            </w:r>
            <w:r w:rsidRPr="00484404">
              <w:rPr>
                <w:rFonts w:ascii="Arial" w:hAnsi="Arial" w:cs="Arial"/>
                <w:b/>
              </w:rPr>
              <w:t>d?</w:t>
            </w:r>
          </w:p>
          <w:p w14:paraId="2CF60EC9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76A1FD79" w14:textId="77777777" w:rsidR="007A4EA7" w:rsidRPr="00484404" w:rsidRDefault="0028477B">
            <w:pPr>
              <w:spacing w:before="1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3F85FD99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  <w:r w:rsidRPr="00484404">
              <w:rPr>
                <w:rFonts w:ascii="Arial" w:hAnsi="Arial" w:cs="Arial"/>
                <w:color w:val="404040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EAD21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5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nt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  <w:p w14:paraId="55247698" w14:textId="77777777" w:rsidR="007A4EA7" w:rsidRPr="00484404" w:rsidRDefault="0028477B">
            <w:pPr>
              <w:ind w:left="294" w:right="507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pp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opr</w:t>
            </w:r>
            <w:r w:rsidRPr="00484404">
              <w:rPr>
                <w:rFonts w:ascii="Arial" w:hAnsi="Arial" w:cs="Arial"/>
              </w:rPr>
              <w:t>iately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-1"/>
              </w:rPr>
              <w:t>k</w:t>
            </w:r>
            <w:r w:rsidRPr="00484404">
              <w:rPr>
                <w:rFonts w:ascii="Arial" w:hAnsi="Arial" w:cs="Arial"/>
                <w:spacing w:val="1"/>
              </w:rPr>
              <w:t>no</w:t>
            </w:r>
            <w:r w:rsidRPr="00484404">
              <w:rPr>
                <w:rFonts w:ascii="Arial" w:hAnsi="Arial" w:cs="Arial"/>
              </w:rPr>
              <w:t>wle</w:t>
            </w:r>
            <w:r w:rsidRPr="00484404">
              <w:rPr>
                <w:rFonts w:ascii="Arial" w:hAnsi="Arial" w:cs="Arial"/>
                <w:spacing w:val="1"/>
              </w:rPr>
              <w:t>dg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al i</w:t>
            </w:r>
            <w:r w:rsidRPr="00484404">
              <w:rPr>
                <w:rFonts w:ascii="Arial" w:hAnsi="Arial" w:cs="Arial"/>
                <w:spacing w:val="1"/>
              </w:rPr>
              <w:t>mpor</w:t>
            </w:r>
            <w:r w:rsidRPr="00484404">
              <w:rPr>
                <w:rFonts w:ascii="Arial" w:hAnsi="Arial" w:cs="Arial"/>
              </w:rPr>
              <w:t>ta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li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itati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E69A7B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5D11E810" w14:textId="77777777">
        <w:trPr>
          <w:trHeight w:hRule="exact" w:val="139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8C6A1" w14:textId="77777777" w:rsidR="007A4EA7" w:rsidRPr="00484404" w:rsidRDefault="0028477B">
            <w:pPr>
              <w:spacing w:before="2" w:line="220" w:lineRule="exact"/>
              <w:ind w:left="102" w:right="37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14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ef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enc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le</w:t>
            </w:r>
            <w:r w:rsidRPr="00484404">
              <w:rPr>
                <w:rFonts w:ascii="Arial" w:hAnsi="Arial" w:cs="Arial"/>
                <w:b/>
                <w:spacing w:val="1"/>
              </w:rPr>
              <w:t>v</w:t>
            </w:r>
            <w:r w:rsidRPr="00484404">
              <w:rPr>
                <w:rFonts w:ascii="Arial" w:hAnsi="Arial" w:cs="Arial"/>
                <w:b/>
                <w:spacing w:val="-1"/>
              </w:rPr>
              <w:t>a</w:t>
            </w:r>
            <w:r w:rsidRPr="00484404">
              <w:rPr>
                <w:rFonts w:ascii="Arial" w:hAnsi="Arial" w:cs="Arial"/>
                <w:b/>
              </w:rPr>
              <w:t>nt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uf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icient</w:t>
            </w:r>
            <w:r w:rsidRPr="00484404">
              <w:rPr>
                <w:rFonts w:ascii="Arial" w:hAnsi="Arial" w:cs="Arial"/>
                <w:b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(</w:t>
            </w:r>
            <w:r w:rsidRPr="00484404">
              <w:rPr>
                <w:rFonts w:ascii="Arial" w:hAnsi="Arial" w:cs="Arial"/>
                <w:b/>
              </w:rPr>
              <w:t>in n</w:t>
            </w:r>
            <w:r w:rsidRPr="00484404">
              <w:rPr>
                <w:rFonts w:ascii="Arial" w:hAnsi="Arial" w:cs="Arial"/>
                <w:b/>
                <w:spacing w:val="-1"/>
              </w:rPr>
              <w:t>u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ber</w:t>
            </w:r>
            <w:r w:rsidRPr="00484404">
              <w:rPr>
                <w:rFonts w:ascii="Arial" w:hAnsi="Arial" w:cs="Arial"/>
                <w:b/>
                <w:spacing w:val="1"/>
              </w:rPr>
              <w:t>)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4C69191B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76F4FC25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2F7A0164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</w:p>
          <w:p w14:paraId="76942D2B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5D4A4" w14:textId="77777777" w:rsidR="007A4EA7" w:rsidRPr="00484404" w:rsidRDefault="0028477B">
            <w:pPr>
              <w:spacing w:line="220" w:lineRule="exact"/>
              <w:ind w:left="294" w:right="3057"/>
              <w:jc w:val="both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3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color w:val="404040"/>
              </w:rPr>
              <w:t>Sati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y</w:t>
            </w:r>
            <w:r w:rsidRPr="00484404">
              <w:rPr>
                <w:rFonts w:ascii="Arial" w:hAnsi="Arial" w:cs="Arial"/>
                <w:color w:val="000000"/>
              </w:rPr>
              <w:t>)</w:t>
            </w:r>
          </w:p>
          <w:p w14:paraId="680B6188" w14:textId="77777777" w:rsidR="007A4EA7" w:rsidRPr="00484404" w:rsidRDefault="0028477B">
            <w:pPr>
              <w:ind w:left="294" w:right="395"/>
              <w:jc w:val="both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dd</w:t>
            </w:r>
            <w:r w:rsidRPr="00484404">
              <w:rPr>
                <w:rFonts w:ascii="Arial" w:hAnsi="Arial" w:cs="Arial"/>
              </w:rPr>
              <w:t>itio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lite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-1"/>
              </w:rPr>
              <w:t>u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4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-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AFM, 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lai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lea</w:t>
            </w:r>
            <w:r w:rsidRPr="00484404">
              <w:rPr>
                <w:rFonts w:ascii="Arial" w:hAnsi="Arial" w:cs="Arial"/>
                <w:spacing w:val="1"/>
              </w:rPr>
              <w:t>rn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ical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e 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ch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nob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3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og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-14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cite</w:t>
            </w:r>
            <w:r w:rsidRPr="00484404">
              <w:rPr>
                <w:rFonts w:ascii="Arial" w:hAnsi="Arial" w:cs="Arial"/>
                <w:spacing w:val="2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A982F6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4260218E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009FB5" w14:textId="77777777" w:rsidR="007A4EA7" w:rsidRPr="00484404" w:rsidRDefault="0028477B">
            <w:pPr>
              <w:spacing w:before="3" w:line="220" w:lineRule="exact"/>
              <w:ind w:left="102" w:right="95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1"/>
              </w:rPr>
              <w:t>15</w:t>
            </w:r>
            <w:r w:rsidRPr="00484404">
              <w:rPr>
                <w:rFonts w:ascii="Arial" w:hAnsi="Arial" w:cs="Arial"/>
                <w:b/>
              </w:rPr>
              <w:t>.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"/>
              </w:rPr>
              <w:t>us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ipt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wri</w:t>
            </w:r>
            <w:r w:rsidRPr="00484404">
              <w:rPr>
                <w:rFonts w:ascii="Arial" w:hAnsi="Arial" w:cs="Arial"/>
                <w:b/>
                <w:spacing w:val="1"/>
              </w:rPr>
              <w:t>tt</w:t>
            </w:r>
            <w:r w:rsidRPr="00484404">
              <w:rPr>
                <w:rFonts w:ascii="Arial" w:hAnsi="Arial" w:cs="Arial"/>
                <w:b/>
              </w:rPr>
              <w:t>en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in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cle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 u</w:t>
            </w:r>
            <w:r w:rsidRPr="00484404">
              <w:rPr>
                <w:rFonts w:ascii="Arial" w:hAnsi="Arial" w:cs="Arial"/>
                <w:b/>
                <w:spacing w:val="-1"/>
              </w:rPr>
              <w:t>n</w:t>
            </w:r>
            <w:r w:rsidRPr="00484404">
              <w:rPr>
                <w:rFonts w:ascii="Arial" w:hAnsi="Arial" w:cs="Arial"/>
                <w:b/>
              </w:rPr>
              <w:t>derst</w:t>
            </w:r>
            <w:r w:rsidRPr="00484404">
              <w:rPr>
                <w:rFonts w:ascii="Arial" w:hAnsi="Arial" w:cs="Arial"/>
                <w:b/>
                <w:spacing w:val="2"/>
              </w:rPr>
              <w:t>an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ble</w:t>
            </w:r>
            <w:r w:rsidRPr="00484404">
              <w:rPr>
                <w:rFonts w:ascii="Arial" w:hAnsi="Arial" w:cs="Arial"/>
                <w:b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l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1"/>
              </w:rPr>
              <w:t>g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1"/>
              </w:rPr>
              <w:t>ag</w:t>
            </w:r>
            <w:r w:rsidRPr="00484404">
              <w:rPr>
                <w:rFonts w:ascii="Arial" w:hAnsi="Arial" w:cs="Arial"/>
                <w:b/>
              </w:rPr>
              <w:t>e?</w:t>
            </w:r>
          </w:p>
          <w:p w14:paraId="19FB99D4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-1"/>
              </w:rPr>
              <w:t>R</w:t>
            </w:r>
            <w:r w:rsidRPr="00484404">
              <w:rPr>
                <w:rFonts w:ascii="Arial" w:hAnsi="Arial" w:cs="Arial"/>
                <w:color w:val="404040"/>
              </w:rPr>
              <w:t>ati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g</w:t>
            </w:r>
            <w:r w:rsidRPr="00484404">
              <w:rPr>
                <w:rFonts w:ascii="Arial" w:hAnsi="Arial" w:cs="Arial"/>
                <w:color w:val="404040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Scale:</w:t>
            </w:r>
          </w:p>
          <w:p w14:paraId="644920E5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5 = 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x</w:t>
            </w:r>
            <w:r w:rsidRPr="00484404">
              <w:rPr>
                <w:rFonts w:ascii="Arial" w:hAnsi="Arial" w:cs="Arial"/>
                <w:color w:val="404040"/>
              </w:rPr>
              <w:t>c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</w:t>
            </w:r>
            <w:r w:rsidRPr="00484404">
              <w:rPr>
                <w:rFonts w:ascii="Arial" w:hAnsi="Arial" w:cs="Arial"/>
                <w:color w:val="404040"/>
              </w:rPr>
              <w:t>lle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4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G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d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3 = S</w:t>
            </w:r>
            <w:r w:rsidRPr="00484404">
              <w:rPr>
                <w:rFonts w:ascii="Arial" w:hAnsi="Arial" w:cs="Arial"/>
                <w:color w:val="404040"/>
                <w:spacing w:val="-2"/>
              </w:rPr>
              <w:t>a</w:t>
            </w:r>
            <w:r w:rsidRPr="00484404">
              <w:rPr>
                <w:rFonts w:ascii="Arial" w:hAnsi="Arial" w:cs="Arial"/>
                <w:color w:val="404040"/>
              </w:rPr>
              <w:t>ti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s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f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c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or</w:t>
            </w:r>
            <w:r w:rsidRPr="00484404">
              <w:rPr>
                <w:rFonts w:ascii="Arial" w:hAnsi="Arial" w:cs="Arial"/>
                <w:color w:val="404040"/>
              </w:rPr>
              <w:t>y</w:t>
            </w:r>
            <w:r w:rsidRPr="00484404">
              <w:rPr>
                <w:rFonts w:ascii="Arial" w:hAnsi="Arial" w:cs="Arial"/>
                <w:color w:val="404040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2 = Ne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ed</w:t>
            </w:r>
            <w:r w:rsidRPr="00484404">
              <w:rPr>
                <w:rFonts w:ascii="Arial" w:hAnsi="Arial" w:cs="Arial"/>
                <w:color w:val="404040"/>
              </w:rPr>
              <w:t>s</w:t>
            </w:r>
          </w:p>
          <w:p w14:paraId="647FEAF3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  <w:spacing w:val="1"/>
              </w:rPr>
              <w:t>Impr</w:t>
            </w:r>
            <w:r w:rsidRPr="00484404">
              <w:rPr>
                <w:rFonts w:ascii="Arial" w:hAnsi="Arial" w:cs="Arial"/>
                <w:color w:val="404040"/>
                <w:spacing w:val="-1"/>
              </w:rPr>
              <w:t>o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v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m</w:t>
            </w:r>
            <w:r w:rsidRPr="00484404">
              <w:rPr>
                <w:rFonts w:ascii="Arial" w:hAnsi="Arial" w:cs="Arial"/>
                <w:color w:val="404040"/>
              </w:rPr>
              <w:t>e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n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1 = P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oo</w:t>
            </w:r>
            <w:r w:rsidRPr="00484404">
              <w:rPr>
                <w:rFonts w:ascii="Arial" w:hAnsi="Arial" w:cs="Arial"/>
                <w:color w:val="404040"/>
              </w:rPr>
              <w:t>r</w:t>
            </w:r>
          </w:p>
          <w:p w14:paraId="1A654C7D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color w:val="404040"/>
              </w:rPr>
              <w:t>N/A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= N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o</w:t>
            </w:r>
            <w:r w:rsidRPr="00484404">
              <w:rPr>
                <w:rFonts w:ascii="Arial" w:hAnsi="Arial" w:cs="Arial"/>
                <w:color w:val="404040"/>
              </w:rPr>
              <w:t>t</w:t>
            </w:r>
            <w:r w:rsidRPr="00484404">
              <w:rPr>
                <w:rFonts w:ascii="Arial" w:hAnsi="Arial" w:cs="Arial"/>
                <w:color w:val="404040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color w:val="404040"/>
              </w:rPr>
              <w:t>A</w:t>
            </w:r>
            <w:r w:rsidRPr="00484404">
              <w:rPr>
                <w:rFonts w:ascii="Arial" w:hAnsi="Arial" w:cs="Arial"/>
                <w:color w:val="404040"/>
                <w:spacing w:val="1"/>
              </w:rPr>
              <w:t>pp</w:t>
            </w:r>
            <w:r w:rsidRPr="00484404">
              <w:rPr>
                <w:rFonts w:ascii="Arial" w:hAnsi="Arial" w:cs="Arial"/>
                <w:color w:val="404040"/>
              </w:rPr>
              <w:t>lica</w:t>
            </w:r>
            <w:r w:rsidRPr="00484404">
              <w:rPr>
                <w:rFonts w:ascii="Arial" w:hAnsi="Arial" w:cs="Arial"/>
                <w:color w:val="404040"/>
                <w:spacing w:val="2"/>
              </w:rPr>
              <w:t>b</w:t>
            </w:r>
            <w:r w:rsidRPr="00484404">
              <w:rPr>
                <w:rFonts w:ascii="Arial" w:hAnsi="Arial" w:cs="Arial"/>
                <w:color w:val="404040"/>
              </w:rPr>
              <w:t>le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341394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4</w:t>
            </w:r>
            <w:r w:rsidRPr="00484404">
              <w:rPr>
                <w:rFonts w:ascii="Arial" w:hAnsi="Arial" w:cs="Arial"/>
                <w:b/>
                <w:spacing w:val="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)</w:t>
            </w:r>
          </w:p>
          <w:p w14:paraId="57DFE922" w14:textId="77777777" w:rsidR="007A4EA7" w:rsidRPr="00484404" w:rsidRDefault="0028477B">
            <w:pPr>
              <w:spacing w:line="220" w:lineRule="exact"/>
              <w:ind w:left="294" w:right="17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Ge</w:t>
            </w:r>
            <w:r w:rsidRPr="00484404">
              <w:rPr>
                <w:rFonts w:ascii="Arial" w:hAnsi="Arial" w:cs="Arial"/>
                <w:spacing w:val="2"/>
              </w:rPr>
              <w:t>n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ally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well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itte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alt</w:t>
            </w:r>
            <w:r w:rsidRPr="00484404">
              <w:rPr>
                <w:rFonts w:ascii="Arial" w:hAnsi="Arial" w:cs="Arial"/>
                <w:spacing w:val="1"/>
              </w:rPr>
              <w:t>ho</w:t>
            </w:r>
            <w:r w:rsidRPr="00484404">
              <w:rPr>
                <w:rFonts w:ascii="Arial" w:hAnsi="Arial" w:cs="Arial"/>
                <w:spacing w:val="-1"/>
              </w:rPr>
              <w:t>u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h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etiti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rd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g 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b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sh</w:t>
            </w:r>
            <w:r w:rsidRPr="00484404">
              <w:rPr>
                <w:rFonts w:ascii="Arial" w:hAnsi="Arial" w:cs="Arial"/>
                <w:spacing w:val="1"/>
              </w:rPr>
              <w:t>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mpr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FFAB6C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</w:tbl>
    <w:p w14:paraId="3C290E4E" w14:textId="77777777" w:rsidR="007A4EA7" w:rsidRPr="00484404" w:rsidRDefault="007A4EA7">
      <w:pPr>
        <w:spacing w:before="20" w:line="200" w:lineRule="exact"/>
        <w:rPr>
          <w:rFonts w:ascii="Arial" w:hAnsi="Arial" w:cs="Arial"/>
        </w:rPr>
      </w:pPr>
    </w:p>
    <w:p w14:paraId="0E169A7C" w14:textId="77777777" w:rsidR="007A4EA7" w:rsidRPr="00484404" w:rsidRDefault="00000000">
      <w:pPr>
        <w:spacing w:before="33"/>
        <w:ind w:left="100"/>
        <w:rPr>
          <w:rFonts w:ascii="Arial" w:hAnsi="Arial" w:cs="Arial"/>
        </w:rPr>
      </w:pPr>
      <w:r w:rsidRPr="00484404">
        <w:rPr>
          <w:rFonts w:ascii="Arial" w:hAnsi="Arial" w:cs="Arial"/>
        </w:rPr>
        <w:pict w14:anchorId="28326130">
          <v:group id="_x0000_s2073" style="position:absolute;left:0;text-align:left;margin-left:71.45pt;margin-top:1.25pt;width:146.05pt;height:12.4pt;z-index:-251659264;mso-position-horizontal-relative:page" coordorigin="1429,25" coordsize="2921,248">
            <v:shape id="_x0000_s2075" style="position:absolute;left:1440;top:35;width:2900;height:228" coordorigin="1440,35" coordsize="2900,228" path="m1440,263r2900,l4340,35r-2900,l1440,263xe" fillcolor="yellow" stroked="f">
              <v:path arrowok="t"/>
            </v:shape>
            <v:shape id="_x0000_s2074" style="position:absolute;left:1440;top:251;width:2900;height:0" coordorigin="1440,251" coordsize="2900,0" path="m1440,251r2900,e" filled="f" strokeweight="1.06pt">
              <v:path arrowok="t"/>
            </v:shape>
            <w10:wrap anchorx="page"/>
          </v:group>
        </w:pict>
      </w:r>
      <w:r w:rsidR="0028477B" w:rsidRPr="00484404">
        <w:rPr>
          <w:rFonts w:ascii="Arial" w:hAnsi="Arial" w:cs="Arial"/>
          <w:b/>
        </w:rPr>
        <w:t>PART</w:t>
      </w:r>
      <w:r w:rsidR="0028477B" w:rsidRPr="00484404">
        <w:rPr>
          <w:rFonts w:ascii="Arial" w:hAnsi="Arial" w:cs="Arial"/>
          <w:b/>
          <w:spacing w:val="-5"/>
        </w:rPr>
        <w:t xml:space="preserve"> </w:t>
      </w:r>
      <w:r w:rsidR="0028477B" w:rsidRPr="00484404">
        <w:rPr>
          <w:rFonts w:ascii="Arial" w:hAnsi="Arial" w:cs="Arial"/>
          <w:b/>
          <w:spacing w:val="1"/>
        </w:rPr>
        <w:t>2</w:t>
      </w:r>
      <w:r w:rsidR="0028477B" w:rsidRPr="00484404">
        <w:rPr>
          <w:rFonts w:ascii="Arial" w:hAnsi="Arial" w:cs="Arial"/>
          <w:b/>
        </w:rPr>
        <w:t>.2</w:t>
      </w:r>
      <w:r w:rsidR="0028477B" w:rsidRPr="00484404">
        <w:rPr>
          <w:rFonts w:ascii="Arial" w:hAnsi="Arial" w:cs="Arial"/>
          <w:b/>
          <w:spacing w:val="-2"/>
        </w:rPr>
        <w:t xml:space="preserve"> </w:t>
      </w:r>
      <w:r w:rsidR="0028477B" w:rsidRPr="00484404">
        <w:rPr>
          <w:rFonts w:ascii="Arial" w:hAnsi="Arial" w:cs="Arial"/>
          <w:b/>
          <w:spacing w:val="1"/>
        </w:rPr>
        <w:t>(</w:t>
      </w:r>
      <w:r w:rsidR="0028477B" w:rsidRPr="00484404">
        <w:rPr>
          <w:rFonts w:ascii="Arial" w:hAnsi="Arial" w:cs="Arial"/>
          <w:b/>
        </w:rPr>
        <w:t>S</w:t>
      </w:r>
      <w:r w:rsidR="0028477B" w:rsidRPr="00484404">
        <w:rPr>
          <w:rFonts w:ascii="Arial" w:hAnsi="Arial" w:cs="Arial"/>
          <w:b/>
          <w:spacing w:val="-1"/>
        </w:rPr>
        <w:t>u</w:t>
      </w:r>
      <w:r w:rsidR="0028477B" w:rsidRPr="00484404">
        <w:rPr>
          <w:rFonts w:ascii="Arial" w:hAnsi="Arial" w:cs="Arial"/>
          <w:b/>
        </w:rPr>
        <w:t>bj</w:t>
      </w:r>
      <w:r w:rsidR="0028477B" w:rsidRPr="00484404">
        <w:rPr>
          <w:rFonts w:ascii="Arial" w:hAnsi="Arial" w:cs="Arial"/>
          <w:b/>
          <w:spacing w:val="1"/>
        </w:rPr>
        <w:t>e</w:t>
      </w:r>
      <w:r w:rsidR="0028477B" w:rsidRPr="00484404">
        <w:rPr>
          <w:rFonts w:ascii="Arial" w:hAnsi="Arial" w:cs="Arial"/>
          <w:b/>
        </w:rPr>
        <w:t>c</w:t>
      </w:r>
      <w:r w:rsidR="0028477B" w:rsidRPr="00484404">
        <w:rPr>
          <w:rFonts w:ascii="Arial" w:hAnsi="Arial" w:cs="Arial"/>
          <w:b/>
          <w:spacing w:val="1"/>
        </w:rPr>
        <w:t>t</w:t>
      </w:r>
      <w:r w:rsidR="0028477B" w:rsidRPr="00484404">
        <w:rPr>
          <w:rFonts w:ascii="Arial" w:hAnsi="Arial" w:cs="Arial"/>
          <w:b/>
        </w:rPr>
        <w:t>i</w:t>
      </w:r>
      <w:r w:rsidR="0028477B" w:rsidRPr="00484404">
        <w:rPr>
          <w:rFonts w:ascii="Arial" w:hAnsi="Arial" w:cs="Arial"/>
          <w:b/>
          <w:spacing w:val="1"/>
        </w:rPr>
        <w:t>v</w:t>
      </w:r>
      <w:r w:rsidR="0028477B" w:rsidRPr="00484404">
        <w:rPr>
          <w:rFonts w:ascii="Arial" w:hAnsi="Arial" w:cs="Arial"/>
          <w:b/>
        </w:rPr>
        <w:t>e</w:t>
      </w:r>
      <w:r w:rsidR="0028477B" w:rsidRPr="00484404">
        <w:rPr>
          <w:rFonts w:ascii="Arial" w:hAnsi="Arial" w:cs="Arial"/>
          <w:b/>
          <w:spacing w:val="-9"/>
        </w:rPr>
        <w:t xml:space="preserve"> </w:t>
      </w:r>
      <w:r w:rsidR="0028477B" w:rsidRPr="00484404">
        <w:rPr>
          <w:rFonts w:ascii="Arial" w:hAnsi="Arial" w:cs="Arial"/>
          <w:b/>
          <w:spacing w:val="-1"/>
        </w:rPr>
        <w:t>E</w:t>
      </w:r>
      <w:r w:rsidR="0028477B" w:rsidRPr="00484404">
        <w:rPr>
          <w:rFonts w:ascii="Arial" w:hAnsi="Arial" w:cs="Arial"/>
          <w:b/>
          <w:spacing w:val="1"/>
        </w:rPr>
        <w:t>va</w:t>
      </w:r>
      <w:r w:rsidR="0028477B" w:rsidRPr="00484404">
        <w:rPr>
          <w:rFonts w:ascii="Arial" w:hAnsi="Arial" w:cs="Arial"/>
          <w:b/>
        </w:rPr>
        <w:t>lua</w:t>
      </w:r>
      <w:r w:rsidR="0028477B" w:rsidRPr="00484404">
        <w:rPr>
          <w:rFonts w:ascii="Arial" w:hAnsi="Arial" w:cs="Arial"/>
          <w:b/>
          <w:spacing w:val="1"/>
        </w:rPr>
        <w:t>t</w:t>
      </w:r>
      <w:r w:rsidR="0028477B" w:rsidRPr="00484404">
        <w:rPr>
          <w:rFonts w:ascii="Arial" w:hAnsi="Arial" w:cs="Arial"/>
          <w:b/>
        </w:rPr>
        <w:t>i</w:t>
      </w:r>
      <w:r w:rsidR="0028477B" w:rsidRPr="00484404">
        <w:rPr>
          <w:rFonts w:ascii="Arial" w:hAnsi="Arial" w:cs="Arial"/>
          <w:b/>
          <w:spacing w:val="1"/>
        </w:rPr>
        <w:t>o</w:t>
      </w:r>
      <w:r w:rsidR="0028477B" w:rsidRPr="00484404">
        <w:rPr>
          <w:rFonts w:ascii="Arial" w:hAnsi="Arial" w:cs="Arial"/>
          <w:b/>
        </w:rPr>
        <w:t>n)</w:t>
      </w:r>
    </w:p>
    <w:p w14:paraId="143139DA" w14:textId="77777777" w:rsidR="007A4EA7" w:rsidRPr="00484404" w:rsidRDefault="007A4EA7">
      <w:pPr>
        <w:spacing w:before="5" w:line="22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1796"/>
        <w:gridCol w:w="2266"/>
        <w:gridCol w:w="571"/>
      </w:tblGrid>
      <w:tr w:rsidR="007A4EA7" w:rsidRPr="00484404" w14:paraId="6E5847D4" w14:textId="77777777">
        <w:trPr>
          <w:trHeight w:hRule="exact" w:val="238"/>
        </w:trPr>
        <w:tc>
          <w:tcPr>
            <w:tcW w:w="46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F851984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030B511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Re</w:t>
            </w:r>
            <w:r w:rsidRPr="00484404">
              <w:rPr>
                <w:rFonts w:ascii="Arial" w:hAnsi="Arial" w:cs="Arial"/>
                <w:b/>
                <w:spacing w:val="2"/>
              </w:rPr>
              <w:t>v</w:t>
            </w:r>
            <w:r w:rsidRPr="00484404">
              <w:rPr>
                <w:rFonts w:ascii="Arial" w:hAnsi="Arial" w:cs="Arial"/>
                <w:b/>
              </w:rPr>
              <w:t>iew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’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2"/>
              </w:rPr>
              <w:t>mm</w:t>
            </w:r>
            <w:r w:rsidRPr="00484404">
              <w:rPr>
                <w:rFonts w:ascii="Arial" w:hAnsi="Arial" w:cs="Arial"/>
                <w:b/>
              </w:rPr>
              <w:t>ent</w:t>
            </w:r>
          </w:p>
        </w:tc>
        <w:tc>
          <w:tcPr>
            <w:tcW w:w="1796" w:type="dxa"/>
            <w:tcBorders>
              <w:top w:val="single" w:sz="5" w:space="0" w:color="000000"/>
              <w:left w:val="single" w:sz="5" w:space="0" w:color="000000"/>
              <w:bottom w:val="nil"/>
              <w:right w:val="nil"/>
            </w:tcBorders>
          </w:tcPr>
          <w:p w14:paraId="179F3E65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Auth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5"/>
              </w:rPr>
              <w:t>r</w:t>
            </w:r>
            <w:r w:rsidRPr="00484404">
              <w:rPr>
                <w:rFonts w:ascii="Arial" w:hAnsi="Arial" w:cs="Arial"/>
                <w:b/>
                <w:spacing w:val="-6"/>
              </w:rPr>
              <w:t>’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Fe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d</w:t>
            </w:r>
            <w:r w:rsidRPr="00484404">
              <w:rPr>
                <w:rFonts w:ascii="Arial" w:hAnsi="Arial" w:cs="Arial"/>
                <w:b/>
                <w:spacing w:val="-1"/>
              </w:rPr>
              <w:t>b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ck</w:t>
            </w:r>
          </w:p>
        </w:tc>
        <w:tc>
          <w:tcPr>
            <w:tcW w:w="2266" w:type="dxa"/>
            <w:tcBorders>
              <w:top w:val="single" w:sz="5" w:space="0" w:color="000000"/>
              <w:left w:val="nil"/>
              <w:bottom w:val="nil"/>
              <w:right w:val="nil"/>
            </w:tcBorders>
            <w:shd w:val="clear" w:color="auto" w:fill="FFFF00"/>
          </w:tcPr>
          <w:p w14:paraId="53296DD9" w14:textId="77777777" w:rsidR="007A4EA7" w:rsidRPr="00484404" w:rsidRDefault="0028477B">
            <w:pPr>
              <w:spacing w:line="220" w:lineRule="exact"/>
              <w:ind w:right="-4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(I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1"/>
              </w:rPr>
              <w:t>or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s</w:t>
            </w:r>
          </w:p>
        </w:tc>
        <w:tc>
          <w:tcPr>
            <w:tcW w:w="571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14:paraId="776810C5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74CAD6FD" w14:textId="77777777">
        <w:trPr>
          <w:trHeight w:hRule="exact" w:val="653"/>
        </w:trPr>
        <w:tc>
          <w:tcPr>
            <w:tcW w:w="46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8905E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3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5745D4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  <w:tc>
          <w:tcPr>
            <w:tcW w:w="4633" w:type="dxa"/>
            <w:gridSpan w:val="3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1ED47E" w14:textId="77777777" w:rsidR="007A4EA7" w:rsidRPr="00484404" w:rsidRDefault="0028477B">
            <w:pPr>
              <w:spacing w:before="15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hou</w:t>
            </w:r>
            <w:r w:rsidRPr="00484404">
              <w:rPr>
                <w:rFonts w:ascii="Arial" w:hAnsi="Arial" w:cs="Arial"/>
                <w:highlight w:val="yellow"/>
              </w:rPr>
              <w:t>ld</w:t>
            </w:r>
            <w:r w:rsidRPr="00484404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highlight w:val="yellow"/>
              </w:rPr>
              <w:t>w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484404">
              <w:rPr>
                <w:rFonts w:ascii="Arial" w:hAnsi="Arial" w:cs="Arial"/>
                <w:highlight w:val="yellow"/>
              </w:rPr>
              <w:t>ite</w:t>
            </w:r>
            <w:r w:rsidRPr="00484404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484404">
              <w:rPr>
                <w:rFonts w:ascii="Arial" w:hAnsi="Arial" w:cs="Arial"/>
                <w:highlight w:val="yellow"/>
              </w:rPr>
              <w:t>i</w:t>
            </w:r>
            <w:r w:rsidRPr="00484404">
              <w:rPr>
                <w:rFonts w:ascii="Arial" w:hAnsi="Arial" w:cs="Arial"/>
                <w:spacing w:val="-1"/>
                <w:highlight w:val="yellow"/>
              </w:rPr>
              <w:t>s</w:t>
            </w:r>
            <w:r w:rsidRPr="00484404">
              <w:rPr>
                <w:rFonts w:ascii="Arial" w:hAnsi="Arial" w:cs="Arial"/>
                <w:highlight w:val="yellow"/>
              </w:rPr>
              <w:t>/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484404">
              <w:rPr>
                <w:rFonts w:ascii="Arial" w:hAnsi="Arial" w:cs="Arial"/>
                <w:highlight w:val="yellow"/>
              </w:rPr>
              <w:t>er</w:t>
            </w:r>
            <w:r w:rsidRPr="00484404">
              <w:rPr>
                <w:rFonts w:ascii="Arial" w:hAnsi="Arial" w:cs="Arial"/>
                <w:spacing w:val="-5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f</w:t>
            </w:r>
            <w:r w:rsidRPr="00484404">
              <w:rPr>
                <w:rFonts w:ascii="Arial" w:hAnsi="Arial" w:cs="Arial"/>
                <w:highlight w:val="yellow"/>
              </w:rPr>
              <w:t>e</w:t>
            </w:r>
            <w:r w:rsidRPr="00484404">
              <w:rPr>
                <w:rFonts w:ascii="Arial" w:hAnsi="Arial" w:cs="Arial"/>
                <w:spacing w:val="-2"/>
                <w:highlight w:val="yellow"/>
              </w:rPr>
              <w:t>e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db</w:t>
            </w:r>
            <w:r w:rsidRPr="00484404">
              <w:rPr>
                <w:rFonts w:ascii="Arial" w:hAnsi="Arial" w:cs="Arial"/>
                <w:highlight w:val="yellow"/>
              </w:rPr>
              <w:t>a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c</w:t>
            </w:r>
            <w:r w:rsidRPr="00484404">
              <w:rPr>
                <w:rFonts w:ascii="Arial" w:hAnsi="Arial" w:cs="Arial"/>
                <w:highlight w:val="yellow"/>
              </w:rPr>
              <w:t>k</w:t>
            </w:r>
            <w:r w:rsidRPr="00484404">
              <w:rPr>
                <w:rFonts w:ascii="Arial" w:hAnsi="Arial" w:cs="Arial"/>
                <w:spacing w:val="-11"/>
                <w:highlight w:val="yellow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h</w:t>
            </w:r>
            <w:r w:rsidRPr="00484404">
              <w:rPr>
                <w:rFonts w:ascii="Arial" w:hAnsi="Arial" w:cs="Arial"/>
                <w:highlight w:val="yellow"/>
              </w:rPr>
              <w:t>e</w:t>
            </w:r>
            <w:r w:rsidRPr="00484404">
              <w:rPr>
                <w:rFonts w:ascii="Arial" w:hAnsi="Arial" w:cs="Arial"/>
                <w:spacing w:val="1"/>
                <w:highlight w:val="yellow"/>
              </w:rPr>
              <w:t>r</w:t>
            </w:r>
            <w:r w:rsidRPr="00484404">
              <w:rPr>
                <w:rFonts w:ascii="Arial" w:hAnsi="Arial" w:cs="Arial"/>
                <w:highlight w:val="yellow"/>
              </w:rPr>
              <w:t>e)</w:t>
            </w:r>
          </w:p>
        </w:tc>
      </w:tr>
      <w:tr w:rsidR="007A4EA7" w:rsidRPr="00484404" w14:paraId="4831990B" w14:textId="77777777">
        <w:trPr>
          <w:trHeight w:hRule="exact" w:val="116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A6936F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itle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icle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uit</w:t>
            </w:r>
            <w:r w:rsidRPr="00484404">
              <w:rPr>
                <w:rFonts w:ascii="Arial" w:hAnsi="Arial" w:cs="Arial"/>
                <w:b/>
                <w:spacing w:val="-1"/>
              </w:rPr>
              <w:t>a</w:t>
            </w:r>
            <w:r w:rsidRPr="00484404">
              <w:rPr>
                <w:rFonts w:ascii="Arial" w:hAnsi="Arial" w:cs="Arial"/>
                <w:b/>
              </w:rPr>
              <w:t>ble?</w:t>
            </w:r>
          </w:p>
          <w:p w14:paraId="2572D5FA" w14:textId="77777777" w:rsidR="007A4EA7" w:rsidRPr="00484404" w:rsidRDefault="007A4EA7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187AAB1" w14:textId="77777777" w:rsidR="007A4EA7" w:rsidRPr="00484404" w:rsidRDefault="0028477B">
            <w:pPr>
              <w:ind w:left="102" w:right="48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I</w:t>
            </w:r>
            <w:r w:rsidRPr="00484404">
              <w:rPr>
                <w:rFonts w:ascii="Arial" w:hAnsi="Arial" w:cs="Arial"/>
              </w:rPr>
              <w:t xml:space="preserve">f 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wer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NO,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lease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rov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br</w:t>
            </w:r>
            <w:r w:rsidRPr="00484404">
              <w:rPr>
                <w:rFonts w:ascii="Arial" w:hAnsi="Arial" w:cs="Arial"/>
              </w:rPr>
              <w:t>ie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cle</w:t>
            </w:r>
            <w:r w:rsidRPr="00484404">
              <w:rPr>
                <w:rFonts w:ascii="Arial" w:hAnsi="Arial" w:cs="Arial"/>
                <w:spacing w:val="-1"/>
              </w:rPr>
              <w:t>a</w:t>
            </w:r>
            <w:r w:rsidRPr="00484404">
              <w:rPr>
                <w:rFonts w:ascii="Arial" w:hAnsi="Arial" w:cs="Arial"/>
              </w:rPr>
              <w:t xml:space="preserve">r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ugg</w:t>
            </w:r>
            <w:r w:rsidRPr="00484404">
              <w:rPr>
                <w:rFonts w:ascii="Arial" w:hAnsi="Arial" w:cs="Arial"/>
              </w:rPr>
              <w:t>est</w:t>
            </w:r>
            <w:r w:rsidRPr="00484404">
              <w:rPr>
                <w:rFonts w:ascii="Arial" w:hAnsi="Arial" w:cs="Arial"/>
                <w:spacing w:val="-1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AC1E19" w14:textId="77777777" w:rsidR="007A4EA7" w:rsidRPr="00484404" w:rsidRDefault="0028477B">
            <w:pPr>
              <w:spacing w:line="220" w:lineRule="exact"/>
              <w:ind w:left="294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46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B57BC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</w:tbl>
    <w:p w14:paraId="31C91B5B" w14:textId="77777777" w:rsidR="007A4EA7" w:rsidRPr="00484404" w:rsidRDefault="007A4EA7">
      <w:pPr>
        <w:rPr>
          <w:rFonts w:ascii="Arial" w:hAnsi="Arial" w:cs="Arial"/>
        </w:rPr>
        <w:sectPr w:rsidR="007A4EA7" w:rsidRPr="00484404">
          <w:pgSz w:w="16840" w:h="23820"/>
          <w:pgMar w:top="1500" w:right="1320" w:bottom="280" w:left="1340" w:header="1303" w:footer="1410" w:gutter="0"/>
          <w:cols w:space="720"/>
        </w:sectPr>
      </w:pPr>
    </w:p>
    <w:p w14:paraId="0B2B3C2B" w14:textId="77777777" w:rsidR="007A4EA7" w:rsidRPr="00484404" w:rsidRDefault="007A4EA7">
      <w:pPr>
        <w:spacing w:before="17" w:line="260" w:lineRule="exact"/>
        <w:rPr>
          <w:rFonts w:ascii="Arial" w:hAnsi="Arial" w:cs="Arial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8"/>
        <w:gridCol w:w="4632"/>
        <w:gridCol w:w="4633"/>
      </w:tblGrid>
      <w:tr w:rsidR="007A4EA7" w:rsidRPr="00484404" w14:paraId="5A7FFFB8" w14:textId="77777777">
        <w:trPr>
          <w:trHeight w:hRule="exact" w:val="162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AFE363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b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ct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f</w:t>
            </w:r>
            <w:r w:rsidRPr="00484404">
              <w:rPr>
                <w:rFonts w:ascii="Arial" w:hAnsi="Arial" w:cs="Arial"/>
                <w:b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icle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</w:rPr>
              <w:t>prehen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i</w:t>
            </w:r>
            <w:r w:rsidRPr="00484404">
              <w:rPr>
                <w:rFonts w:ascii="Arial" w:hAnsi="Arial" w:cs="Arial"/>
                <w:b/>
                <w:spacing w:val="1"/>
              </w:rPr>
              <w:t>v</w:t>
            </w:r>
            <w:r w:rsidRPr="00484404">
              <w:rPr>
                <w:rFonts w:ascii="Arial" w:hAnsi="Arial" w:cs="Arial"/>
                <w:b/>
              </w:rPr>
              <w:t>e?</w:t>
            </w:r>
          </w:p>
          <w:p w14:paraId="3AB3156C" w14:textId="77777777" w:rsidR="007A4EA7" w:rsidRPr="00484404" w:rsidRDefault="0028477B">
            <w:pPr>
              <w:spacing w:before="1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s</w:t>
            </w:r>
          </w:p>
          <w:p w14:paraId="03499C84" w14:textId="77777777" w:rsidR="007A4EA7" w:rsidRPr="00484404" w:rsidRDefault="0028477B">
            <w:pPr>
              <w:ind w:left="102" w:right="48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I</w:t>
            </w:r>
            <w:r w:rsidRPr="00484404">
              <w:rPr>
                <w:rFonts w:ascii="Arial" w:hAnsi="Arial" w:cs="Arial"/>
              </w:rPr>
              <w:t xml:space="preserve">f 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wer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NO,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lease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rov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br</w:t>
            </w:r>
            <w:r w:rsidRPr="00484404">
              <w:rPr>
                <w:rFonts w:ascii="Arial" w:hAnsi="Arial" w:cs="Arial"/>
              </w:rPr>
              <w:t>ie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cle</w:t>
            </w:r>
            <w:r w:rsidRPr="00484404">
              <w:rPr>
                <w:rFonts w:ascii="Arial" w:hAnsi="Arial" w:cs="Arial"/>
                <w:spacing w:val="-1"/>
              </w:rPr>
              <w:t>a</w:t>
            </w:r>
            <w:r w:rsidRPr="00484404">
              <w:rPr>
                <w:rFonts w:ascii="Arial" w:hAnsi="Arial" w:cs="Arial"/>
              </w:rPr>
              <w:t xml:space="preserve">r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ugg</w:t>
            </w:r>
            <w:r w:rsidRPr="00484404">
              <w:rPr>
                <w:rFonts w:ascii="Arial" w:hAnsi="Arial" w:cs="Arial"/>
              </w:rPr>
              <w:t>est</w:t>
            </w:r>
            <w:r w:rsidRPr="00484404">
              <w:rPr>
                <w:rFonts w:ascii="Arial" w:hAnsi="Arial" w:cs="Arial"/>
                <w:spacing w:val="-1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623FC" w14:textId="77777777" w:rsidR="007A4EA7" w:rsidRPr="00484404" w:rsidRDefault="0028477B">
            <w:pPr>
              <w:spacing w:line="220" w:lineRule="exact"/>
              <w:ind w:left="15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NO</w:t>
            </w:r>
          </w:p>
          <w:p w14:paraId="189F3E96" w14:textId="77777777" w:rsidR="007A4EA7" w:rsidRPr="00484404" w:rsidRDefault="0028477B">
            <w:pPr>
              <w:spacing w:before="1"/>
              <w:ind w:left="155" w:right="12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iew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omm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nt</w:t>
            </w:r>
            <w:r w:rsidRPr="00484404">
              <w:rPr>
                <w:rFonts w:ascii="Arial" w:hAnsi="Arial" w:cs="Arial"/>
              </w:rPr>
              <w:t>: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tra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licitly i</w:t>
            </w:r>
            <w:r w:rsidRPr="00484404">
              <w:rPr>
                <w:rFonts w:ascii="Arial" w:hAnsi="Arial" w:cs="Arial"/>
                <w:spacing w:val="1"/>
              </w:rPr>
              <w:t>nd</w:t>
            </w:r>
            <w:r w:rsidRPr="00484404">
              <w:rPr>
                <w:rFonts w:ascii="Arial" w:hAnsi="Arial" w:cs="Arial"/>
              </w:rPr>
              <w:t>icate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</w:rPr>
              <w:t>ese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ts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a </w:t>
            </w:r>
            <w:r w:rsidRPr="00484404">
              <w:rPr>
                <w:rFonts w:ascii="Arial" w:hAnsi="Arial" w:cs="Arial"/>
                <w:spacing w:val="1"/>
              </w:rPr>
              <w:t>propo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ed 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tical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ew</w:t>
            </w:r>
            <w:r w:rsidRPr="00484404">
              <w:rPr>
                <w:rFonts w:ascii="Arial" w:hAnsi="Arial" w:cs="Arial"/>
                <w:spacing w:val="2"/>
              </w:rPr>
              <w:t>o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</w:rPr>
              <w:t>k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1"/>
              </w:rPr>
              <w:t>h</w:t>
            </w:r>
            <w:r w:rsidRPr="00484404">
              <w:rPr>
                <w:rFonts w:ascii="Arial" w:hAnsi="Arial" w:cs="Arial"/>
              </w:rPr>
              <w:t>an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a </w:t>
            </w:r>
            <w:r w:rsidRPr="00484404">
              <w:rPr>
                <w:rFonts w:ascii="Arial" w:hAnsi="Arial" w:cs="Arial"/>
                <w:spacing w:val="1"/>
              </w:rPr>
              <w:t>fu</w:t>
            </w:r>
            <w:r w:rsidRPr="00484404">
              <w:rPr>
                <w:rFonts w:ascii="Arial" w:hAnsi="Arial" w:cs="Arial"/>
              </w:rPr>
              <w:t>lly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ali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 xml:space="preserve">ated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ch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ne-</w:t>
            </w:r>
            <w:r w:rsidRPr="00484404">
              <w:rPr>
                <w:rFonts w:ascii="Arial" w:hAnsi="Arial" w:cs="Arial"/>
              </w:rPr>
              <w:t>lea</w:t>
            </w:r>
            <w:r w:rsidRPr="00484404">
              <w:rPr>
                <w:rFonts w:ascii="Arial" w:hAnsi="Arial" w:cs="Arial"/>
                <w:spacing w:val="1"/>
              </w:rPr>
              <w:t>rn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ud</w:t>
            </w:r>
            <w:r w:rsidRPr="00484404">
              <w:rPr>
                <w:rFonts w:ascii="Arial" w:hAnsi="Arial" w:cs="Arial"/>
                <w:spacing w:val="-1"/>
              </w:rPr>
              <w:t>y</w:t>
            </w:r>
            <w:r w:rsidRPr="00484404">
              <w:rPr>
                <w:rFonts w:ascii="Arial" w:hAnsi="Arial" w:cs="Arial"/>
              </w:rPr>
              <w:t>.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I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vo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at 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clas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ificati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2"/>
              </w:rPr>
              <w:t>f</w:t>
            </w:r>
            <w:r w:rsidRPr="00484404">
              <w:rPr>
                <w:rFonts w:ascii="Arial" w:hAnsi="Arial" w:cs="Arial"/>
                <w:spacing w:val="1"/>
              </w:rPr>
              <w:t>orm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1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alre</w:t>
            </w:r>
            <w:r w:rsidRPr="00484404">
              <w:rPr>
                <w:rFonts w:ascii="Arial" w:hAnsi="Arial" w:cs="Arial"/>
                <w:spacing w:val="1"/>
              </w:rPr>
              <w:t>ad</w:t>
            </w:r>
            <w:r w:rsidRPr="00484404">
              <w:rPr>
                <w:rFonts w:ascii="Arial" w:hAnsi="Arial" w:cs="Arial"/>
              </w:rPr>
              <w:t xml:space="preserve">y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x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tally</w:t>
            </w:r>
            <w:r w:rsidRPr="00484404">
              <w:rPr>
                <w:rFonts w:ascii="Arial" w:hAnsi="Arial" w:cs="Arial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mon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</w:rPr>
              <w:t>ate</w:t>
            </w:r>
            <w:r w:rsidRPr="00484404">
              <w:rPr>
                <w:rFonts w:ascii="Arial" w:hAnsi="Arial" w:cs="Arial"/>
                <w:spacing w:val="2"/>
              </w:rPr>
              <w:t>d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30C846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4C7D2C84" w14:textId="77777777">
        <w:trPr>
          <w:trHeight w:hRule="exact" w:val="277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20AF5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  <w:spacing w:val="-1"/>
              </w:rPr>
              <w:t>I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"/>
              </w:rPr>
              <w:t>us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ipt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  <w:spacing w:val="3"/>
              </w:rPr>
              <w:t>c</w:t>
            </w:r>
            <w:r w:rsidRPr="00484404">
              <w:rPr>
                <w:rFonts w:ascii="Arial" w:hAnsi="Arial" w:cs="Arial"/>
                <w:b/>
              </w:rPr>
              <w:t>ientific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lly</w:t>
            </w:r>
            <w:r w:rsidRPr="00484404">
              <w:rPr>
                <w:rFonts w:ascii="Arial" w:hAnsi="Arial" w:cs="Arial"/>
                <w:b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o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ct</w:t>
            </w:r>
            <w:r w:rsidRPr="00484404">
              <w:rPr>
                <w:rFonts w:ascii="Arial" w:hAnsi="Arial" w:cs="Arial"/>
                <w:b/>
              </w:rPr>
              <w:t>?</w:t>
            </w:r>
          </w:p>
          <w:p w14:paraId="46EB6665" w14:textId="77777777" w:rsidR="007A4EA7" w:rsidRPr="00484404" w:rsidRDefault="007A4EA7">
            <w:pPr>
              <w:spacing w:before="11" w:line="220" w:lineRule="exact"/>
              <w:rPr>
                <w:rFonts w:ascii="Arial" w:hAnsi="Arial" w:cs="Arial"/>
              </w:rPr>
            </w:pPr>
          </w:p>
          <w:p w14:paraId="4FC4013D" w14:textId="77777777" w:rsidR="007A4EA7" w:rsidRPr="00484404" w:rsidRDefault="0028477B">
            <w:pPr>
              <w:ind w:left="102" w:right="48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I</w:t>
            </w:r>
            <w:r w:rsidRPr="00484404">
              <w:rPr>
                <w:rFonts w:ascii="Arial" w:hAnsi="Arial" w:cs="Arial"/>
              </w:rPr>
              <w:t xml:space="preserve">f 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wer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NO,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lease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rov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br</w:t>
            </w:r>
            <w:r w:rsidRPr="00484404">
              <w:rPr>
                <w:rFonts w:ascii="Arial" w:hAnsi="Arial" w:cs="Arial"/>
              </w:rPr>
              <w:t>ie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cle</w:t>
            </w:r>
            <w:r w:rsidRPr="00484404">
              <w:rPr>
                <w:rFonts w:ascii="Arial" w:hAnsi="Arial" w:cs="Arial"/>
                <w:spacing w:val="-1"/>
              </w:rPr>
              <w:t>a</w:t>
            </w:r>
            <w:r w:rsidRPr="00484404">
              <w:rPr>
                <w:rFonts w:ascii="Arial" w:hAnsi="Arial" w:cs="Arial"/>
              </w:rPr>
              <w:t xml:space="preserve">r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ugg</w:t>
            </w:r>
            <w:r w:rsidRPr="00484404">
              <w:rPr>
                <w:rFonts w:ascii="Arial" w:hAnsi="Arial" w:cs="Arial"/>
              </w:rPr>
              <w:t>est</w:t>
            </w:r>
            <w:r w:rsidRPr="00484404">
              <w:rPr>
                <w:rFonts w:ascii="Arial" w:hAnsi="Arial" w:cs="Arial"/>
                <w:spacing w:val="-1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</w:t>
            </w:r>
          </w:p>
          <w:p w14:paraId="2D70651E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E3EF36" w14:textId="77777777" w:rsidR="007A4EA7" w:rsidRPr="00484404" w:rsidRDefault="0028477B">
            <w:pPr>
              <w:spacing w:line="220" w:lineRule="exact"/>
              <w:ind w:left="15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NO</w:t>
            </w:r>
          </w:p>
          <w:p w14:paraId="025CD71E" w14:textId="77777777" w:rsidR="007A4EA7" w:rsidRPr="00484404" w:rsidRDefault="0028477B">
            <w:pPr>
              <w:ind w:left="155" w:right="17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iew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omm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nt</w:t>
            </w:r>
            <w:r w:rsidRPr="00484404">
              <w:rPr>
                <w:rFonts w:ascii="Arial" w:hAnsi="Arial" w:cs="Arial"/>
              </w:rPr>
              <w:t>: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Alt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  <w:spacing w:val="-1"/>
              </w:rPr>
              <w:t>g</w:t>
            </w:r>
            <w:r w:rsidRPr="00484404">
              <w:rPr>
                <w:rFonts w:ascii="Arial" w:hAnsi="Arial" w:cs="Arial"/>
              </w:rPr>
              <w:t>h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2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opo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ed w</w:t>
            </w:r>
            <w:r w:rsidRPr="00484404">
              <w:rPr>
                <w:rFonts w:ascii="Arial" w:hAnsi="Arial" w:cs="Arial"/>
                <w:spacing w:val="1"/>
              </w:rPr>
              <w:t>orkf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cie</w:t>
            </w:r>
            <w:r w:rsidRPr="00484404">
              <w:rPr>
                <w:rFonts w:ascii="Arial" w:hAnsi="Arial" w:cs="Arial"/>
                <w:spacing w:val="2"/>
              </w:rPr>
              <w:t>n</w:t>
            </w:r>
            <w:r w:rsidRPr="00484404">
              <w:rPr>
                <w:rFonts w:ascii="Arial" w:hAnsi="Arial" w:cs="Arial"/>
              </w:rPr>
              <w:t>tifi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ally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le,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 xml:space="preserve">t 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</w:rPr>
              <w:t>ese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ts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illu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trati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rform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et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ics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ur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cy</w:t>
            </w:r>
            <w:r w:rsidRPr="00484404">
              <w:rPr>
                <w:rFonts w:ascii="Arial" w:hAnsi="Arial" w:cs="Arial"/>
              </w:rPr>
              <w:t>, F</w:t>
            </w:r>
            <w:r w:rsidRPr="00484404">
              <w:rPr>
                <w:rFonts w:ascii="Arial" w:hAnsi="Arial" w:cs="Arial"/>
                <w:spacing w:val="1"/>
              </w:rPr>
              <w:t>1-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or</w:t>
            </w:r>
            <w:r w:rsidRPr="00484404">
              <w:rPr>
                <w:rFonts w:ascii="Arial" w:hAnsi="Arial" w:cs="Arial"/>
              </w:rPr>
              <w:t>e,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OC</w:t>
            </w:r>
            <w:r w:rsidRPr="00484404">
              <w:rPr>
                <w:rFonts w:ascii="Arial" w:hAnsi="Arial" w:cs="Arial"/>
                <w:spacing w:val="1"/>
              </w:rPr>
              <w:t>-</w:t>
            </w:r>
            <w:r w:rsidRPr="00484404">
              <w:rPr>
                <w:rFonts w:ascii="Arial" w:hAnsi="Arial" w:cs="Arial"/>
              </w:rPr>
              <w:t>AUC,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2"/>
              </w:rPr>
              <w:t>S</w:t>
            </w:r>
            <w:r w:rsidRPr="00484404">
              <w:rPr>
                <w:rFonts w:ascii="Arial" w:hAnsi="Arial" w:cs="Arial"/>
              </w:rPr>
              <w:t>HAP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3"/>
              </w:rPr>
              <w:t>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nk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AI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qu</w:t>
            </w:r>
            <w:r w:rsidRPr="00484404">
              <w:rPr>
                <w:rFonts w:ascii="Arial" w:hAnsi="Arial" w:cs="Arial"/>
              </w:rPr>
              <w:t>alit</w:t>
            </w:r>
            <w:r w:rsidRPr="00484404">
              <w:rPr>
                <w:rFonts w:ascii="Arial" w:hAnsi="Arial" w:cs="Arial"/>
                <w:spacing w:val="4"/>
              </w:rPr>
              <w:t>y</w:t>
            </w:r>
            <w:r w:rsidRPr="00484404">
              <w:rPr>
                <w:rFonts w:ascii="Arial" w:hAnsi="Arial" w:cs="Arial"/>
              </w:rPr>
              <w:t>- 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tr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en</w:t>
            </w:r>
            <w:r w:rsidRPr="00484404">
              <w:rPr>
                <w:rFonts w:ascii="Arial" w:hAnsi="Arial" w:cs="Arial"/>
              </w:rPr>
              <w:t>ta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es,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P</w:t>
            </w:r>
            <w:r w:rsidRPr="00484404">
              <w:rPr>
                <w:rFonts w:ascii="Arial" w:hAnsi="Arial" w:cs="Arial"/>
                <w:spacing w:val="-1"/>
              </w:rPr>
              <w:t>C</w:t>
            </w:r>
            <w:r w:rsidRPr="00484404">
              <w:rPr>
                <w:rFonts w:ascii="Arial" w:hAnsi="Arial" w:cs="Arial"/>
              </w:rPr>
              <w:t>A/UMAP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se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)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 xml:space="preserve">as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es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lts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wit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esc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an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</w:rPr>
              <w:t>ct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ataset, 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2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1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el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trai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g</w:t>
            </w:r>
            <w:r w:rsidRPr="00484404">
              <w:rPr>
                <w:rFonts w:ascii="Arial" w:hAnsi="Arial" w:cs="Arial"/>
              </w:rPr>
              <w:t>. Scie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tific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cl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</w:rPr>
              <w:t>ld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s</w:t>
            </w:r>
            <w:r w:rsidRPr="00484404">
              <w:rPr>
                <w:rFonts w:ascii="Arial" w:hAnsi="Arial" w:cs="Arial"/>
                <w:spacing w:val="1"/>
              </w:rPr>
              <w:t>upp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b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l 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tal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ce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nu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hou</w:t>
            </w:r>
            <w:r w:rsidRPr="00484404">
              <w:rPr>
                <w:rFonts w:ascii="Arial" w:hAnsi="Arial" w:cs="Arial"/>
                <w:spacing w:val="-3"/>
              </w:rPr>
              <w:t>l</w:t>
            </w:r>
            <w:r w:rsidRPr="00484404">
              <w:rPr>
                <w:rFonts w:ascii="Arial" w:hAnsi="Arial" w:cs="Arial"/>
              </w:rPr>
              <w:t>d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 xml:space="preserve">e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form</w:t>
            </w:r>
            <w:r w:rsidRPr="00484404">
              <w:rPr>
                <w:rFonts w:ascii="Arial" w:hAnsi="Arial" w:cs="Arial"/>
              </w:rPr>
              <w:t>atted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a Pe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ti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e,</w:t>
            </w:r>
            <w:r w:rsidRPr="00484404">
              <w:rPr>
                <w:rFonts w:ascii="Arial" w:hAnsi="Arial" w:cs="Arial"/>
                <w:spacing w:val="-13"/>
              </w:rPr>
              <w:t xml:space="preserve"> </w:t>
            </w:r>
            <w:r w:rsidRPr="00484404">
              <w:rPr>
                <w:rFonts w:ascii="Arial" w:hAnsi="Arial" w:cs="Arial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hodo</w:t>
            </w:r>
            <w:r w:rsidRPr="00484404">
              <w:rPr>
                <w:rFonts w:ascii="Arial" w:hAnsi="Arial" w:cs="Arial"/>
              </w:rPr>
              <w:t>l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gy</w:t>
            </w:r>
            <w:r w:rsidRPr="00484404">
              <w:rPr>
                <w:rFonts w:ascii="Arial" w:hAnsi="Arial" w:cs="Arial"/>
              </w:rPr>
              <w:t>,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Pr</w:t>
            </w:r>
            <w:r w:rsidRPr="00484404">
              <w:rPr>
                <w:rFonts w:ascii="Arial" w:hAnsi="Arial" w:cs="Arial"/>
                <w:spacing w:val="2"/>
              </w:rPr>
              <w:t>o</w:t>
            </w:r>
            <w:r w:rsidRPr="00484404">
              <w:rPr>
                <w:rFonts w:ascii="Arial" w:hAnsi="Arial" w:cs="Arial"/>
                <w:spacing w:val="-3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 xml:space="preserve">l,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C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ep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B54DF9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604D863E" w14:textId="77777777">
        <w:trPr>
          <w:trHeight w:hRule="exact" w:val="2312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19360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ef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enc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uf</w:t>
            </w:r>
            <w:r w:rsidRPr="00484404">
              <w:rPr>
                <w:rFonts w:ascii="Arial" w:hAnsi="Arial" w:cs="Arial"/>
                <w:b/>
                <w:spacing w:val="1"/>
              </w:rPr>
              <w:t>f</w:t>
            </w:r>
            <w:r w:rsidRPr="00484404">
              <w:rPr>
                <w:rFonts w:ascii="Arial" w:hAnsi="Arial" w:cs="Arial"/>
                <w:b/>
              </w:rPr>
              <w:t>icient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nd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r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e</w:t>
            </w:r>
            <w:r w:rsidRPr="00484404">
              <w:rPr>
                <w:rFonts w:ascii="Arial" w:hAnsi="Arial" w:cs="Arial"/>
                <w:b/>
              </w:rPr>
              <w:t>nt?</w:t>
            </w:r>
          </w:p>
          <w:p w14:paraId="181FB866" w14:textId="77777777" w:rsidR="007A4EA7" w:rsidRPr="00484404" w:rsidRDefault="0028477B">
            <w:pPr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NO)</w:t>
            </w:r>
          </w:p>
          <w:p w14:paraId="13F1D189" w14:textId="77777777" w:rsidR="007A4EA7" w:rsidRPr="00484404" w:rsidRDefault="007A4EA7">
            <w:pPr>
              <w:spacing w:before="16" w:line="220" w:lineRule="exact"/>
              <w:rPr>
                <w:rFonts w:ascii="Arial" w:hAnsi="Arial" w:cs="Arial"/>
              </w:rPr>
            </w:pPr>
          </w:p>
          <w:p w14:paraId="3F003C40" w14:textId="77777777" w:rsidR="007A4EA7" w:rsidRPr="00484404" w:rsidRDefault="0028477B">
            <w:pPr>
              <w:spacing w:line="220" w:lineRule="exact"/>
              <w:ind w:left="102" w:right="190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I</w:t>
            </w:r>
            <w:r w:rsidRPr="00484404">
              <w:rPr>
                <w:rFonts w:ascii="Arial" w:hAnsi="Arial" w:cs="Arial"/>
              </w:rPr>
              <w:t xml:space="preserve">f 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wer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is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NO,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lease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rov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cle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  <w:spacing w:val="1"/>
              </w:rPr>
              <w:t>ugg</w:t>
            </w:r>
            <w:r w:rsidRPr="00484404">
              <w:rPr>
                <w:rFonts w:ascii="Arial" w:hAnsi="Arial" w:cs="Arial"/>
              </w:rPr>
              <w:t>est</w:t>
            </w:r>
            <w:r w:rsidRPr="00484404">
              <w:rPr>
                <w:rFonts w:ascii="Arial" w:hAnsi="Arial" w:cs="Arial"/>
                <w:spacing w:val="-1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 xml:space="preserve">n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  <w:spacing w:val="-1"/>
              </w:rPr>
              <w:t>p</w:t>
            </w:r>
            <w:r w:rsidRPr="00484404">
              <w:rPr>
                <w:rFonts w:ascii="Arial" w:hAnsi="Arial" w:cs="Arial"/>
                <w:spacing w:val="1"/>
              </w:rPr>
              <w:t>rov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  <w:spacing w:val="-2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t.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144808" w14:textId="77777777" w:rsidR="007A4EA7" w:rsidRPr="00484404" w:rsidRDefault="0028477B">
            <w:pPr>
              <w:spacing w:line="220" w:lineRule="exact"/>
              <w:ind w:left="15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NO</w:t>
            </w:r>
          </w:p>
          <w:p w14:paraId="301C1A26" w14:textId="77777777" w:rsidR="007A4EA7" w:rsidRPr="00484404" w:rsidRDefault="0028477B">
            <w:pPr>
              <w:ind w:left="155" w:right="57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v</w:t>
            </w:r>
            <w:r w:rsidRPr="00484404">
              <w:rPr>
                <w:rFonts w:ascii="Arial" w:hAnsi="Arial" w:cs="Arial"/>
              </w:rPr>
              <w:t>iew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  <w:spacing w:val="-1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omm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nt</w:t>
            </w:r>
            <w:r w:rsidRPr="00484404">
              <w:rPr>
                <w:rFonts w:ascii="Arial" w:hAnsi="Arial" w:cs="Arial"/>
              </w:rPr>
              <w:t>: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Please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cl</w:t>
            </w:r>
            <w:r w:rsidRPr="00484404">
              <w:rPr>
                <w:rFonts w:ascii="Arial" w:hAnsi="Arial" w:cs="Arial"/>
                <w:spacing w:val="1"/>
              </w:rPr>
              <w:t>ud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mor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 xml:space="preserve">t </w:t>
            </w:r>
            <w:r w:rsidRPr="00484404">
              <w:rPr>
                <w:rFonts w:ascii="Arial" w:hAnsi="Arial" w:cs="Arial"/>
                <w:spacing w:val="1"/>
              </w:rPr>
              <w:t>pub</w:t>
            </w:r>
            <w:r w:rsidRPr="00484404">
              <w:rPr>
                <w:rFonts w:ascii="Arial" w:hAnsi="Arial" w:cs="Arial"/>
              </w:rPr>
              <w:t>licati</w:t>
            </w:r>
            <w:r w:rsidRPr="00484404">
              <w:rPr>
                <w:rFonts w:ascii="Arial" w:hAnsi="Arial" w:cs="Arial"/>
                <w:spacing w:val="1"/>
              </w:rPr>
              <w:t>on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  <w:spacing w:val="-1"/>
              </w:rPr>
              <w:t>2</w:t>
            </w:r>
            <w:r w:rsidRPr="00484404">
              <w:rPr>
                <w:rFonts w:ascii="Arial" w:hAnsi="Arial" w:cs="Arial"/>
                <w:spacing w:val="1"/>
              </w:rPr>
              <w:t>022–2</w:t>
            </w:r>
            <w:r w:rsidRPr="00484404">
              <w:rPr>
                <w:rFonts w:ascii="Arial" w:hAnsi="Arial" w:cs="Arial"/>
                <w:spacing w:val="-1"/>
              </w:rPr>
              <w:t>0</w:t>
            </w:r>
            <w:r w:rsidRPr="00484404">
              <w:rPr>
                <w:rFonts w:ascii="Arial" w:hAnsi="Arial" w:cs="Arial"/>
                <w:spacing w:val="1"/>
              </w:rPr>
              <w:t>25</w:t>
            </w:r>
            <w:r w:rsidRPr="00484404">
              <w:rPr>
                <w:rFonts w:ascii="Arial" w:hAnsi="Arial" w:cs="Arial"/>
              </w:rPr>
              <w:t>)</w:t>
            </w:r>
            <w:r w:rsidRPr="00484404">
              <w:rPr>
                <w:rFonts w:ascii="Arial" w:hAnsi="Arial" w:cs="Arial"/>
                <w:spacing w:val="-9"/>
              </w:rPr>
              <w:t xml:space="preserve"> 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  <w:spacing w:val="-1"/>
              </w:rPr>
              <w:t>v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ng</w:t>
            </w:r>
            <w:r w:rsidRPr="00484404">
              <w:rPr>
                <w:rFonts w:ascii="Arial" w:hAnsi="Arial" w:cs="Arial"/>
              </w:rPr>
              <w:t>:</w:t>
            </w:r>
          </w:p>
          <w:p w14:paraId="4123E2F8" w14:textId="77777777" w:rsidR="007A4EA7" w:rsidRPr="00484404" w:rsidRDefault="0028477B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- A</w:t>
            </w:r>
            <w:r w:rsidRPr="00484404">
              <w:rPr>
                <w:rFonts w:ascii="Arial" w:hAnsi="Arial" w:cs="Arial"/>
                <w:spacing w:val="1"/>
              </w:rPr>
              <w:t>I-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AFM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al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is</w:t>
            </w:r>
          </w:p>
          <w:p w14:paraId="18C722A8" w14:textId="77777777" w:rsidR="007A4EA7" w:rsidRPr="00484404" w:rsidRDefault="0028477B">
            <w:pPr>
              <w:spacing w:line="220" w:lineRule="exact"/>
              <w:ind w:left="46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- De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p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lea</w:t>
            </w:r>
            <w:r w:rsidRPr="00484404">
              <w:rPr>
                <w:rFonts w:ascii="Arial" w:hAnsi="Arial" w:cs="Arial"/>
                <w:spacing w:val="1"/>
              </w:rPr>
              <w:t>rn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AFM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for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urv</w:t>
            </w:r>
            <w:r w:rsidRPr="00484404">
              <w:rPr>
                <w:rFonts w:ascii="Arial" w:hAnsi="Arial" w:cs="Arial"/>
              </w:rPr>
              <w:t>es</w:t>
            </w:r>
          </w:p>
          <w:p w14:paraId="2A89435A" w14:textId="77777777" w:rsidR="007A4EA7" w:rsidRPr="00484404" w:rsidRDefault="0028477B">
            <w:pPr>
              <w:ind w:left="46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- E</w:t>
            </w:r>
            <w:r w:rsidRPr="00484404">
              <w:rPr>
                <w:rFonts w:ascii="Arial" w:hAnsi="Arial" w:cs="Arial"/>
                <w:spacing w:val="1"/>
              </w:rPr>
              <w:t>xp</w:t>
            </w:r>
            <w:r w:rsidRPr="00484404">
              <w:rPr>
                <w:rFonts w:ascii="Arial" w:hAnsi="Arial" w:cs="Arial"/>
              </w:rPr>
              <w:t>lai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le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</w:rPr>
              <w:t>AI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in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proofErr w:type="spellStart"/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  <w:spacing w:val="-2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nom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>c</w:t>
            </w:r>
            <w:r w:rsidRPr="00484404">
              <w:rPr>
                <w:rFonts w:ascii="Arial" w:hAnsi="Arial" w:cs="Arial"/>
                <w:spacing w:val="-1"/>
              </w:rPr>
              <w:t>h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ics</w:t>
            </w:r>
            <w:proofErr w:type="spellEnd"/>
          </w:p>
          <w:p w14:paraId="6EE98FA3" w14:textId="77777777" w:rsidR="007A4EA7" w:rsidRPr="00484404" w:rsidRDefault="0028477B">
            <w:pPr>
              <w:ind w:left="462" w:right="1248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- M</w:t>
            </w:r>
            <w:r w:rsidRPr="00484404">
              <w:rPr>
                <w:rFonts w:ascii="Arial" w:hAnsi="Arial" w:cs="Arial"/>
                <w:spacing w:val="1"/>
              </w:rPr>
              <w:t>a</w:t>
            </w:r>
            <w:r w:rsidRPr="00484404">
              <w:rPr>
                <w:rFonts w:ascii="Arial" w:hAnsi="Arial" w:cs="Arial"/>
              </w:rPr>
              <w:t>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lea</w:t>
            </w:r>
            <w:r w:rsidRPr="00484404">
              <w:rPr>
                <w:rFonts w:ascii="Arial" w:hAnsi="Arial" w:cs="Arial"/>
                <w:spacing w:val="1"/>
              </w:rPr>
              <w:t>rn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</w:rPr>
              <w:t>in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proofErr w:type="spellStart"/>
            <w:r w:rsidRPr="00484404">
              <w:rPr>
                <w:rFonts w:ascii="Arial" w:hAnsi="Arial" w:cs="Arial"/>
                <w:spacing w:val="1"/>
              </w:rPr>
              <w:t>b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om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>m</w:t>
            </w:r>
            <w:r w:rsidRPr="00484404">
              <w:rPr>
                <w:rFonts w:ascii="Arial" w:hAnsi="Arial" w:cs="Arial"/>
                <w:spacing w:val="1"/>
              </w:rPr>
              <w:t>br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e</w:t>
            </w:r>
            <w:proofErr w:type="spellEnd"/>
            <w:r w:rsidRPr="00484404">
              <w:rPr>
                <w:rFonts w:ascii="Arial" w:hAnsi="Arial" w:cs="Arial"/>
              </w:rPr>
              <w:t xml:space="preserve"> c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te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izati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</w:p>
          <w:p w14:paraId="1138460C" w14:textId="77777777" w:rsidR="007A4EA7" w:rsidRPr="00484404" w:rsidRDefault="0028477B">
            <w:pPr>
              <w:ind w:left="46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- F</w:t>
            </w:r>
            <w:r w:rsidRPr="00484404">
              <w:rPr>
                <w:rFonts w:ascii="Arial" w:hAnsi="Arial" w:cs="Arial"/>
                <w:spacing w:val="1"/>
              </w:rPr>
              <w:t>ound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els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fo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s</w:t>
            </w:r>
            <w:r w:rsidRPr="00484404">
              <w:rPr>
                <w:rFonts w:ascii="Arial" w:hAnsi="Arial" w:cs="Arial"/>
              </w:rPr>
              <w:t>cie</w:t>
            </w:r>
            <w:r w:rsidRPr="00484404">
              <w:rPr>
                <w:rFonts w:ascii="Arial" w:hAnsi="Arial" w:cs="Arial"/>
                <w:spacing w:val="2"/>
              </w:rPr>
              <w:t>n</w:t>
            </w:r>
            <w:r w:rsidRPr="00484404">
              <w:rPr>
                <w:rFonts w:ascii="Arial" w:hAnsi="Arial" w:cs="Arial"/>
                <w:spacing w:val="-3"/>
              </w:rPr>
              <w:t>t</w:t>
            </w:r>
            <w:r w:rsidRPr="00484404">
              <w:rPr>
                <w:rFonts w:ascii="Arial" w:hAnsi="Arial" w:cs="Arial"/>
              </w:rPr>
              <w:t>ific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m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E3E824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  <w:tr w:rsidR="007A4EA7" w:rsidRPr="00484404" w14:paraId="6A11D209" w14:textId="77777777">
        <w:trPr>
          <w:trHeight w:hRule="exact" w:val="1390"/>
        </w:trPr>
        <w:tc>
          <w:tcPr>
            <w:tcW w:w="46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23D836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b/>
              </w:rPr>
              <w:t>Are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here</w:t>
            </w:r>
            <w:r w:rsidRPr="00484404">
              <w:rPr>
                <w:rFonts w:ascii="Arial" w:hAnsi="Arial" w:cs="Arial"/>
                <w:b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e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</w:rPr>
              <w:t>hic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l</w:t>
            </w:r>
            <w:r w:rsidRPr="00484404">
              <w:rPr>
                <w:rFonts w:ascii="Arial" w:hAnsi="Arial" w:cs="Arial"/>
                <w:b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is</w:t>
            </w:r>
            <w:r w:rsidRPr="00484404">
              <w:rPr>
                <w:rFonts w:ascii="Arial" w:hAnsi="Arial" w:cs="Arial"/>
                <w:b/>
                <w:spacing w:val="-1"/>
              </w:rPr>
              <w:t>s</w:t>
            </w:r>
            <w:r w:rsidRPr="00484404">
              <w:rPr>
                <w:rFonts w:ascii="Arial" w:hAnsi="Arial" w:cs="Arial"/>
                <w:b/>
              </w:rPr>
              <w:t>u</w:t>
            </w:r>
            <w:r w:rsidRPr="00484404">
              <w:rPr>
                <w:rFonts w:ascii="Arial" w:hAnsi="Arial" w:cs="Arial"/>
                <w:b/>
                <w:spacing w:val="2"/>
              </w:rPr>
              <w:t>e</w:t>
            </w:r>
            <w:r w:rsidRPr="00484404">
              <w:rPr>
                <w:rFonts w:ascii="Arial" w:hAnsi="Arial" w:cs="Arial"/>
                <w:b/>
              </w:rPr>
              <w:t>s</w:t>
            </w:r>
            <w:r w:rsidRPr="00484404">
              <w:rPr>
                <w:rFonts w:ascii="Arial" w:hAnsi="Arial" w:cs="Arial"/>
                <w:b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  <w:b/>
              </w:rPr>
              <w:t>in</w:t>
            </w:r>
            <w:r w:rsidRPr="00484404">
              <w:rPr>
                <w:rFonts w:ascii="Arial" w:hAnsi="Arial" w:cs="Arial"/>
                <w:b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1"/>
              </w:rPr>
              <w:t>t</w:t>
            </w:r>
            <w:r w:rsidRPr="00484404">
              <w:rPr>
                <w:rFonts w:ascii="Arial" w:hAnsi="Arial" w:cs="Arial"/>
                <w:b/>
                <w:spacing w:val="2"/>
              </w:rPr>
              <w:t>h</w:t>
            </w:r>
            <w:r w:rsidRPr="00484404">
              <w:rPr>
                <w:rFonts w:ascii="Arial" w:hAnsi="Arial" w:cs="Arial"/>
                <w:b/>
              </w:rPr>
              <w:t>is</w:t>
            </w:r>
            <w:r w:rsidRPr="00484404">
              <w:rPr>
                <w:rFonts w:ascii="Arial" w:hAnsi="Arial" w:cs="Arial"/>
                <w:b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b/>
                <w:spacing w:val="2"/>
              </w:rPr>
              <w:t>m</w:t>
            </w:r>
            <w:r w:rsidRPr="00484404">
              <w:rPr>
                <w:rFonts w:ascii="Arial" w:hAnsi="Arial" w:cs="Arial"/>
                <w:b/>
                <w:spacing w:val="1"/>
              </w:rPr>
              <w:t>a</w:t>
            </w:r>
            <w:r w:rsidRPr="00484404">
              <w:rPr>
                <w:rFonts w:ascii="Arial" w:hAnsi="Arial" w:cs="Arial"/>
                <w:b/>
              </w:rPr>
              <w:t>n</w:t>
            </w:r>
            <w:r w:rsidRPr="00484404">
              <w:rPr>
                <w:rFonts w:ascii="Arial" w:hAnsi="Arial" w:cs="Arial"/>
                <w:b/>
                <w:spacing w:val="-1"/>
              </w:rPr>
              <w:t>us</w:t>
            </w:r>
            <w:r w:rsidRPr="00484404">
              <w:rPr>
                <w:rFonts w:ascii="Arial" w:hAnsi="Arial" w:cs="Arial"/>
                <w:b/>
              </w:rPr>
              <w:t>c</w:t>
            </w:r>
            <w:r w:rsidRPr="00484404">
              <w:rPr>
                <w:rFonts w:ascii="Arial" w:hAnsi="Arial" w:cs="Arial"/>
                <w:b/>
                <w:spacing w:val="1"/>
              </w:rPr>
              <w:t>r</w:t>
            </w:r>
            <w:r w:rsidRPr="00484404">
              <w:rPr>
                <w:rFonts w:ascii="Arial" w:hAnsi="Arial" w:cs="Arial"/>
                <w:b/>
              </w:rPr>
              <w:t>ipt?</w:t>
            </w:r>
          </w:p>
          <w:p w14:paraId="0F2A415F" w14:textId="77777777" w:rsidR="007A4EA7" w:rsidRPr="00484404" w:rsidRDefault="0028477B">
            <w:pPr>
              <w:spacing w:line="220" w:lineRule="exact"/>
              <w:ind w:left="102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(</w:t>
            </w:r>
            <w:r w:rsidRPr="00484404">
              <w:rPr>
                <w:rFonts w:ascii="Arial" w:hAnsi="Arial" w:cs="Arial"/>
              </w:rPr>
              <w:t>Y</w:t>
            </w:r>
            <w:r w:rsidRPr="00484404">
              <w:rPr>
                <w:rFonts w:ascii="Arial" w:hAnsi="Arial" w:cs="Arial"/>
                <w:spacing w:val="1"/>
              </w:rPr>
              <w:t>E</w:t>
            </w:r>
            <w:r w:rsidRPr="00484404">
              <w:rPr>
                <w:rFonts w:ascii="Arial" w:hAnsi="Arial" w:cs="Arial"/>
              </w:rPr>
              <w:t>S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r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NO)</w:t>
            </w:r>
          </w:p>
          <w:p w14:paraId="631AA45D" w14:textId="77777777" w:rsidR="007A4EA7" w:rsidRPr="00484404" w:rsidRDefault="007A4EA7">
            <w:pPr>
              <w:spacing w:before="11" w:line="220" w:lineRule="exact"/>
              <w:rPr>
                <w:rFonts w:ascii="Arial" w:hAnsi="Arial" w:cs="Arial"/>
              </w:rPr>
            </w:pPr>
          </w:p>
          <w:p w14:paraId="10206F3C" w14:textId="77777777" w:rsidR="007A4EA7" w:rsidRPr="00484404" w:rsidRDefault="0028477B">
            <w:pPr>
              <w:ind w:left="102" w:right="447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  <w:spacing w:val="1"/>
              </w:rPr>
              <w:t>(I</w:t>
            </w:r>
            <w:r w:rsidRPr="00484404">
              <w:rPr>
                <w:rFonts w:ascii="Arial" w:hAnsi="Arial" w:cs="Arial"/>
              </w:rPr>
              <w:t>f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y</w:t>
            </w:r>
            <w:r w:rsidRPr="00484404">
              <w:rPr>
                <w:rFonts w:ascii="Arial" w:hAnsi="Arial" w:cs="Arial"/>
              </w:rPr>
              <w:t>es,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k</w:t>
            </w:r>
            <w:r w:rsidRPr="00484404">
              <w:rPr>
                <w:rFonts w:ascii="Arial" w:hAnsi="Arial" w:cs="Arial"/>
                <w:spacing w:val="-3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nd</w:t>
            </w:r>
            <w:r w:rsidRPr="00484404">
              <w:rPr>
                <w:rFonts w:ascii="Arial" w:hAnsi="Arial" w:cs="Arial"/>
              </w:rPr>
              <w:t>ly</w:t>
            </w:r>
            <w:r w:rsidRPr="00484404">
              <w:rPr>
                <w:rFonts w:ascii="Arial" w:hAnsi="Arial" w:cs="Arial"/>
                <w:spacing w:val="-6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p</w:t>
            </w:r>
            <w:r w:rsidRPr="00484404">
              <w:rPr>
                <w:rFonts w:ascii="Arial" w:hAnsi="Arial" w:cs="Arial"/>
              </w:rPr>
              <w:t>lease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ite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</w:rPr>
              <w:t>wn</w:t>
            </w:r>
            <w:r w:rsidRPr="00484404">
              <w:rPr>
                <w:rFonts w:ascii="Arial" w:hAnsi="Arial" w:cs="Arial"/>
                <w:spacing w:val="-3"/>
              </w:rPr>
              <w:t xml:space="preserve"> </w:t>
            </w: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</w:rPr>
              <w:t>et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ical</w:t>
            </w:r>
            <w:r w:rsidRPr="00484404">
              <w:rPr>
                <w:rFonts w:ascii="Arial" w:hAnsi="Arial" w:cs="Arial"/>
                <w:spacing w:val="-4"/>
              </w:rPr>
              <w:t xml:space="preserve"> 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-1"/>
              </w:rPr>
              <w:t>ss</w:t>
            </w:r>
            <w:r w:rsidRPr="00484404">
              <w:rPr>
                <w:rFonts w:ascii="Arial" w:hAnsi="Arial" w:cs="Arial"/>
                <w:spacing w:val="1"/>
              </w:rPr>
              <w:t>u</w:t>
            </w:r>
            <w:r w:rsidRPr="00484404">
              <w:rPr>
                <w:rFonts w:ascii="Arial" w:hAnsi="Arial" w:cs="Arial"/>
              </w:rPr>
              <w:t xml:space="preserve">es 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</w:rPr>
              <w:t>in</w:t>
            </w:r>
            <w:r w:rsidRPr="00484404">
              <w:rPr>
                <w:rFonts w:ascii="Arial" w:hAnsi="Arial" w:cs="Arial"/>
                <w:spacing w:val="-1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etails)</w:t>
            </w:r>
          </w:p>
        </w:tc>
        <w:tc>
          <w:tcPr>
            <w:tcW w:w="46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581668" w14:textId="77777777" w:rsidR="007A4EA7" w:rsidRPr="00484404" w:rsidRDefault="0028477B">
            <w:pPr>
              <w:spacing w:line="220" w:lineRule="exact"/>
              <w:ind w:left="155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NO</w:t>
            </w:r>
          </w:p>
          <w:p w14:paraId="196063CF" w14:textId="77777777" w:rsidR="007A4EA7" w:rsidRPr="00484404" w:rsidRDefault="0028477B">
            <w:pPr>
              <w:spacing w:line="220" w:lineRule="exact"/>
              <w:ind w:left="155" w:right="606"/>
              <w:rPr>
                <w:rFonts w:ascii="Arial" w:hAnsi="Arial" w:cs="Arial"/>
              </w:rPr>
            </w:pPr>
            <w:r w:rsidRPr="00484404">
              <w:rPr>
                <w:rFonts w:ascii="Arial" w:hAnsi="Arial" w:cs="Arial"/>
              </w:rPr>
              <w:t>T</w:t>
            </w:r>
            <w:r w:rsidRPr="00484404">
              <w:rPr>
                <w:rFonts w:ascii="Arial" w:hAnsi="Arial" w:cs="Arial"/>
                <w:spacing w:val="1"/>
              </w:rPr>
              <w:t>h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-2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c</w:t>
            </w:r>
            <w:r w:rsidRPr="00484404">
              <w:rPr>
                <w:rFonts w:ascii="Arial" w:hAnsi="Arial" w:cs="Arial"/>
              </w:rPr>
              <w:t>la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ati</w:t>
            </w:r>
            <w:r w:rsidRPr="00484404">
              <w:rPr>
                <w:rFonts w:ascii="Arial" w:hAnsi="Arial" w:cs="Arial"/>
                <w:spacing w:val="1"/>
              </w:rPr>
              <w:t>o</w:t>
            </w:r>
            <w:r w:rsidRPr="00484404">
              <w:rPr>
                <w:rFonts w:ascii="Arial" w:hAnsi="Arial" w:cs="Arial"/>
              </w:rPr>
              <w:t>n</w:t>
            </w:r>
            <w:r w:rsidRPr="00484404">
              <w:rPr>
                <w:rFonts w:ascii="Arial" w:hAnsi="Arial" w:cs="Arial"/>
                <w:spacing w:val="-10"/>
              </w:rPr>
              <w:t xml:space="preserve"> 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e</w:t>
            </w:r>
            <w:r w:rsidRPr="00484404">
              <w:rPr>
                <w:rFonts w:ascii="Arial" w:hAnsi="Arial" w:cs="Arial"/>
                <w:spacing w:val="1"/>
              </w:rPr>
              <w:t>g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-1"/>
              </w:rPr>
              <w:t>r</w:t>
            </w:r>
            <w:r w:rsidRPr="00484404">
              <w:rPr>
                <w:rFonts w:ascii="Arial" w:hAnsi="Arial" w:cs="Arial"/>
                <w:spacing w:val="1"/>
              </w:rPr>
              <w:t>d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n</w:t>
            </w:r>
            <w:r w:rsidRPr="00484404">
              <w:rPr>
                <w:rFonts w:ascii="Arial" w:hAnsi="Arial" w:cs="Arial"/>
              </w:rPr>
              <w:t>g</w:t>
            </w:r>
            <w:r w:rsidRPr="00484404">
              <w:rPr>
                <w:rFonts w:ascii="Arial" w:hAnsi="Arial" w:cs="Arial"/>
                <w:spacing w:val="-7"/>
              </w:rPr>
              <w:t xml:space="preserve"> </w:t>
            </w:r>
            <w:r w:rsidRPr="00484404">
              <w:rPr>
                <w:rFonts w:ascii="Arial" w:hAnsi="Arial" w:cs="Arial"/>
              </w:rPr>
              <w:t>A</w:t>
            </w:r>
            <w:r w:rsidRPr="00484404">
              <w:rPr>
                <w:rFonts w:ascii="Arial" w:hAnsi="Arial" w:cs="Arial"/>
                <w:spacing w:val="2"/>
              </w:rPr>
              <w:t>I</w:t>
            </w:r>
            <w:r w:rsidRPr="00484404">
              <w:rPr>
                <w:rFonts w:ascii="Arial" w:hAnsi="Arial" w:cs="Arial"/>
                <w:spacing w:val="-2"/>
              </w:rPr>
              <w:t>-</w:t>
            </w:r>
            <w:r w:rsidRPr="00484404">
              <w:rPr>
                <w:rFonts w:ascii="Arial" w:hAnsi="Arial" w:cs="Arial"/>
              </w:rPr>
              <w:t>as</w:t>
            </w:r>
            <w:r w:rsidRPr="00484404">
              <w:rPr>
                <w:rFonts w:ascii="Arial" w:hAnsi="Arial" w:cs="Arial"/>
                <w:spacing w:val="-1"/>
              </w:rPr>
              <w:t>s</w:t>
            </w:r>
            <w:r w:rsidRPr="00484404">
              <w:rPr>
                <w:rFonts w:ascii="Arial" w:hAnsi="Arial" w:cs="Arial"/>
              </w:rPr>
              <w:t>i</w:t>
            </w:r>
            <w:r w:rsidRPr="00484404">
              <w:rPr>
                <w:rFonts w:ascii="Arial" w:hAnsi="Arial" w:cs="Arial"/>
                <w:spacing w:val="1"/>
              </w:rPr>
              <w:t>s</w:t>
            </w:r>
            <w:r w:rsidRPr="00484404">
              <w:rPr>
                <w:rFonts w:ascii="Arial" w:hAnsi="Arial" w:cs="Arial"/>
              </w:rPr>
              <w:t>ted</w:t>
            </w:r>
            <w:r w:rsidRPr="00484404">
              <w:rPr>
                <w:rFonts w:ascii="Arial" w:hAnsi="Arial" w:cs="Arial"/>
                <w:spacing w:val="-8"/>
              </w:rPr>
              <w:t xml:space="preserve"> </w:t>
            </w:r>
            <w:r w:rsidRPr="00484404">
              <w:rPr>
                <w:rFonts w:ascii="Arial" w:hAnsi="Arial" w:cs="Arial"/>
              </w:rPr>
              <w:t>w</w:t>
            </w:r>
            <w:r w:rsidRPr="00484404">
              <w:rPr>
                <w:rFonts w:ascii="Arial" w:hAnsi="Arial" w:cs="Arial"/>
                <w:spacing w:val="1"/>
              </w:rPr>
              <w:t>r</w:t>
            </w:r>
            <w:r w:rsidRPr="00484404">
              <w:rPr>
                <w:rFonts w:ascii="Arial" w:hAnsi="Arial" w:cs="Arial"/>
              </w:rPr>
              <w:t>iting</w:t>
            </w:r>
            <w:r w:rsidRPr="00484404">
              <w:rPr>
                <w:rFonts w:ascii="Arial" w:hAnsi="Arial" w:cs="Arial"/>
                <w:spacing w:val="-5"/>
              </w:rPr>
              <w:t xml:space="preserve"> </w:t>
            </w:r>
            <w:r w:rsidRPr="00484404">
              <w:rPr>
                <w:rFonts w:ascii="Arial" w:hAnsi="Arial" w:cs="Arial"/>
              </w:rPr>
              <w:t>is a</w:t>
            </w:r>
            <w:r w:rsidRPr="00484404">
              <w:rPr>
                <w:rFonts w:ascii="Arial" w:hAnsi="Arial" w:cs="Arial"/>
                <w:spacing w:val="1"/>
              </w:rPr>
              <w:t>ppr</w:t>
            </w:r>
            <w:r w:rsidRPr="00484404">
              <w:rPr>
                <w:rFonts w:ascii="Arial" w:hAnsi="Arial" w:cs="Arial"/>
                <w:spacing w:val="-1"/>
              </w:rPr>
              <w:t>o</w:t>
            </w:r>
            <w:r w:rsidRPr="00484404">
              <w:rPr>
                <w:rFonts w:ascii="Arial" w:hAnsi="Arial" w:cs="Arial"/>
                <w:spacing w:val="1"/>
              </w:rPr>
              <w:t>pr</w:t>
            </w:r>
            <w:r w:rsidRPr="00484404">
              <w:rPr>
                <w:rFonts w:ascii="Arial" w:hAnsi="Arial" w:cs="Arial"/>
              </w:rPr>
              <w:t>iat</w:t>
            </w:r>
            <w:r w:rsidRPr="00484404">
              <w:rPr>
                <w:rFonts w:ascii="Arial" w:hAnsi="Arial" w:cs="Arial"/>
                <w:spacing w:val="2"/>
              </w:rPr>
              <w:t>e</w:t>
            </w:r>
            <w:r w:rsidRPr="00484404">
              <w:rPr>
                <w:rFonts w:ascii="Arial" w:hAnsi="Arial" w:cs="Arial"/>
              </w:rPr>
              <w:t>.</w:t>
            </w:r>
          </w:p>
        </w:tc>
        <w:tc>
          <w:tcPr>
            <w:tcW w:w="46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E1AF61" w14:textId="77777777" w:rsidR="007A4EA7" w:rsidRPr="00484404" w:rsidRDefault="007A4EA7">
            <w:pPr>
              <w:rPr>
                <w:rFonts w:ascii="Arial" w:hAnsi="Arial" w:cs="Arial"/>
              </w:rPr>
            </w:pPr>
          </w:p>
        </w:tc>
      </w:tr>
    </w:tbl>
    <w:p w14:paraId="48B38D25" w14:textId="77777777" w:rsidR="007A4EA7" w:rsidRPr="00484404" w:rsidRDefault="007A4EA7">
      <w:pPr>
        <w:spacing w:line="200" w:lineRule="exact"/>
        <w:rPr>
          <w:rFonts w:ascii="Arial" w:hAnsi="Arial" w:cs="Arial"/>
        </w:rPr>
      </w:pPr>
    </w:p>
    <w:p w14:paraId="30C1C59A" w14:textId="77777777" w:rsidR="00697D5E" w:rsidRPr="00484404" w:rsidRDefault="00697D5E" w:rsidP="00697D5E">
      <w:pPr>
        <w:rPr>
          <w:rFonts w:ascii="Arial" w:hAnsi="Arial" w:cs="Arial"/>
          <w:b/>
          <w:u w:val="single"/>
        </w:rPr>
      </w:pPr>
      <w:r w:rsidRPr="00484404">
        <w:rPr>
          <w:rFonts w:ascii="Arial" w:hAnsi="Arial" w:cs="Arial"/>
          <w:b/>
          <w:u w:val="single"/>
        </w:rPr>
        <w:t>Reviewer details:</w:t>
      </w:r>
    </w:p>
    <w:p w14:paraId="14C680BC" w14:textId="77777777" w:rsidR="00697D5E" w:rsidRPr="00484404" w:rsidRDefault="00697D5E" w:rsidP="00697D5E">
      <w:pPr>
        <w:rPr>
          <w:rFonts w:ascii="Arial" w:hAnsi="Arial" w:cs="Arial"/>
        </w:rPr>
      </w:pPr>
    </w:p>
    <w:p w14:paraId="1E457355" w14:textId="77777777" w:rsidR="00697D5E" w:rsidRPr="00484404" w:rsidRDefault="00697D5E" w:rsidP="00697D5E">
      <w:pPr>
        <w:rPr>
          <w:rFonts w:ascii="Arial" w:hAnsi="Arial" w:cs="Arial"/>
        </w:rPr>
      </w:pPr>
      <w:r w:rsidRPr="00484404">
        <w:rPr>
          <w:rFonts w:ascii="Arial" w:hAnsi="Arial" w:cs="Arial"/>
        </w:rPr>
        <w:t>.</w:t>
      </w:r>
      <w:r w:rsidRPr="00484404">
        <w:rPr>
          <w:rFonts w:ascii="Arial" w:eastAsiaTheme="minorEastAsia" w:hAnsi="Arial" w:cs="Arial"/>
          <w:color w:val="000000"/>
        </w:rPr>
        <w:t xml:space="preserve"> Le Ngoc Long, Tra Vinh University, Viet Nam</w:t>
      </w:r>
      <w:r w:rsidRPr="00484404">
        <w:rPr>
          <w:rFonts w:ascii="Arial" w:eastAsiaTheme="minorEastAsia" w:hAnsi="Arial" w:cs="Arial"/>
          <w:color w:val="000000"/>
        </w:rPr>
        <w:br/>
      </w:r>
    </w:p>
    <w:p w14:paraId="1EE43FB5" w14:textId="77777777" w:rsidR="007A4EA7" w:rsidRPr="00484404" w:rsidRDefault="007A4EA7" w:rsidP="004F457B">
      <w:pPr>
        <w:spacing w:before="20" w:line="200" w:lineRule="exact"/>
        <w:rPr>
          <w:rFonts w:ascii="Arial" w:hAnsi="Arial" w:cs="Arial"/>
        </w:rPr>
      </w:pPr>
    </w:p>
    <w:sectPr w:rsidR="007A4EA7" w:rsidRPr="00484404" w:rsidSect="004F457B">
      <w:footerReference w:type="default" r:id="rId10"/>
      <w:pgSz w:w="16840" w:h="23820"/>
      <w:pgMar w:top="1500" w:right="1320" w:bottom="280" w:left="1340" w:header="1303" w:footer="14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3307" w14:textId="77777777" w:rsidR="004F7DCB" w:rsidRDefault="004F7DCB">
      <w:r>
        <w:separator/>
      </w:r>
    </w:p>
  </w:endnote>
  <w:endnote w:type="continuationSeparator" w:id="0">
    <w:p w14:paraId="5D6B502F" w14:textId="77777777" w:rsidR="004F7DCB" w:rsidRDefault="004F7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BE04" w14:textId="77777777" w:rsidR="007A4EA7" w:rsidRDefault="00000000">
    <w:pPr>
      <w:spacing w:line="200" w:lineRule="exact"/>
    </w:pPr>
    <w:r>
      <w:pict w14:anchorId="441B3761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23.8pt;margin-top:1109.15pt;width:47.3pt;height:23.5pt;z-index:-251658752;mso-position-horizontal-relative:page;mso-position-vertical-relative:page" filled="f" stroked="f">
          <v:textbox inset="0,0,0,0">
            <w:txbxContent>
              <w:p w14:paraId="7C0B9CF0" w14:textId="77777777" w:rsidR="007A4EA7" w:rsidRDefault="0028477B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4"/>
                  </w:rPr>
                  <w:t xml:space="preserve"> </w:t>
                </w:r>
                <w:r>
                  <w:rPr>
                    <w:b/>
                    <w:spacing w:val="-49"/>
                  </w:rPr>
                  <w:t xml:space="preserve"> </w:t>
                </w:r>
                <w:r>
                  <w:fldChar w:fldCharType="begin"/>
                </w:r>
                <w:r>
                  <w:rPr>
                    <w:b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4</w:t>
                </w:r>
              </w:p>
              <w:p w14:paraId="649096F3" w14:textId="77777777" w:rsidR="007A4EA7" w:rsidRDefault="0028477B">
                <w:pPr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D88C8" w14:textId="77777777" w:rsidR="007A4EA7" w:rsidRDefault="00000000">
    <w:pPr>
      <w:spacing w:line="200" w:lineRule="exact"/>
    </w:pPr>
    <w:r>
      <w:pict w14:anchorId="6328621F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3.8pt;margin-top:1109.15pt;width:47.3pt;height:23.5pt;z-index:-251657728;mso-position-horizontal-relative:page;mso-position-vertical-relative:page" filled="f" stroked="f">
          <v:textbox inset="0,0,0,0">
            <w:txbxContent>
              <w:p w14:paraId="6DFBE068" w14:textId="77777777" w:rsidR="007A4EA7" w:rsidRDefault="0028477B">
                <w:pPr>
                  <w:spacing w:line="220" w:lineRule="exact"/>
                  <w:ind w:left="-15" w:right="-15"/>
                  <w:jc w:val="center"/>
                </w:pPr>
                <w:r>
                  <w:t>Pa</w:t>
                </w:r>
                <w:r>
                  <w:rPr>
                    <w:spacing w:val="1"/>
                  </w:rPr>
                  <w:t>g</w:t>
                </w:r>
                <w:r>
                  <w:t>e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</w:rPr>
                  <w:t>4</w:t>
                </w:r>
                <w:r>
                  <w:rPr>
                    <w:b/>
                    <w:spacing w:val="1"/>
                  </w:rPr>
                  <w:t xml:space="preserve"> </w:t>
                </w:r>
                <w:r>
                  <w:rPr>
                    <w:spacing w:val="1"/>
                  </w:rPr>
                  <w:t>o</w:t>
                </w:r>
                <w:r>
                  <w:t>f</w:t>
                </w:r>
                <w:r>
                  <w:rPr>
                    <w:spacing w:val="-3"/>
                  </w:rPr>
                  <w:t xml:space="preserve"> </w:t>
                </w:r>
                <w:r>
                  <w:rPr>
                    <w:b/>
                    <w:w w:val="99"/>
                  </w:rPr>
                  <w:t>4</w:t>
                </w:r>
              </w:p>
              <w:p w14:paraId="72DCF4C8" w14:textId="77777777" w:rsidR="007A4EA7" w:rsidRDefault="0028477B">
                <w:pPr>
                  <w:ind w:left="146" w:right="-14"/>
                  <w:jc w:val="center"/>
                </w:pPr>
                <w:r>
                  <w:rPr>
                    <w:b/>
                    <w:w w:val="99"/>
                  </w:rPr>
                  <w:t>V</w:t>
                </w:r>
                <w:r>
                  <w:rPr>
                    <w:b/>
                    <w:spacing w:val="1"/>
                    <w:w w:val="99"/>
                  </w:rPr>
                  <w:t>2403</w:t>
                </w:r>
                <w:r>
                  <w:rPr>
                    <w:b/>
                    <w:spacing w:val="-1"/>
                    <w:w w:val="99"/>
                  </w:rPr>
                  <w:t>2</w:t>
                </w:r>
                <w:r>
                  <w:rPr>
                    <w:b/>
                    <w:w w:val="99"/>
                  </w:rPr>
                  <w:t>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67C49" w14:textId="77777777" w:rsidR="004F7DCB" w:rsidRDefault="004F7DCB">
      <w:r>
        <w:separator/>
      </w:r>
    </w:p>
  </w:footnote>
  <w:footnote w:type="continuationSeparator" w:id="0">
    <w:p w14:paraId="1ECF3D0C" w14:textId="77777777" w:rsidR="004F7DCB" w:rsidRDefault="004F7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3A90E" w14:textId="77777777" w:rsidR="007A4EA7" w:rsidRDefault="00000000">
    <w:pPr>
      <w:spacing w:line="200" w:lineRule="exact"/>
    </w:pPr>
    <w:r>
      <w:pict w14:anchorId="097E0F3C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369.75pt;margin-top:64.2pt;width:102.45pt;height:11.95pt;z-index:-251659776;mso-position-horizontal-relative:page;mso-position-vertical-relative:page" filled="f" stroked="f">
          <v:textbox inset="0,0,0,0">
            <w:txbxContent>
              <w:p w14:paraId="1F492FF5" w14:textId="77777777" w:rsidR="007A4EA7" w:rsidRDefault="0028477B">
                <w:pPr>
                  <w:spacing w:line="220" w:lineRule="exact"/>
                  <w:ind w:left="20" w:right="-30"/>
                </w:pP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e</w:t>
                </w:r>
                <w:r>
                  <w:rPr>
                    <w:color w:val="003399"/>
                    <w:spacing w:val="1"/>
                    <w:highlight w:val="yellow"/>
                  </w:rPr>
                  <w:t>v</w:t>
                </w:r>
                <w:r>
                  <w:rPr>
                    <w:color w:val="003399"/>
                    <w:highlight w:val="yellow"/>
                  </w:rPr>
                  <w:t>iew</w:t>
                </w:r>
                <w:r>
                  <w:rPr>
                    <w:color w:val="003399"/>
                    <w:spacing w:val="-6"/>
                    <w:highlight w:val="yellow"/>
                  </w:rPr>
                  <w:t xml:space="preserve"> </w:t>
                </w:r>
                <w:r>
                  <w:rPr>
                    <w:color w:val="003399"/>
                    <w:highlight w:val="yellow"/>
                  </w:rPr>
                  <w:t>F</w:t>
                </w:r>
                <w:r>
                  <w:rPr>
                    <w:color w:val="003399"/>
                    <w:spacing w:val="1"/>
                    <w:highlight w:val="yellow"/>
                  </w:rPr>
                  <w:t>or</w:t>
                </w:r>
                <w:r>
                  <w:rPr>
                    <w:color w:val="003399"/>
                    <w:highlight w:val="yellow"/>
                  </w:rPr>
                  <w:t>m</w:t>
                </w:r>
                <w:r>
                  <w:rPr>
                    <w:color w:val="003399"/>
                    <w:spacing w:val="-4"/>
                    <w:highlight w:val="yellow"/>
                  </w:rPr>
                  <w:t xml:space="preserve"> </w:t>
                </w:r>
                <w:r>
                  <w:rPr>
                    <w:color w:val="003399"/>
                    <w:spacing w:val="1"/>
                    <w:highlight w:val="yellow"/>
                  </w:rPr>
                  <w:t>(</w:t>
                </w:r>
                <w:r>
                  <w:rPr>
                    <w:color w:val="003399"/>
                    <w:spacing w:val="-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esea</w:t>
                </w:r>
                <w:r>
                  <w:rPr>
                    <w:color w:val="003399"/>
                    <w:spacing w:val="1"/>
                    <w:highlight w:val="yellow"/>
                  </w:rPr>
                  <w:t>r</w:t>
                </w:r>
                <w:r>
                  <w:rPr>
                    <w:color w:val="003399"/>
                    <w:highlight w:val="yellow"/>
                  </w:rPr>
                  <w:t>c</w:t>
                </w:r>
                <w:r>
                  <w:rPr>
                    <w:color w:val="003399"/>
                    <w:spacing w:val="1"/>
                    <w:highlight w:val="yellow"/>
                  </w:rPr>
                  <w:t>h</w:t>
                </w:r>
                <w:r>
                  <w:rPr>
                    <w:color w:val="003399"/>
                    <w:highlight w:val="yellow"/>
                  </w:rPr>
                  <w:t>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386354"/>
    <w:multiLevelType w:val="multilevel"/>
    <w:tmpl w:val="CE4007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6182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20"/>
  <w:characterSpacingControl w:val="doNotCompress"/>
  <w:hdrShapeDefaults>
    <o:shapedefaults v:ext="edit" spidmax="208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A7"/>
    <w:rsid w:val="0026275C"/>
    <w:rsid w:val="0028477B"/>
    <w:rsid w:val="00484404"/>
    <w:rsid w:val="0048549C"/>
    <w:rsid w:val="004F457B"/>
    <w:rsid w:val="004F7DCB"/>
    <w:rsid w:val="0056742B"/>
    <w:rsid w:val="00697D5E"/>
    <w:rsid w:val="007A4EA7"/>
    <w:rsid w:val="007F1237"/>
    <w:rsid w:val="00E05053"/>
    <w:rsid w:val="00E55961"/>
    <w:rsid w:val="00F21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2"/>
    <o:shapelayout v:ext="edit">
      <o:idmap v:ext="edit" data="2"/>
    </o:shapelayout>
  </w:shapeDefaults>
  <w:decimalSymbol w:val="."/>
  <w:listSeparator w:val=","/>
  <w14:docId w14:val="32B6C99F"/>
  <w15:docId w15:val="{A3DB5DE8-9EEB-453D-9037-C2AF0803B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acsi/journ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1184</Words>
  <Characters>6750</Characters>
  <Application>Microsoft Office Word</Application>
  <DocSecurity>0</DocSecurity>
  <Lines>56</Lines>
  <Paragraphs>15</Paragraphs>
  <ScaleCrop>false</ScaleCrop>
  <Company/>
  <LinksUpToDate>false</LinksUpToDate>
  <CharactersWithSpaces>7919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SDI 1022</cp:lastModifiedBy>
  <cp:revision>11</cp:revision>
  <dcterms:created xsi:type="dcterms:W3CDTF">2026-07-09T07:06:00Z</dcterms:created>
  <dcterms:modified xsi:type="dcterms:W3CDTF">2026-07-13T07:08:00Z</dcterms:modified>
</cp:coreProperties>
</file>