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B4834" w14:textId="77777777" w:rsidR="00F55FE8" w:rsidRPr="00A14D06" w:rsidRDefault="00F55FE8">
      <w:pPr>
        <w:spacing w:before="16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3"/>
        <w:gridCol w:w="10598"/>
      </w:tblGrid>
      <w:tr w:rsidR="00F55FE8" w:rsidRPr="00A14D06" w14:paraId="3B3237D9" w14:textId="77777777">
        <w:trPr>
          <w:trHeight w:hRule="exact" w:val="288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DBB7F" w14:textId="77777777" w:rsidR="00F55FE8" w:rsidRPr="00A14D06" w:rsidRDefault="00942DF5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Journa</w:t>
            </w:r>
            <w:r w:rsidRPr="00A14D06">
              <w:rPr>
                <w:rFonts w:ascii="Arial" w:hAnsi="Arial" w:cs="Arial"/>
              </w:rPr>
              <w:t>l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spacing w:val="-1"/>
              </w:rPr>
              <w:t>Name</w:t>
            </w:r>
            <w:r w:rsidRPr="00A14D06">
              <w:rPr>
                <w:rFonts w:ascii="Arial" w:hAnsi="Arial" w:cs="Arial"/>
                <w:w w:val="101"/>
              </w:rP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ED15A" w14:textId="77777777" w:rsidR="00F55FE8" w:rsidRPr="00A14D06" w:rsidRDefault="00942DF5">
            <w:pPr>
              <w:spacing w:line="260" w:lineRule="exact"/>
              <w:ind w:left="105"/>
              <w:rPr>
                <w:rFonts w:ascii="Arial" w:eastAsia="Arial" w:hAnsi="Arial" w:cs="Arial"/>
              </w:rPr>
            </w:pPr>
            <w:r w:rsidRPr="00A14D06">
              <w:rPr>
                <w:rFonts w:ascii="Arial" w:eastAsia="Arial" w:hAnsi="Arial" w:cs="Arial"/>
                <w:color w:val="0000FF"/>
                <w:u w:val="thick" w:color="0000FF"/>
              </w:rPr>
              <w:t>Journal</w:t>
            </w:r>
            <w:r w:rsidRPr="00A14D06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A14D06">
              <w:rPr>
                <w:rFonts w:ascii="Arial" w:eastAsia="Arial" w:hAnsi="Arial" w:cs="Arial"/>
                <w:color w:val="0000FF"/>
                <w:u w:val="thick" w:color="0000FF"/>
              </w:rPr>
              <w:t>of</w:t>
            </w:r>
            <w:r w:rsidRPr="00A14D06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A14D06">
              <w:rPr>
                <w:rFonts w:ascii="Arial" w:eastAsia="Arial" w:hAnsi="Arial" w:cs="Arial"/>
                <w:color w:val="0000FF"/>
                <w:u w:val="thick" w:color="0000FF"/>
              </w:rPr>
              <w:t>Applied</w:t>
            </w:r>
            <w:r w:rsidRPr="00A14D06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A14D06">
              <w:rPr>
                <w:rFonts w:ascii="Arial" w:eastAsia="Arial" w:hAnsi="Arial" w:cs="Arial"/>
                <w:color w:val="0000FF"/>
                <w:u w:val="thick" w:color="0000FF"/>
              </w:rPr>
              <w:t>Physical</w:t>
            </w:r>
            <w:r w:rsidRPr="00A14D06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A14D06">
              <w:rPr>
                <w:rFonts w:ascii="Arial" w:eastAsia="Arial" w:hAnsi="Arial" w:cs="Arial"/>
                <w:color w:val="0000FF"/>
                <w:u w:val="thick" w:color="0000FF"/>
              </w:rPr>
              <w:t>Science</w:t>
            </w:r>
            <w:r w:rsidRPr="00A14D06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A14D06">
              <w:rPr>
                <w:rFonts w:ascii="Arial" w:eastAsia="Arial" w:hAnsi="Arial" w:cs="Arial"/>
                <w:color w:val="0000FF"/>
                <w:u w:val="thick" w:color="0000FF"/>
              </w:rPr>
              <w:t>International</w:t>
            </w:r>
          </w:p>
        </w:tc>
      </w:tr>
      <w:tr w:rsidR="00F55FE8" w:rsidRPr="00A14D06" w14:paraId="5655B5A5" w14:textId="77777777">
        <w:trPr>
          <w:trHeight w:hRule="exact" w:val="24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5449F" w14:textId="77777777" w:rsidR="00F55FE8" w:rsidRPr="00A14D06" w:rsidRDefault="00942DF5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Manuscr</w:t>
            </w:r>
            <w:r w:rsidRPr="00A14D06">
              <w:rPr>
                <w:rFonts w:ascii="Arial" w:hAnsi="Arial" w:cs="Arial"/>
              </w:rPr>
              <w:t>i</w:t>
            </w:r>
            <w:r w:rsidRPr="00A14D06">
              <w:rPr>
                <w:rFonts w:ascii="Arial" w:hAnsi="Arial" w:cs="Arial"/>
                <w:spacing w:val="-1"/>
              </w:rPr>
              <w:t>p</w:t>
            </w:r>
            <w:r w:rsidRPr="00A14D06">
              <w:rPr>
                <w:rFonts w:ascii="Arial" w:hAnsi="Arial" w:cs="Arial"/>
              </w:rPr>
              <w:t>t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spacing w:val="-1"/>
              </w:rPr>
              <w:t>Number</w:t>
            </w:r>
            <w:r w:rsidRPr="00A14D06">
              <w:rPr>
                <w:rFonts w:ascii="Arial" w:hAnsi="Arial" w:cs="Arial"/>
                <w:w w:val="101"/>
              </w:rP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6317F" w14:textId="77777777" w:rsidR="00F55FE8" w:rsidRPr="00A14D06" w:rsidRDefault="00942DF5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2"/>
              </w:rPr>
              <w:t>M</w:t>
            </w:r>
            <w:r w:rsidRPr="00A14D06">
              <w:rPr>
                <w:rFonts w:ascii="Arial" w:hAnsi="Arial" w:cs="Arial"/>
                <w:b/>
                <w:spacing w:val="-1"/>
              </w:rPr>
              <w:t>s_JAPSI_1497</w:t>
            </w:r>
            <w:r w:rsidRPr="00A14D06">
              <w:rPr>
                <w:rFonts w:ascii="Arial" w:hAnsi="Arial" w:cs="Arial"/>
                <w:b/>
              </w:rPr>
              <w:t>6</w:t>
            </w:r>
          </w:p>
        </w:tc>
      </w:tr>
      <w:tr w:rsidR="00F55FE8" w:rsidRPr="00A14D06" w14:paraId="0C22D888" w14:textId="77777777">
        <w:trPr>
          <w:trHeight w:hRule="exact" w:val="24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652FC" w14:textId="77777777" w:rsidR="00F55FE8" w:rsidRPr="00A14D06" w:rsidRDefault="00942DF5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T</w:t>
            </w:r>
            <w:r w:rsidRPr="00A14D06">
              <w:rPr>
                <w:rFonts w:ascii="Arial" w:hAnsi="Arial" w:cs="Arial"/>
              </w:rPr>
              <w:t xml:space="preserve">itle </w:t>
            </w:r>
            <w:r w:rsidRPr="00A14D06">
              <w:rPr>
                <w:rFonts w:ascii="Arial" w:hAnsi="Arial" w:cs="Arial"/>
                <w:spacing w:val="-1"/>
              </w:rPr>
              <w:t>o</w:t>
            </w:r>
            <w:r w:rsidRPr="00A14D06">
              <w:rPr>
                <w:rFonts w:ascii="Arial" w:hAnsi="Arial" w:cs="Arial"/>
              </w:rPr>
              <w:t>f</w:t>
            </w:r>
            <w:r w:rsidRPr="00A14D06">
              <w:rPr>
                <w:rFonts w:ascii="Arial" w:hAnsi="Arial" w:cs="Arial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</w:rPr>
              <w:t>t</w:t>
            </w:r>
            <w:r w:rsidRPr="00A14D06">
              <w:rPr>
                <w:rFonts w:ascii="Arial" w:hAnsi="Arial" w:cs="Arial"/>
                <w:spacing w:val="-1"/>
              </w:rPr>
              <w:t>h</w:t>
            </w:r>
            <w:r w:rsidRPr="00A14D06">
              <w:rPr>
                <w:rFonts w:ascii="Arial" w:hAnsi="Arial" w:cs="Arial"/>
              </w:rPr>
              <w:t xml:space="preserve">e </w:t>
            </w:r>
            <w:r w:rsidRPr="00A14D06">
              <w:rPr>
                <w:rFonts w:ascii="Arial" w:hAnsi="Arial" w:cs="Arial"/>
                <w:spacing w:val="-1"/>
              </w:rPr>
              <w:t>Manuscr</w:t>
            </w:r>
            <w:r w:rsidRPr="00A14D06">
              <w:rPr>
                <w:rFonts w:ascii="Arial" w:hAnsi="Arial" w:cs="Arial"/>
                <w:w w:val="101"/>
              </w:rPr>
              <w:t>i</w:t>
            </w:r>
            <w:r w:rsidRPr="00A14D06">
              <w:rPr>
                <w:rFonts w:ascii="Arial" w:hAnsi="Arial" w:cs="Arial"/>
                <w:spacing w:val="-1"/>
              </w:rPr>
              <w:t>p</w:t>
            </w:r>
            <w:r w:rsidRPr="00A14D06">
              <w:rPr>
                <w:rFonts w:ascii="Arial" w:hAnsi="Arial" w:cs="Arial"/>
                <w:w w:val="101"/>
              </w:rPr>
              <w:t>t: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A516F" w14:textId="77777777" w:rsidR="00F55FE8" w:rsidRPr="00A14D06" w:rsidRDefault="00942DF5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A</w:t>
            </w:r>
            <w:r w:rsidRPr="00A14D06">
              <w:rPr>
                <w:rFonts w:ascii="Arial" w:hAnsi="Arial" w:cs="Arial"/>
                <w:b/>
              </w:rPr>
              <w:t>n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Embedde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GSM-Base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Pan</w:t>
            </w:r>
            <w:r w:rsidRPr="00A14D06">
              <w:rPr>
                <w:rFonts w:ascii="Arial" w:hAnsi="Arial" w:cs="Arial"/>
                <w:b/>
              </w:rPr>
              <w:t xml:space="preserve">ic </w:t>
            </w:r>
            <w:r w:rsidRPr="00A14D06">
              <w:rPr>
                <w:rFonts w:ascii="Arial" w:hAnsi="Arial" w:cs="Arial"/>
                <w:b/>
                <w:spacing w:val="-1"/>
              </w:rPr>
              <w:t>A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er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Framewor</w:t>
            </w:r>
            <w:r w:rsidRPr="00A14D06">
              <w:rPr>
                <w:rFonts w:ascii="Arial" w:hAnsi="Arial" w:cs="Arial"/>
                <w:b/>
              </w:rPr>
              <w:t>k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b/>
              </w:rPr>
              <w:t>f</w:t>
            </w:r>
            <w:r w:rsidRPr="00A14D06">
              <w:rPr>
                <w:rFonts w:ascii="Arial" w:hAnsi="Arial" w:cs="Arial"/>
                <w:b/>
                <w:spacing w:val="-1"/>
              </w:rPr>
              <w:t>o</w:t>
            </w:r>
            <w:r w:rsidRPr="00A14D06">
              <w:rPr>
                <w:rFonts w:ascii="Arial" w:hAnsi="Arial" w:cs="Arial"/>
                <w:b/>
              </w:rPr>
              <w:t>r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Enhanc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n</w:t>
            </w:r>
            <w:r w:rsidRPr="00A14D06">
              <w:rPr>
                <w:rFonts w:ascii="Arial" w:hAnsi="Arial" w:cs="Arial"/>
                <w:b/>
              </w:rPr>
              <w:t xml:space="preserve">g </w:t>
            </w:r>
            <w:r w:rsidRPr="00A14D06">
              <w:rPr>
                <w:rFonts w:ascii="Arial" w:hAnsi="Arial" w:cs="Arial"/>
                <w:b/>
                <w:spacing w:val="-1"/>
              </w:rPr>
              <w:t>Emergenc</w:t>
            </w:r>
            <w:r w:rsidRPr="00A14D06">
              <w:rPr>
                <w:rFonts w:ascii="Arial" w:hAnsi="Arial" w:cs="Arial"/>
                <w:b/>
              </w:rPr>
              <w:t>y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Respons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b/>
              </w:rPr>
              <w:t xml:space="preserve">in </w:t>
            </w:r>
            <w:r w:rsidRPr="00A14D06">
              <w:rPr>
                <w:rFonts w:ascii="Arial" w:hAnsi="Arial" w:cs="Arial"/>
                <w:b/>
                <w:spacing w:val="-1"/>
              </w:rPr>
              <w:t>Semi-Rura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Inst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tut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on</w:t>
            </w:r>
            <w:r w:rsidRPr="00A14D06">
              <w:rPr>
                <w:rFonts w:ascii="Arial" w:hAnsi="Arial" w:cs="Arial"/>
                <w:b/>
              </w:rPr>
              <w:t>s</w:t>
            </w:r>
          </w:p>
        </w:tc>
      </w:tr>
      <w:tr w:rsidR="00F55FE8" w:rsidRPr="00A14D06" w14:paraId="22750C69" w14:textId="77777777">
        <w:trPr>
          <w:trHeight w:hRule="exact" w:val="47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99EA4" w14:textId="77777777" w:rsidR="00F55FE8" w:rsidRPr="00A14D06" w:rsidRDefault="00942DF5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Typ</w:t>
            </w:r>
            <w:r w:rsidRPr="00A14D06">
              <w:rPr>
                <w:rFonts w:ascii="Arial" w:hAnsi="Arial" w:cs="Arial"/>
              </w:rPr>
              <w:t>e</w:t>
            </w:r>
            <w:r w:rsidRPr="00A14D06">
              <w:rPr>
                <w:rFonts w:ascii="Arial" w:hAnsi="Arial" w:cs="Arial"/>
                <w:spacing w:val="-1"/>
              </w:rPr>
              <w:t xml:space="preserve"> o</w:t>
            </w:r>
            <w:r w:rsidRPr="00A14D06">
              <w:rPr>
                <w:rFonts w:ascii="Arial" w:hAnsi="Arial" w:cs="Arial"/>
              </w:rPr>
              <w:t>f</w:t>
            </w:r>
            <w:r w:rsidRPr="00A14D06">
              <w:rPr>
                <w:rFonts w:ascii="Arial" w:hAnsi="Arial" w:cs="Arial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</w:rPr>
              <w:t>t</w:t>
            </w:r>
            <w:r w:rsidRPr="00A14D06">
              <w:rPr>
                <w:rFonts w:ascii="Arial" w:hAnsi="Arial" w:cs="Arial"/>
                <w:spacing w:val="-1"/>
              </w:rPr>
              <w:t>h</w:t>
            </w:r>
            <w:r w:rsidRPr="00A14D06">
              <w:rPr>
                <w:rFonts w:ascii="Arial" w:hAnsi="Arial" w:cs="Arial"/>
              </w:rPr>
              <w:t xml:space="preserve">e </w:t>
            </w:r>
            <w:r w:rsidRPr="00A14D06">
              <w:rPr>
                <w:rFonts w:ascii="Arial" w:hAnsi="Arial" w:cs="Arial"/>
                <w:spacing w:val="-1"/>
              </w:rPr>
              <w:t>Ar</w:t>
            </w:r>
            <w:r w:rsidRPr="00A14D06">
              <w:rPr>
                <w:rFonts w:ascii="Arial" w:hAnsi="Arial" w:cs="Arial"/>
                <w:w w:val="101"/>
              </w:rPr>
              <w:t>ti</w:t>
            </w:r>
            <w:r w:rsidRPr="00A14D06">
              <w:rPr>
                <w:rFonts w:ascii="Arial" w:hAnsi="Arial" w:cs="Arial"/>
                <w:spacing w:val="-1"/>
              </w:rPr>
              <w:t>c</w:t>
            </w:r>
            <w:r w:rsidRPr="00A14D06">
              <w:rPr>
                <w:rFonts w:ascii="Arial" w:hAnsi="Arial" w:cs="Arial"/>
                <w:w w:val="101"/>
              </w:rPr>
              <w:t>l</w:t>
            </w:r>
            <w:r w:rsidRPr="00A14D06">
              <w:rPr>
                <w:rFonts w:ascii="Arial" w:hAnsi="Arial" w:cs="Arial"/>
              </w:rPr>
              <w:t>e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7CD1F" w14:textId="77777777" w:rsidR="00F55FE8" w:rsidRPr="00A14D06" w:rsidRDefault="00942DF5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Researc</w:t>
            </w:r>
            <w:r w:rsidRPr="00A14D06">
              <w:rPr>
                <w:rFonts w:ascii="Arial" w:hAnsi="Arial" w:cs="Arial"/>
                <w:b/>
              </w:rPr>
              <w:t>h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c</w:t>
            </w:r>
            <w:r w:rsidRPr="00A14D06">
              <w:rPr>
                <w:rFonts w:ascii="Arial" w:hAnsi="Arial" w:cs="Arial"/>
                <w:b/>
                <w:w w:val="101"/>
              </w:rPr>
              <w:t>l</w:t>
            </w:r>
            <w:r w:rsidRPr="00A14D06">
              <w:rPr>
                <w:rFonts w:ascii="Arial" w:hAnsi="Arial" w:cs="Arial"/>
                <w:b/>
              </w:rPr>
              <w:t>e</w:t>
            </w:r>
          </w:p>
        </w:tc>
      </w:tr>
    </w:tbl>
    <w:p w14:paraId="2EFD7A12" w14:textId="77777777" w:rsidR="00F55FE8" w:rsidRPr="00A14D06" w:rsidRDefault="00F55FE8">
      <w:pPr>
        <w:spacing w:line="260" w:lineRule="exact"/>
        <w:rPr>
          <w:rFonts w:ascii="Arial" w:hAnsi="Arial" w:cs="Arial"/>
        </w:rPr>
      </w:pPr>
    </w:p>
    <w:p w14:paraId="4D40D7B5" w14:textId="77777777" w:rsidR="00F55FE8" w:rsidRPr="00A14D06" w:rsidRDefault="00000000">
      <w:pPr>
        <w:spacing w:before="35" w:line="220" w:lineRule="exact"/>
        <w:ind w:left="100"/>
        <w:rPr>
          <w:rFonts w:ascii="Arial" w:hAnsi="Arial" w:cs="Arial"/>
        </w:rPr>
      </w:pPr>
      <w:r w:rsidRPr="00A14D06">
        <w:rPr>
          <w:rFonts w:ascii="Arial" w:hAnsi="Arial" w:cs="Arial"/>
        </w:rPr>
        <w:pict w14:anchorId="700D9541">
          <v:group id="_x0000_s2079" style="position:absolute;left:0;text-align:left;margin-left:71.45pt;margin-top:1.25pt;width:172.9pt;height:12.5pt;z-index:-251661312;mso-position-horizontal-relative:page" coordorigin="1429,25" coordsize="3458,250">
            <v:shape id="_x0000_s2081" style="position:absolute;left:1440;top:35;width:3437;height:230" coordorigin="1440,35" coordsize="3437,230" path="m1440,35r,230l4877,265r,-230l1440,35xe" fillcolor="yellow" stroked="f">
              <v:path arrowok="t"/>
            </v:shape>
            <v:shape id="_x0000_s2080" style="position:absolute;left:1440;top:255;width:3437;height:0" coordorigin="1440,255" coordsize="3437,0" path="m1440,255r3437,e" filled="f" strokeweight="1.06pt">
              <v:path arrowok="t"/>
            </v:shape>
            <w10:wrap anchorx="page"/>
          </v:group>
        </w:pict>
      </w:r>
      <w:r w:rsidR="00942DF5" w:rsidRPr="00A14D06">
        <w:rPr>
          <w:rFonts w:ascii="Arial" w:hAnsi="Arial" w:cs="Arial"/>
          <w:b/>
          <w:spacing w:val="-1"/>
          <w:position w:val="-1"/>
        </w:rPr>
        <w:t>PAR</w:t>
      </w:r>
      <w:r w:rsidR="00942DF5" w:rsidRPr="00A14D06">
        <w:rPr>
          <w:rFonts w:ascii="Arial" w:hAnsi="Arial" w:cs="Arial"/>
          <w:b/>
          <w:position w:val="-1"/>
        </w:rPr>
        <w:t>T</w:t>
      </w:r>
      <w:r w:rsidR="00942DF5" w:rsidRPr="00A14D06">
        <w:rPr>
          <w:rFonts w:ascii="Arial" w:hAnsi="Arial" w:cs="Arial"/>
          <w:b/>
          <w:spacing w:val="-1"/>
          <w:position w:val="-1"/>
        </w:rPr>
        <w:t xml:space="preserve"> </w:t>
      </w:r>
      <w:r w:rsidR="00942DF5" w:rsidRPr="00A14D06">
        <w:rPr>
          <w:rFonts w:ascii="Arial" w:hAnsi="Arial" w:cs="Arial"/>
          <w:b/>
          <w:position w:val="-1"/>
        </w:rPr>
        <w:t>1</w:t>
      </w:r>
      <w:r w:rsidR="00942DF5" w:rsidRPr="00A14D06">
        <w:rPr>
          <w:rFonts w:ascii="Arial" w:hAnsi="Arial" w:cs="Arial"/>
          <w:b/>
          <w:spacing w:val="-1"/>
          <w:position w:val="-1"/>
        </w:rPr>
        <w:t xml:space="preserve"> (Importanc</w:t>
      </w:r>
      <w:r w:rsidR="00942DF5" w:rsidRPr="00A14D06">
        <w:rPr>
          <w:rFonts w:ascii="Arial" w:hAnsi="Arial" w:cs="Arial"/>
          <w:b/>
          <w:position w:val="-1"/>
        </w:rPr>
        <w:t>e</w:t>
      </w:r>
      <w:r w:rsidR="00942DF5" w:rsidRPr="00A14D06">
        <w:rPr>
          <w:rFonts w:ascii="Arial" w:hAnsi="Arial" w:cs="Arial"/>
          <w:b/>
          <w:spacing w:val="-1"/>
          <w:position w:val="-1"/>
        </w:rPr>
        <w:t xml:space="preserve"> o</w:t>
      </w:r>
      <w:r w:rsidR="00942DF5" w:rsidRPr="00A14D06">
        <w:rPr>
          <w:rFonts w:ascii="Arial" w:hAnsi="Arial" w:cs="Arial"/>
          <w:b/>
          <w:position w:val="-1"/>
        </w:rPr>
        <w:t>f</w:t>
      </w:r>
      <w:r w:rsidR="00942DF5" w:rsidRPr="00A14D06">
        <w:rPr>
          <w:rFonts w:ascii="Arial" w:hAnsi="Arial" w:cs="Arial"/>
          <w:b/>
          <w:spacing w:val="-1"/>
          <w:position w:val="-1"/>
        </w:rPr>
        <w:t xml:space="preserve"> th</w:t>
      </w:r>
      <w:r w:rsidR="00942DF5" w:rsidRPr="00A14D06">
        <w:rPr>
          <w:rFonts w:ascii="Arial" w:hAnsi="Arial" w:cs="Arial"/>
          <w:b/>
          <w:position w:val="-1"/>
        </w:rPr>
        <w:t>e</w:t>
      </w:r>
      <w:r w:rsidR="00942DF5" w:rsidRPr="00A14D06">
        <w:rPr>
          <w:rFonts w:ascii="Arial" w:hAnsi="Arial" w:cs="Arial"/>
          <w:b/>
          <w:spacing w:val="-1"/>
          <w:position w:val="-1"/>
        </w:rPr>
        <w:t xml:space="preserve"> manuscr</w:t>
      </w:r>
      <w:r w:rsidR="00942DF5" w:rsidRPr="00A14D06">
        <w:rPr>
          <w:rFonts w:ascii="Arial" w:hAnsi="Arial" w:cs="Arial"/>
          <w:b/>
          <w:w w:val="101"/>
          <w:position w:val="-1"/>
        </w:rPr>
        <w:t>i</w:t>
      </w:r>
      <w:r w:rsidR="00942DF5" w:rsidRPr="00A14D06">
        <w:rPr>
          <w:rFonts w:ascii="Arial" w:hAnsi="Arial" w:cs="Arial"/>
          <w:b/>
          <w:spacing w:val="-1"/>
          <w:position w:val="-1"/>
        </w:rPr>
        <w:t>pt</w:t>
      </w:r>
      <w:r w:rsidR="00942DF5" w:rsidRPr="00A14D06">
        <w:rPr>
          <w:rFonts w:ascii="Arial" w:hAnsi="Arial" w:cs="Arial"/>
          <w:b/>
          <w:position w:val="-1"/>
        </w:rPr>
        <w:t>)</w:t>
      </w:r>
    </w:p>
    <w:p w14:paraId="4BA02C6B" w14:textId="77777777" w:rsidR="00F55FE8" w:rsidRPr="00A14D06" w:rsidRDefault="00F55FE8">
      <w:pPr>
        <w:spacing w:before="8" w:line="220" w:lineRule="exact"/>
        <w:rPr>
          <w:rFonts w:ascii="Arial" w:hAnsi="Arial" w:cs="Arial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7"/>
        <w:gridCol w:w="4627"/>
      </w:tblGrid>
      <w:tr w:rsidR="00F55FE8" w:rsidRPr="00A14D06" w14:paraId="2119CE22" w14:textId="77777777">
        <w:trPr>
          <w:trHeight w:hRule="exact" w:val="643"/>
        </w:trPr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4F3C3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87973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Comment</w:t>
            </w:r>
            <w:r w:rsidRPr="00A14D06">
              <w:rPr>
                <w:rFonts w:ascii="Arial" w:hAnsi="Arial" w:cs="Arial"/>
                <w:b/>
              </w:rPr>
              <w:t xml:space="preserve">s </w:t>
            </w:r>
            <w:r w:rsidRPr="00A14D06">
              <w:rPr>
                <w:rFonts w:ascii="Arial" w:hAnsi="Arial" w:cs="Arial"/>
                <w:b/>
                <w:spacing w:val="-1"/>
              </w:rPr>
              <w:t>o</w:t>
            </w:r>
            <w:r w:rsidRPr="00A14D06">
              <w:rPr>
                <w:rFonts w:ascii="Arial" w:hAnsi="Arial" w:cs="Arial"/>
                <w:b/>
              </w:rPr>
              <w:t xml:space="preserve">f </w:t>
            </w:r>
            <w:r w:rsidRPr="00A14D06">
              <w:rPr>
                <w:rFonts w:ascii="Arial" w:hAnsi="Arial" w:cs="Arial"/>
                <w:b/>
                <w:spacing w:val="-1"/>
              </w:rPr>
              <w:t>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ewer</w:t>
            </w:r>
            <w:r w:rsidRPr="00A14D06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8030D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Autho</w:t>
            </w:r>
            <w:r w:rsidRPr="00A14D06">
              <w:rPr>
                <w:rFonts w:ascii="Arial" w:hAnsi="Arial" w:cs="Arial"/>
                <w:b/>
                <w:spacing w:val="3"/>
              </w:rPr>
              <w:t>r</w:t>
            </w:r>
            <w:r w:rsidRPr="00A14D06">
              <w:rPr>
                <w:rFonts w:ascii="Arial" w:hAnsi="Arial" w:cs="Arial"/>
                <w:b/>
                <w:spacing w:val="-8"/>
              </w:rPr>
              <w:t>’</w:t>
            </w:r>
            <w:r w:rsidRPr="00A14D06">
              <w:rPr>
                <w:rFonts w:ascii="Arial" w:hAnsi="Arial" w:cs="Arial"/>
                <w:b/>
              </w:rPr>
              <w:t xml:space="preserve">s </w:t>
            </w:r>
            <w:r w:rsidRPr="00A14D06">
              <w:rPr>
                <w:rFonts w:ascii="Arial" w:hAnsi="Arial" w:cs="Arial"/>
                <w:b/>
                <w:spacing w:val="-1"/>
              </w:rPr>
              <w:t>Feedbac</w:t>
            </w:r>
            <w:r w:rsidRPr="00A14D06">
              <w:rPr>
                <w:rFonts w:ascii="Arial" w:hAnsi="Arial" w:cs="Arial"/>
                <w:b/>
              </w:rPr>
              <w:t>k</w:t>
            </w:r>
          </w:p>
        </w:tc>
      </w:tr>
      <w:tr w:rsidR="00F55FE8" w:rsidRPr="00A14D06" w14:paraId="4D590BF7" w14:textId="77777777">
        <w:trPr>
          <w:trHeight w:hRule="exact" w:val="2290"/>
        </w:trPr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5C1F8" w14:textId="77777777" w:rsidR="00F55FE8" w:rsidRPr="00A14D06" w:rsidRDefault="00942DF5">
            <w:pPr>
              <w:spacing w:before="2" w:line="220" w:lineRule="exact"/>
              <w:ind w:left="100" w:right="466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P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eas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wr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t</w:t>
            </w:r>
            <w:r w:rsidRPr="00A14D06">
              <w:rPr>
                <w:rFonts w:ascii="Arial" w:hAnsi="Arial" w:cs="Arial"/>
                <w:b/>
              </w:rPr>
              <w:t>e a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fe</w:t>
            </w:r>
            <w:r w:rsidRPr="00A14D06">
              <w:rPr>
                <w:rFonts w:ascii="Arial" w:hAnsi="Arial" w:cs="Arial"/>
                <w:b/>
              </w:rPr>
              <w:t>w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sentence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regard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n</w:t>
            </w:r>
            <w:r w:rsidRPr="00A14D06">
              <w:rPr>
                <w:rFonts w:ascii="Arial" w:hAnsi="Arial" w:cs="Arial"/>
                <w:b/>
              </w:rPr>
              <w:t xml:space="preserve">g </w:t>
            </w:r>
            <w:r w:rsidRPr="00A14D06">
              <w:rPr>
                <w:rFonts w:ascii="Arial" w:hAnsi="Arial" w:cs="Arial"/>
                <w:b/>
                <w:spacing w:val="-1"/>
              </w:rPr>
              <w:t>th</w:t>
            </w:r>
            <w:r w:rsidRPr="00A14D06">
              <w:rPr>
                <w:rFonts w:ascii="Arial" w:hAnsi="Arial" w:cs="Arial"/>
                <w:b/>
              </w:rPr>
              <w:t>e i</w:t>
            </w:r>
            <w:r w:rsidRPr="00A14D06">
              <w:rPr>
                <w:rFonts w:ascii="Arial" w:hAnsi="Arial" w:cs="Arial"/>
                <w:b/>
                <w:spacing w:val="-1"/>
              </w:rPr>
              <w:t>mpor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-1"/>
              </w:rPr>
              <w:t>anc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A14D06">
              <w:rPr>
                <w:rFonts w:ascii="Arial" w:hAnsi="Arial" w:cs="Arial"/>
                <w:b/>
              </w:rPr>
              <w:t>f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-1"/>
              </w:rPr>
              <w:t>h</w:t>
            </w:r>
            <w:r w:rsidRPr="00A14D06">
              <w:rPr>
                <w:rFonts w:ascii="Arial" w:hAnsi="Arial" w:cs="Arial"/>
                <w:b/>
              </w:rPr>
              <w:t>is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p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b/>
              </w:rPr>
              <w:t>f</w:t>
            </w:r>
            <w:r w:rsidRPr="00A14D06">
              <w:rPr>
                <w:rFonts w:ascii="Arial" w:hAnsi="Arial" w:cs="Arial"/>
                <w:b/>
                <w:spacing w:val="-1"/>
              </w:rPr>
              <w:t>o</w:t>
            </w:r>
            <w:r w:rsidRPr="00A14D06">
              <w:rPr>
                <w:rFonts w:ascii="Arial" w:hAnsi="Arial" w:cs="Arial"/>
                <w:b/>
              </w:rPr>
              <w:t>r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-1"/>
              </w:rPr>
              <w:t>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sc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  <w:w w:val="101"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>n</w:t>
            </w:r>
            <w:r w:rsidRPr="00A14D06">
              <w:rPr>
                <w:rFonts w:ascii="Arial" w:hAnsi="Arial" w:cs="Arial"/>
                <w:b/>
              </w:rPr>
              <w:t xml:space="preserve">tific </w:t>
            </w:r>
            <w:r w:rsidRPr="00A14D06">
              <w:rPr>
                <w:rFonts w:ascii="Arial" w:hAnsi="Arial" w:cs="Arial"/>
                <w:b/>
                <w:spacing w:val="-1"/>
              </w:rPr>
              <w:t>community</w:t>
            </w:r>
            <w:r w:rsidRPr="00A14D06">
              <w:rPr>
                <w:rFonts w:ascii="Arial" w:hAnsi="Arial" w:cs="Arial"/>
                <w:b/>
              </w:rPr>
              <w:t>.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A</w:t>
            </w:r>
            <w:r w:rsidRPr="00A14D06">
              <w:rPr>
                <w:rFonts w:ascii="Arial" w:hAnsi="Arial" w:cs="Arial"/>
                <w:spacing w:val="-1"/>
              </w:rPr>
              <w:t xml:space="preserve"> m</w:t>
            </w:r>
            <w:r w:rsidRPr="00A14D06">
              <w:rPr>
                <w:rFonts w:ascii="Arial" w:hAnsi="Arial" w:cs="Arial"/>
              </w:rPr>
              <w:t>i</w:t>
            </w:r>
            <w:r w:rsidRPr="00A14D06">
              <w:rPr>
                <w:rFonts w:ascii="Arial" w:hAnsi="Arial" w:cs="Arial"/>
                <w:spacing w:val="-1"/>
              </w:rPr>
              <w:t>n</w:t>
            </w:r>
            <w:r w:rsidRPr="00A14D06">
              <w:rPr>
                <w:rFonts w:ascii="Arial" w:hAnsi="Arial" w:cs="Arial"/>
              </w:rPr>
              <w:t>i</w:t>
            </w:r>
            <w:r w:rsidRPr="00A14D06">
              <w:rPr>
                <w:rFonts w:ascii="Arial" w:hAnsi="Arial" w:cs="Arial"/>
                <w:spacing w:val="-1"/>
              </w:rPr>
              <w:t>mu</w:t>
            </w:r>
            <w:r w:rsidRPr="00A14D06">
              <w:rPr>
                <w:rFonts w:ascii="Arial" w:hAnsi="Arial" w:cs="Arial"/>
              </w:rPr>
              <w:t xml:space="preserve">m </w:t>
            </w:r>
            <w:r w:rsidRPr="00A14D06">
              <w:rPr>
                <w:rFonts w:ascii="Arial" w:hAnsi="Arial" w:cs="Arial"/>
                <w:spacing w:val="-1"/>
              </w:rPr>
              <w:t>o</w:t>
            </w:r>
            <w:r w:rsidRPr="00A14D06">
              <w:rPr>
                <w:rFonts w:ascii="Arial" w:hAnsi="Arial" w:cs="Arial"/>
              </w:rPr>
              <w:t xml:space="preserve">f </w:t>
            </w:r>
            <w:r w:rsidRPr="00A14D06">
              <w:rPr>
                <w:rFonts w:ascii="Arial" w:hAnsi="Arial" w:cs="Arial"/>
                <w:spacing w:val="-1"/>
              </w:rPr>
              <w:t>3-</w:t>
            </w:r>
            <w:r w:rsidRPr="00A14D06">
              <w:rPr>
                <w:rFonts w:ascii="Arial" w:hAnsi="Arial" w:cs="Arial"/>
              </w:rPr>
              <w:t>4</w:t>
            </w:r>
            <w:r w:rsidRPr="00A14D06">
              <w:rPr>
                <w:rFonts w:ascii="Arial" w:hAnsi="Arial" w:cs="Arial"/>
                <w:spacing w:val="-1"/>
              </w:rPr>
              <w:t xml:space="preserve"> sen</w:t>
            </w:r>
            <w:r w:rsidRPr="00A14D06">
              <w:rPr>
                <w:rFonts w:ascii="Arial" w:hAnsi="Arial" w:cs="Arial"/>
              </w:rPr>
              <w:t>t</w:t>
            </w:r>
            <w:r w:rsidRPr="00A14D06">
              <w:rPr>
                <w:rFonts w:ascii="Arial" w:hAnsi="Arial" w:cs="Arial"/>
                <w:spacing w:val="-1"/>
              </w:rPr>
              <w:t>ence</w:t>
            </w:r>
            <w:r w:rsidRPr="00A14D06">
              <w:rPr>
                <w:rFonts w:ascii="Arial" w:hAnsi="Arial" w:cs="Arial"/>
              </w:rPr>
              <w:t>s</w:t>
            </w:r>
            <w:r w:rsidRPr="00A14D06">
              <w:rPr>
                <w:rFonts w:ascii="Arial" w:hAnsi="Arial" w:cs="Arial"/>
                <w:spacing w:val="-1"/>
              </w:rPr>
              <w:t xml:space="preserve"> may</w:t>
            </w:r>
          </w:p>
          <w:p w14:paraId="55EF3C35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b</w:t>
            </w:r>
            <w:r w:rsidRPr="00A14D06">
              <w:rPr>
                <w:rFonts w:ascii="Arial" w:hAnsi="Arial" w:cs="Arial"/>
              </w:rPr>
              <w:t>e</w:t>
            </w:r>
            <w:r w:rsidRPr="00A14D06">
              <w:rPr>
                <w:rFonts w:ascii="Arial" w:hAnsi="Arial" w:cs="Arial"/>
                <w:spacing w:val="-1"/>
              </w:rPr>
              <w:t xml:space="preserve"> requ</w:t>
            </w:r>
            <w:r w:rsidRPr="00A14D06">
              <w:rPr>
                <w:rFonts w:ascii="Arial" w:hAnsi="Arial" w:cs="Arial"/>
              </w:rPr>
              <w:t>i</w:t>
            </w:r>
            <w:r w:rsidRPr="00A14D06">
              <w:rPr>
                <w:rFonts w:ascii="Arial" w:hAnsi="Arial" w:cs="Arial"/>
                <w:spacing w:val="-1"/>
              </w:rPr>
              <w:t>re</w:t>
            </w:r>
            <w:r w:rsidRPr="00A14D06">
              <w:rPr>
                <w:rFonts w:ascii="Arial" w:hAnsi="Arial" w:cs="Arial"/>
              </w:rPr>
              <w:t>d</w:t>
            </w:r>
            <w:r w:rsidRPr="00A14D06">
              <w:rPr>
                <w:rFonts w:ascii="Arial" w:hAnsi="Arial" w:cs="Arial"/>
                <w:spacing w:val="-1"/>
              </w:rPr>
              <w:t xml:space="preserve"> fo</w:t>
            </w:r>
            <w:r w:rsidRPr="00A14D06">
              <w:rPr>
                <w:rFonts w:ascii="Arial" w:hAnsi="Arial" w:cs="Arial"/>
              </w:rPr>
              <w:t>r</w:t>
            </w:r>
            <w:r w:rsidRPr="00A14D06">
              <w:rPr>
                <w:rFonts w:ascii="Arial" w:hAnsi="Arial" w:cs="Arial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</w:rPr>
              <w:t>t</w:t>
            </w:r>
            <w:r w:rsidRPr="00A14D06">
              <w:rPr>
                <w:rFonts w:ascii="Arial" w:hAnsi="Arial" w:cs="Arial"/>
                <w:spacing w:val="-1"/>
              </w:rPr>
              <w:t>h</w:t>
            </w:r>
            <w:r w:rsidRPr="00A14D06">
              <w:rPr>
                <w:rFonts w:ascii="Arial" w:hAnsi="Arial" w:cs="Arial"/>
              </w:rPr>
              <w:t xml:space="preserve">is </w:t>
            </w:r>
            <w:r w:rsidRPr="00A14D06">
              <w:rPr>
                <w:rFonts w:ascii="Arial" w:hAnsi="Arial" w:cs="Arial"/>
                <w:spacing w:val="-1"/>
              </w:rPr>
              <w:t>par</w:t>
            </w:r>
            <w:r w:rsidRPr="00A14D06">
              <w:rPr>
                <w:rFonts w:ascii="Arial" w:hAnsi="Arial" w:cs="Arial"/>
                <w:w w:val="101"/>
              </w:rPr>
              <w:t>t</w:t>
            </w:r>
            <w:r w:rsidRPr="00A14D06">
              <w:rPr>
                <w:rFonts w:ascii="Arial" w:hAnsi="Arial" w:cs="Arial"/>
              </w:rPr>
              <w:t>.</w:t>
            </w:r>
          </w:p>
        </w:tc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5937F" w14:textId="77777777" w:rsidR="00F55FE8" w:rsidRPr="00A14D06" w:rsidRDefault="00942DF5">
            <w:pPr>
              <w:ind w:left="100" w:right="66"/>
              <w:jc w:val="both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</w:rPr>
              <w:t>It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focuses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on the gap in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the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e</w:t>
            </w:r>
            <w:r w:rsidRPr="00A14D06">
              <w:rPr>
                <w:rFonts w:ascii="Arial" w:hAnsi="Arial" w:cs="Arial"/>
                <w:spacing w:val="-1"/>
              </w:rPr>
              <w:t>m</w:t>
            </w:r>
            <w:r w:rsidRPr="00A14D06">
              <w:rPr>
                <w:rFonts w:ascii="Arial" w:hAnsi="Arial" w:cs="Arial"/>
              </w:rPr>
              <w:t>ergency co</w:t>
            </w:r>
            <w:r w:rsidRPr="00A14D06">
              <w:rPr>
                <w:rFonts w:ascii="Arial" w:hAnsi="Arial" w:cs="Arial"/>
                <w:spacing w:val="-1"/>
              </w:rPr>
              <w:t>mm</w:t>
            </w:r>
            <w:r w:rsidRPr="00A14D06">
              <w:rPr>
                <w:rFonts w:ascii="Arial" w:hAnsi="Arial" w:cs="Arial"/>
              </w:rPr>
              <w:t>unication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syste</w:t>
            </w:r>
            <w:r w:rsidRPr="00A14D06">
              <w:rPr>
                <w:rFonts w:ascii="Arial" w:hAnsi="Arial" w:cs="Arial"/>
                <w:spacing w:val="-1"/>
              </w:rPr>
              <w:t>m</w:t>
            </w:r>
            <w:r w:rsidRPr="00A14D06">
              <w:rPr>
                <w:rFonts w:ascii="Arial" w:hAnsi="Arial" w:cs="Arial"/>
              </w:rPr>
              <w:t xml:space="preserve">s </w:t>
            </w:r>
            <w:r w:rsidRPr="00A14D06">
              <w:rPr>
                <w:rFonts w:ascii="Arial" w:hAnsi="Arial" w:cs="Arial"/>
                <w:spacing w:val="-1"/>
              </w:rPr>
              <w:t>w</w:t>
            </w:r>
            <w:r w:rsidRPr="00A14D06">
              <w:rPr>
                <w:rFonts w:ascii="Arial" w:hAnsi="Arial" w:cs="Arial"/>
              </w:rPr>
              <w:t>ithin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res</w:t>
            </w:r>
            <w:r w:rsidRPr="00A14D06">
              <w:rPr>
                <w:rFonts w:ascii="Arial" w:hAnsi="Arial" w:cs="Arial"/>
                <w:spacing w:val="-1"/>
              </w:rPr>
              <w:t>o</w:t>
            </w:r>
            <w:r w:rsidRPr="00A14D06">
              <w:rPr>
                <w:rFonts w:ascii="Arial" w:hAnsi="Arial" w:cs="Arial"/>
              </w:rPr>
              <w:t>urce constrained  environ</w:t>
            </w:r>
            <w:r w:rsidRPr="00A14D06">
              <w:rPr>
                <w:rFonts w:ascii="Arial" w:hAnsi="Arial" w:cs="Arial"/>
                <w:spacing w:val="-1"/>
              </w:rPr>
              <w:t>m</w:t>
            </w:r>
            <w:r w:rsidRPr="00A14D06">
              <w:rPr>
                <w:rFonts w:ascii="Arial" w:hAnsi="Arial" w:cs="Arial"/>
              </w:rPr>
              <w:t>en</w:t>
            </w:r>
            <w:r w:rsidRPr="00A14D06">
              <w:rPr>
                <w:rFonts w:ascii="Arial" w:hAnsi="Arial" w:cs="Arial"/>
                <w:spacing w:val="1"/>
              </w:rPr>
              <w:t>t</w:t>
            </w:r>
            <w:r w:rsidRPr="00A14D06">
              <w:rPr>
                <w:rFonts w:ascii="Arial" w:hAnsi="Arial" w:cs="Arial"/>
              </w:rPr>
              <w:t xml:space="preserve">.  </w:t>
            </w:r>
            <w:r w:rsidRPr="00A14D06">
              <w:rPr>
                <w:rFonts w:ascii="Arial" w:hAnsi="Arial" w:cs="Arial"/>
                <w:spacing w:val="-1"/>
              </w:rPr>
              <w:t>T</w:t>
            </w:r>
            <w:r w:rsidRPr="00A14D06">
              <w:rPr>
                <w:rFonts w:ascii="Arial" w:hAnsi="Arial" w:cs="Arial"/>
              </w:rPr>
              <w:t xml:space="preserve">he  </w:t>
            </w:r>
            <w:r w:rsidRPr="00A14D06">
              <w:rPr>
                <w:rFonts w:ascii="Arial" w:hAnsi="Arial" w:cs="Arial"/>
                <w:spacing w:val="-1"/>
              </w:rPr>
              <w:t>m</w:t>
            </w:r>
            <w:r w:rsidRPr="00A14D06">
              <w:rPr>
                <w:rFonts w:ascii="Arial" w:hAnsi="Arial" w:cs="Arial"/>
              </w:rPr>
              <w:t xml:space="preserve">anuscript proposes   the   </w:t>
            </w:r>
            <w:r w:rsidRPr="00A14D06">
              <w:rPr>
                <w:rFonts w:ascii="Arial" w:hAnsi="Arial" w:cs="Arial"/>
                <w:spacing w:val="-1"/>
              </w:rPr>
              <w:t>G</w:t>
            </w:r>
            <w:r w:rsidRPr="00A14D06">
              <w:rPr>
                <w:rFonts w:ascii="Arial" w:hAnsi="Arial" w:cs="Arial"/>
              </w:rPr>
              <w:t>SM   based   e</w:t>
            </w:r>
            <w:r w:rsidRPr="00A14D06">
              <w:rPr>
                <w:rFonts w:ascii="Arial" w:hAnsi="Arial" w:cs="Arial"/>
                <w:spacing w:val="-1"/>
              </w:rPr>
              <w:t>m</w:t>
            </w:r>
            <w:r w:rsidRPr="00A14D06">
              <w:rPr>
                <w:rFonts w:ascii="Arial" w:hAnsi="Arial" w:cs="Arial"/>
              </w:rPr>
              <w:t xml:space="preserve">bedded   system </w:t>
            </w:r>
            <w:r w:rsidRPr="00A14D06">
              <w:rPr>
                <w:rFonts w:ascii="Arial" w:hAnsi="Arial" w:cs="Arial"/>
                <w:spacing w:val="-1"/>
              </w:rPr>
              <w:t>w</w:t>
            </w:r>
            <w:r w:rsidRPr="00A14D06">
              <w:rPr>
                <w:rFonts w:ascii="Arial" w:hAnsi="Arial" w:cs="Arial"/>
              </w:rPr>
              <w:t>hich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is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low cost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and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contributes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a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scalable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and practical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 xml:space="preserve">solution </w:t>
            </w:r>
            <w:r w:rsidRPr="00A14D06">
              <w:rPr>
                <w:rFonts w:ascii="Arial" w:hAnsi="Arial" w:cs="Arial"/>
                <w:spacing w:val="-1"/>
              </w:rPr>
              <w:t>w</w:t>
            </w:r>
            <w:r w:rsidRPr="00A14D06">
              <w:rPr>
                <w:rFonts w:ascii="Arial" w:hAnsi="Arial" w:cs="Arial"/>
              </w:rPr>
              <w:t>hich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enhances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real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ti</w:t>
            </w:r>
            <w:r w:rsidRPr="00A14D06">
              <w:rPr>
                <w:rFonts w:ascii="Arial" w:hAnsi="Arial" w:cs="Arial"/>
                <w:spacing w:val="-1"/>
              </w:rPr>
              <w:t>m</w:t>
            </w:r>
            <w:r w:rsidRPr="00A14D06">
              <w:rPr>
                <w:rFonts w:ascii="Arial" w:hAnsi="Arial" w:cs="Arial"/>
              </w:rPr>
              <w:t>e e</w:t>
            </w:r>
            <w:r w:rsidRPr="00A14D06">
              <w:rPr>
                <w:rFonts w:ascii="Arial" w:hAnsi="Arial" w:cs="Arial"/>
                <w:spacing w:val="-1"/>
              </w:rPr>
              <w:t>m</w:t>
            </w:r>
            <w:r w:rsidRPr="00A14D06">
              <w:rPr>
                <w:rFonts w:ascii="Arial" w:hAnsi="Arial" w:cs="Arial"/>
              </w:rPr>
              <w:t>ergency res</w:t>
            </w:r>
            <w:r w:rsidRPr="00A14D06">
              <w:rPr>
                <w:rFonts w:ascii="Arial" w:hAnsi="Arial" w:cs="Arial"/>
                <w:spacing w:val="-1"/>
              </w:rPr>
              <w:t>p</w:t>
            </w:r>
            <w:r w:rsidRPr="00A14D06">
              <w:rPr>
                <w:rFonts w:ascii="Arial" w:hAnsi="Arial" w:cs="Arial"/>
              </w:rPr>
              <w:t>onse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</w:rPr>
              <w:t>in the absence of internet infrastructure.</w:t>
            </w:r>
          </w:p>
        </w:tc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84B99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</w:tbl>
    <w:p w14:paraId="1166EF95" w14:textId="77777777" w:rsidR="00F55FE8" w:rsidRPr="00A14D06" w:rsidRDefault="00F55FE8">
      <w:pPr>
        <w:spacing w:before="20" w:line="200" w:lineRule="exact"/>
        <w:rPr>
          <w:rFonts w:ascii="Arial" w:hAnsi="Arial" w:cs="Arial"/>
        </w:rPr>
      </w:pPr>
    </w:p>
    <w:p w14:paraId="3501EACA" w14:textId="77777777" w:rsidR="00F55FE8" w:rsidRPr="00A14D06" w:rsidRDefault="00000000">
      <w:pPr>
        <w:spacing w:before="35"/>
        <w:ind w:left="100"/>
        <w:rPr>
          <w:rFonts w:ascii="Arial" w:hAnsi="Arial" w:cs="Arial"/>
        </w:rPr>
      </w:pPr>
      <w:r w:rsidRPr="00A14D06">
        <w:rPr>
          <w:rFonts w:ascii="Arial" w:hAnsi="Arial" w:cs="Arial"/>
        </w:rPr>
        <w:pict w14:anchorId="5423CE8E">
          <v:group id="_x0000_s2076" style="position:absolute;left:0;text-align:left;margin-left:71.45pt;margin-top:1.25pt;width:142.65pt;height:12.5pt;z-index:-251660288;mso-position-horizontal-relative:page" coordorigin="1429,25" coordsize="2853,250">
            <v:shape id="_x0000_s2078" style="position:absolute;left:1440;top:35;width:2832;height:230" coordorigin="1440,35" coordsize="2832,230" path="m1440,35r,230l4272,265r,-230l1440,35xe" fillcolor="yellow" stroked="f">
              <v:path arrowok="t"/>
            </v:shape>
            <v:shape id="_x0000_s2077" style="position:absolute;left:1440;top:255;width:2832;height:0" coordorigin="1440,255" coordsize="2832,0" path="m1440,255r2832,e" filled="f" strokeweight="1.06pt">
              <v:path arrowok="t"/>
            </v:shape>
            <w10:wrap anchorx="page"/>
          </v:group>
        </w:pict>
      </w:r>
      <w:r w:rsidR="00942DF5" w:rsidRPr="00A14D06">
        <w:rPr>
          <w:rFonts w:ascii="Arial" w:hAnsi="Arial" w:cs="Arial"/>
          <w:b/>
          <w:spacing w:val="-1"/>
        </w:rPr>
        <w:t>PAR</w:t>
      </w:r>
      <w:r w:rsidR="00942DF5" w:rsidRPr="00A14D06">
        <w:rPr>
          <w:rFonts w:ascii="Arial" w:hAnsi="Arial" w:cs="Arial"/>
          <w:b/>
        </w:rPr>
        <w:t>T</w:t>
      </w:r>
      <w:r w:rsidR="00942DF5" w:rsidRPr="00A14D06">
        <w:rPr>
          <w:rFonts w:ascii="Arial" w:hAnsi="Arial" w:cs="Arial"/>
          <w:b/>
          <w:spacing w:val="-1"/>
        </w:rPr>
        <w:t xml:space="preserve"> 2</w:t>
      </w:r>
      <w:r w:rsidR="00942DF5" w:rsidRPr="00A14D06">
        <w:rPr>
          <w:rFonts w:ascii="Arial" w:hAnsi="Arial" w:cs="Arial"/>
          <w:b/>
        </w:rPr>
        <w:t>.1</w:t>
      </w:r>
      <w:r w:rsidR="00942DF5" w:rsidRPr="00A14D06">
        <w:rPr>
          <w:rFonts w:ascii="Arial" w:hAnsi="Arial" w:cs="Arial"/>
          <w:b/>
          <w:spacing w:val="-1"/>
        </w:rPr>
        <w:t xml:space="preserve"> (Object</w:t>
      </w:r>
      <w:r w:rsidR="00942DF5" w:rsidRPr="00A14D06">
        <w:rPr>
          <w:rFonts w:ascii="Arial" w:hAnsi="Arial" w:cs="Arial"/>
          <w:b/>
        </w:rPr>
        <w:t>i</w:t>
      </w:r>
      <w:r w:rsidR="00942DF5" w:rsidRPr="00A14D06">
        <w:rPr>
          <w:rFonts w:ascii="Arial" w:hAnsi="Arial" w:cs="Arial"/>
          <w:b/>
          <w:spacing w:val="-1"/>
        </w:rPr>
        <w:t>v</w:t>
      </w:r>
      <w:r w:rsidR="00942DF5" w:rsidRPr="00A14D06">
        <w:rPr>
          <w:rFonts w:ascii="Arial" w:hAnsi="Arial" w:cs="Arial"/>
          <w:b/>
        </w:rPr>
        <w:t xml:space="preserve">e </w:t>
      </w:r>
      <w:r w:rsidR="00942DF5" w:rsidRPr="00A14D06">
        <w:rPr>
          <w:rFonts w:ascii="Arial" w:hAnsi="Arial" w:cs="Arial"/>
          <w:b/>
          <w:spacing w:val="-1"/>
        </w:rPr>
        <w:t>Eva</w:t>
      </w:r>
      <w:r w:rsidR="00942DF5" w:rsidRPr="00A14D06">
        <w:rPr>
          <w:rFonts w:ascii="Arial" w:hAnsi="Arial" w:cs="Arial"/>
          <w:b/>
          <w:w w:val="101"/>
        </w:rPr>
        <w:t>l</w:t>
      </w:r>
      <w:r w:rsidR="00942DF5" w:rsidRPr="00A14D06">
        <w:rPr>
          <w:rFonts w:ascii="Arial" w:hAnsi="Arial" w:cs="Arial"/>
          <w:b/>
          <w:spacing w:val="-1"/>
        </w:rPr>
        <w:t>uat</w:t>
      </w:r>
      <w:r w:rsidR="00942DF5" w:rsidRPr="00A14D06">
        <w:rPr>
          <w:rFonts w:ascii="Arial" w:hAnsi="Arial" w:cs="Arial"/>
          <w:b/>
          <w:w w:val="101"/>
        </w:rPr>
        <w:t>i</w:t>
      </w:r>
      <w:r w:rsidR="00942DF5" w:rsidRPr="00A14D06">
        <w:rPr>
          <w:rFonts w:ascii="Arial" w:hAnsi="Arial" w:cs="Arial"/>
          <w:b/>
          <w:spacing w:val="-1"/>
        </w:rPr>
        <w:t>on</w:t>
      </w:r>
      <w:r w:rsidR="00942DF5" w:rsidRPr="00A14D06">
        <w:rPr>
          <w:rFonts w:ascii="Arial" w:hAnsi="Arial" w:cs="Arial"/>
          <w:b/>
        </w:rPr>
        <w:t>)</w:t>
      </w:r>
    </w:p>
    <w:p w14:paraId="2599220C" w14:textId="77777777" w:rsidR="00F55FE8" w:rsidRPr="00A14D06" w:rsidRDefault="00F55FE8">
      <w:pPr>
        <w:spacing w:before="20" w:line="20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4632"/>
      </w:tblGrid>
      <w:tr w:rsidR="00F55FE8" w:rsidRPr="00A14D06" w14:paraId="533F9E4B" w14:textId="77777777">
        <w:trPr>
          <w:trHeight w:hRule="exact" w:val="418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BF7F4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4446E" w14:textId="77777777" w:rsidR="00F55FE8" w:rsidRPr="00A14D06" w:rsidRDefault="00942DF5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Rat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n</w:t>
            </w:r>
            <w:r w:rsidRPr="00A14D06">
              <w:rPr>
                <w:rFonts w:ascii="Arial" w:hAnsi="Arial" w:cs="Arial"/>
                <w:b/>
              </w:rPr>
              <w:t xml:space="preserve">g </w:t>
            </w:r>
            <w:r w:rsidRPr="00A14D06">
              <w:rPr>
                <w:rFonts w:ascii="Arial" w:hAnsi="Arial" w:cs="Arial"/>
                <w:b/>
                <w:spacing w:val="-1"/>
              </w:rPr>
              <w:t>o</w:t>
            </w:r>
            <w:r w:rsidRPr="00A14D06">
              <w:rPr>
                <w:rFonts w:ascii="Arial" w:hAnsi="Arial" w:cs="Arial"/>
                <w:b/>
              </w:rPr>
              <w:t xml:space="preserve">f </w:t>
            </w:r>
            <w:r w:rsidRPr="00A14D06">
              <w:rPr>
                <w:rFonts w:ascii="Arial" w:hAnsi="Arial" w:cs="Arial"/>
                <w:b/>
                <w:spacing w:val="-1"/>
              </w:rPr>
              <w:t>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ewer</w:t>
            </w:r>
            <w:r w:rsidRPr="00A14D06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1DBF1" w14:textId="77777777" w:rsidR="00F55FE8" w:rsidRPr="00A14D06" w:rsidRDefault="00942DF5">
            <w:pPr>
              <w:spacing w:before="4"/>
              <w:ind w:left="1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Autho</w:t>
            </w:r>
            <w:r w:rsidRPr="00A14D06">
              <w:rPr>
                <w:rFonts w:ascii="Arial" w:hAnsi="Arial" w:cs="Arial"/>
                <w:b/>
                <w:spacing w:val="3"/>
              </w:rPr>
              <w:t>r</w:t>
            </w:r>
            <w:r w:rsidRPr="00A14D06">
              <w:rPr>
                <w:rFonts w:ascii="Arial" w:hAnsi="Arial" w:cs="Arial"/>
                <w:b/>
                <w:spacing w:val="-8"/>
              </w:rPr>
              <w:t>’</w:t>
            </w:r>
            <w:r w:rsidRPr="00A14D06">
              <w:rPr>
                <w:rFonts w:ascii="Arial" w:hAnsi="Arial" w:cs="Arial"/>
                <w:b/>
              </w:rPr>
              <w:t xml:space="preserve">s </w:t>
            </w:r>
            <w:r w:rsidRPr="00A14D06">
              <w:rPr>
                <w:rFonts w:ascii="Arial" w:hAnsi="Arial" w:cs="Arial"/>
                <w:b/>
                <w:spacing w:val="-1"/>
              </w:rPr>
              <w:t>Feedbac</w:t>
            </w:r>
            <w:r w:rsidRPr="00A14D06">
              <w:rPr>
                <w:rFonts w:ascii="Arial" w:hAnsi="Arial" w:cs="Arial"/>
                <w:b/>
              </w:rPr>
              <w:t>k</w:t>
            </w:r>
          </w:p>
        </w:tc>
      </w:tr>
      <w:tr w:rsidR="00F55FE8" w:rsidRPr="00A14D06" w14:paraId="07278A15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872BF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1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I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t</w:t>
            </w:r>
            <w:r w:rsidRPr="00A14D06">
              <w:rPr>
                <w:rFonts w:ascii="Arial" w:hAnsi="Arial" w:cs="Arial"/>
                <w:b/>
              </w:rPr>
              <w:t xml:space="preserve">le </w:t>
            </w:r>
            <w:r w:rsidRPr="00A14D06">
              <w:rPr>
                <w:rFonts w:ascii="Arial" w:hAnsi="Arial" w:cs="Arial"/>
                <w:b/>
                <w:spacing w:val="-1"/>
              </w:rPr>
              <w:t>c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ea</w:t>
            </w:r>
            <w:r w:rsidRPr="00A14D06">
              <w:rPr>
                <w:rFonts w:ascii="Arial" w:hAnsi="Arial" w:cs="Arial"/>
                <w:b/>
              </w:rPr>
              <w:t xml:space="preserve">r </w:t>
            </w:r>
            <w:r w:rsidRPr="00A14D06">
              <w:rPr>
                <w:rFonts w:ascii="Arial" w:hAnsi="Arial" w:cs="Arial"/>
                <w:b/>
                <w:spacing w:val="-1"/>
              </w:rPr>
              <w:t>an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at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fo</w:t>
            </w:r>
            <w:r w:rsidRPr="00A14D06">
              <w:rPr>
                <w:rFonts w:ascii="Arial" w:hAnsi="Arial" w:cs="Arial"/>
                <w:b/>
              </w:rPr>
              <w:t>r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study?</w:t>
            </w:r>
          </w:p>
          <w:p w14:paraId="3B46D883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27ECEC3D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472FA10C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22EBE" w14:textId="77777777" w:rsidR="00F55FE8" w:rsidRPr="00A14D06" w:rsidRDefault="00942DF5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7D948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3D4037D5" w14:textId="77777777">
        <w:trPr>
          <w:trHeight w:hRule="exact" w:val="926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902D3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2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I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A14D06">
              <w:rPr>
                <w:rFonts w:ascii="Arial" w:hAnsi="Arial" w:cs="Arial"/>
                <w:b/>
              </w:rPr>
              <w:t>f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c</w:t>
            </w:r>
            <w:r w:rsidRPr="00A14D06">
              <w:rPr>
                <w:rFonts w:ascii="Arial" w:hAnsi="Arial" w:cs="Arial"/>
                <w:b/>
              </w:rPr>
              <w:t>le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comprehens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ve?</w:t>
            </w:r>
          </w:p>
          <w:p w14:paraId="101E1F2A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6E9E3ECF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47DC8003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7D3D2" w14:textId="77777777" w:rsidR="00F55FE8" w:rsidRPr="00A14D06" w:rsidRDefault="00942DF5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60C3D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08174A37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ABEA5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3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Ar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keyword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at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an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usefu</w:t>
            </w:r>
            <w:r w:rsidRPr="00A14D06">
              <w:rPr>
                <w:rFonts w:ascii="Arial" w:hAnsi="Arial" w:cs="Arial"/>
                <w:b/>
              </w:rPr>
              <w:t>l?</w:t>
            </w:r>
          </w:p>
          <w:p w14:paraId="286098BC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1CD02124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7794286F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019AC" w14:textId="77777777" w:rsidR="00F55FE8" w:rsidRPr="00A14D06" w:rsidRDefault="00942DF5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58BF6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7D30C48D" w14:textId="77777777">
        <w:trPr>
          <w:trHeight w:hRule="exact" w:val="116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6DE8D" w14:textId="77777777" w:rsidR="00F55FE8" w:rsidRPr="00A14D06" w:rsidRDefault="00942DF5">
            <w:pPr>
              <w:spacing w:before="2" w:line="220" w:lineRule="exact"/>
              <w:ind w:left="100" w:right="57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4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I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backgroun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nformat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o</w:t>
            </w:r>
            <w:r w:rsidRPr="00A14D06">
              <w:rPr>
                <w:rFonts w:ascii="Arial" w:hAnsi="Arial" w:cs="Arial"/>
                <w:b/>
              </w:rPr>
              <w:t xml:space="preserve">n </w:t>
            </w:r>
            <w:r w:rsidRPr="00A14D06">
              <w:rPr>
                <w:rFonts w:ascii="Arial" w:hAnsi="Arial" w:cs="Arial"/>
                <w:b/>
                <w:spacing w:val="-1"/>
              </w:rPr>
              <w:t>o</w:t>
            </w:r>
            <w:r w:rsidRPr="00A14D06">
              <w:rPr>
                <w:rFonts w:ascii="Arial" w:hAnsi="Arial" w:cs="Arial"/>
                <w:b/>
              </w:rPr>
              <w:t>f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paper suff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c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en</w:t>
            </w:r>
            <w:r w:rsidRPr="00A14D06">
              <w:rPr>
                <w:rFonts w:ascii="Arial" w:hAnsi="Arial" w:cs="Arial"/>
                <w:b/>
              </w:rPr>
              <w:t xml:space="preserve">t </w:t>
            </w:r>
            <w:r w:rsidRPr="00A14D06">
              <w:rPr>
                <w:rFonts w:ascii="Arial" w:hAnsi="Arial" w:cs="Arial"/>
                <w:b/>
                <w:spacing w:val="-1"/>
              </w:rPr>
              <w:t>an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we</w:t>
            </w:r>
            <w:r w:rsidRPr="00A14D06">
              <w:rPr>
                <w:rFonts w:ascii="Arial" w:hAnsi="Arial" w:cs="Arial"/>
                <w:b/>
              </w:rPr>
              <w:t>ll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organ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zed</w:t>
            </w:r>
            <w:r w:rsidRPr="00A14D06">
              <w:rPr>
                <w:rFonts w:ascii="Arial" w:hAnsi="Arial" w:cs="Arial"/>
                <w:b/>
              </w:rPr>
              <w:t>?</w:t>
            </w:r>
          </w:p>
          <w:p w14:paraId="51146E09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17CE2C8F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5B902E5B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F530B" w14:textId="77777777" w:rsidR="00F55FE8" w:rsidRPr="00A14D06" w:rsidRDefault="00942DF5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19BC0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01932224" w14:textId="77777777">
        <w:trPr>
          <w:trHeight w:hRule="exact" w:val="115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15114" w14:textId="77777777" w:rsidR="00F55FE8" w:rsidRPr="00A14D06" w:rsidRDefault="00942DF5">
            <w:pPr>
              <w:spacing w:before="2" w:line="220" w:lineRule="exact"/>
              <w:ind w:left="100" w:right="349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5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Ar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researc</w:t>
            </w:r>
            <w:r w:rsidRPr="00A14D06">
              <w:rPr>
                <w:rFonts w:ascii="Arial" w:hAnsi="Arial" w:cs="Arial"/>
                <w:b/>
              </w:rPr>
              <w:t>h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object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ves</w:t>
            </w:r>
            <w:r w:rsidRPr="00A14D06">
              <w:rPr>
                <w:rFonts w:ascii="Arial" w:hAnsi="Arial" w:cs="Arial"/>
                <w:b/>
              </w:rPr>
              <w:t>/</w:t>
            </w:r>
            <w:r w:rsidRPr="00A14D06">
              <w:rPr>
                <w:rFonts w:ascii="Arial" w:hAnsi="Arial" w:cs="Arial"/>
                <w:b/>
                <w:spacing w:val="-1"/>
              </w:rPr>
              <w:t>hypothese</w:t>
            </w:r>
            <w:r w:rsidRPr="00A14D06">
              <w:rPr>
                <w:rFonts w:ascii="Arial" w:hAnsi="Arial" w:cs="Arial"/>
                <w:b/>
              </w:rPr>
              <w:t xml:space="preserve">s </w:t>
            </w:r>
            <w:r w:rsidRPr="00A14D06">
              <w:rPr>
                <w:rFonts w:ascii="Arial" w:hAnsi="Arial" w:cs="Arial"/>
                <w:b/>
                <w:spacing w:val="-1"/>
                <w:w w:val="101"/>
              </w:rPr>
              <w:t>c</w:t>
            </w:r>
            <w:r w:rsidRPr="00A14D06">
              <w:rPr>
                <w:rFonts w:ascii="Arial" w:hAnsi="Arial" w:cs="Arial"/>
                <w:b/>
                <w:w w:val="101"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ear</w:t>
            </w:r>
            <w:r w:rsidRPr="00A14D06">
              <w:rPr>
                <w:rFonts w:ascii="Arial" w:hAnsi="Arial" w:cs="Arial"/>
                <w:b/>
              </w:rPr>
              <w:t xml:space="preserve">ly </w:t>
            </w:r>
            <w:r w:rsidRPr="00A14D06">
              <w:rPr>
                <w:rFonts w:ascii="Arial" w:hAnsi="Arial" w:cs="Arial"/>
                <w:b/>
                <w:spacing w:val="-1"/>
              </w:rPr>
              <w:t>stated</w:t>
            </w:r>
            <w:r w:rsidRPr="00A14D06">
              <w:rPr>
                <w:rFonts w:ascii="Arial" w:hAnsi="Arial" w:cs="Arial"/>
                <w:b/>
              </w:rPr>
              <w:t>?</w:t>
            </w:r>
          </w:p>
          <w:p w14:paraId="0EC04FD9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02C3FAAC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33744CDC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56C7E" w14:textId="77777777" w:rsidR="00F55FE8" w:rsidRPr="00A14D06" w:rsidRDefault="00942DF5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FDCB7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2F5FA390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16166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6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I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b/>
              </w:rPr>
              <w:t>li</w:t>
            </w:r>
            <w:r w:rsidRPr="00A14D06">
              <w:rPr>
                <w:rFonts w:ascii="Arial" w:hAnsi="Arial" w:cs="Arial"/>
                <w:b/>
                <w:spacing w:val="-1"/>
              </w:rPr>
              <w:t>teratur</w:t>
            </w:r>
            <w:r w:rsidRPr="00A14D06">
              <w:rPr>
                <w:rFonts w:ascii="Arial" w:hAnsi="Arial" w:cs="Arial"/>
                <w:b/>
              </w:rPr>
              <w:t xml:space="preserve">e </w:t>
            </w:r>
            <w:r w:rsidRPr="00A14D06">
              <w:rPr>
                <w:rFonts w:ascii="Arial" w:hAnsi="Arial" w:cs="Arial"/>
                <w:b/>
                <w:spacing w:val="-1"/>
              </w:rPr>
              <w:t>rev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e</w:t>
            </w:r>
            <w:r w:rsidRPr="00A14D06">
              <w:rPr>
                <w:rFonts w:ascii="Arial" w:hAnsi="Arial" w:cs="Arial"/>
                <w:b/>
              </w:rPr>
              <w:t>w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evan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an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u</w:t>
            </w:r>
            <w:r w:rsidRPr="00A14D06">
              <w:rPr>
                <w:rFonts w:ascii="Arial" w:hAnsi="Arial" w:cs="Arial"/>
                <w:b/>
              </w:rPr>
              <w:t>p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A14D06">
              <w:rPr>
                <w:rFonts w:ascii="Arial" w:hAnsi="Arial" w:cs="Arial"/>
                <w:b/>
              </w:rPr>
              <w:t>o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date?</w:t>
            </w:r>
          </w:p>
          <w:p w14:paraId="585240E0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668FA6E6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3002B81F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E4CAF" w14:textId="77777777" w:rsidR="00F55FE8" w:rsidRPr="00A14D06" w:rsidRDefault="00942DF5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0C419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1B52DB8F" w14:textId="77777777">
        <w:trPr>
          <w:trHeight w:hRule="exact" w:val="116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292CC" w14:textId="77777777" w:rsidR="00F55FE8" w:rsidRPr="00A14D06" w:rsidRDefault="00942DF5">
            <w:pPr>
              <w:spacing w:before="2" w:line="220" w:lineRule="exact"/>
              <w:ind w:left="100" w:right="183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7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I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researc</w:t>
            </w:r>
            <w:r w:rsidRPr="00A14D06">
              <w:rPr>
                <w:rFonts w:ascii="Arial" w:hAnsi="Arial" w:cs="Arial"/>
                <w:b/>
              </w:rPr>
              <w:t>h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methodo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og</w:t>
            </w:r>
            <w:r w:rsidRPr="00A14D06">
              <w:rPr>
                <w:rFonts w:ascii="Arial" w:hAnsi="Arial" w:cs="Arial"/>
                <w:b/>
              </w:rPr>
              <w:t>y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at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fo</w:t>
            </w:r>
            <w:r w:rsidRPr="00A14D06">
              <w:rPr>
                <w:rFonts w:ascii="Arial" w:hAnsi="Arial" w:cs="Arial"/>
                <w:b/>
              </w:rPr>
              <w:t>r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the study</w:t>
            </w:r>
            <w:r w:rsidRPr="00A14D06">
              <w:rPr>
                <w:rFonts w:ascii="Arial" w:hAnsi="Arial" w:cs="Arial"/>
                <w:b/>
              </w:rPr>
              <w:t>?</w:t>
            </w:r>
          </w:p>
          <w:p w14:paraId="7A965A85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51BAC48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41AD42C3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70F61" w14:textId="77777777" w:rsidR="00F55FE8" w:rsidRPr="00A14D06" w:rsidRDefault="00942DF5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5BC39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166E56E9" w14:textId="77777777">
        <w:trPr>
          <w:trHeight w:hRule="exact" w:val="116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DB25F" w14:textId="77777777" w:rsidR="00F55FE8" w:rsidRPr="00A14D06" w:rsidRDefault="00942DF5">
            <w:pPr>
              <w:spacing w:before="2" w:line="220" w:lineRule="exact"/>
              <w:ind w:left="100" w:right="72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8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2"/>
              </w:rPr>
              <w:t>W</w:t>
            </w:r>
            <w:r w:rsidRPr="00A14D06">
              <w:rPr>
                <w:rFonts w:ascii="Arial" w:hAnsi="Arial" w:cs="Arial"/>
                <w:b/>
                <w:spacing w:val="-1"/>
              </w:rPr>
              <w:t>er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eth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ca</w:t>
            </w:r>
            <w:r w:rsidRPr="00A14D06">
              <w:rPr>
                <w:rFonts w:ascii="Arial" w:hAnsi="Arial" w:cs="Arial"/>
                <w:b/>
              </w:rPr>
              <w:t>l i</w:t>
            </w:r>
            <w:r w:rsidRPr="00A14D06">
              <w:rPr>
                <w:rFonts w:ascii="Arial" w:hAnsi="Arial" w:cs="Arial"/>
                <w:b/>
                <w:spacing w:val="-1"/>
              </w:rPr>
              <w:t>ssue</w:t>
            </w:r>
            <w:r w:rsidRPr="00A14D06">
              <w:rPr>
                <w:rFonts w:ascii="Arial" w:hAnsi="Arial" w:cs="Arial"/>
                <w:b/>
              </w:rPr>
              <w:t xml:space="preserve">s </w:t>
            </w:r>
            <w:r w:rsidRPr="00A14D06">
              <w:rPr>
                <w:rFonts w:ascii="Arial" w:hAnsi="Arial" w:cs="Arial"/>
                <w:b/>
                <w:spacing w:val="-1"/>
              </w:rPr>
              <w:t>proper</w:t>
            </w:r>
            <w:r w:rsidRPr="00A14D06">
              <w:rPr>
                <w:rFonts w:ascii="Arial" w:hAnsi="Arial" w:cs="Arial"/>
                <w:b/>
              </w:rPr>
              <w:t>ly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addresse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(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</w:rPr>
              <w:t xml:space="preserve">f </w:t>
            </w:r>
            <w:r w:rsidRPr="00A14D06">
              <w:rPr>
                <w:rFonts w:ascii="Arial" w:hAnsi="Arial" w:cs="Arial"/>
                <w:b/>
                <w:spacing w:val="-1"/>
              </w:rPr>
              <w:t>app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cab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e)</w:t>
            </w:r>
            <w:r w:rsidRPr="00A14D06">
              <w:rPr>
                <w:rFonts w:ascii="Arial" w:hAnsi="Arial" w:cs="Arial"/>
                <w:b/>
              </w:rPr>
              <w:t>?</w:t>
            </w:r>
          </w:p>
          <w:p w14:paraId="0C70D3E9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5F7E4C9D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0B4DFB01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31248" w14:textId="77777777" w:rsidR="00F55FE8" w:rsidRPr="00A14D06" w:rsidRDefault="00942DF5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1217C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65EB5B73" w14:textId="77777777">
        <w:trPr>
          <w:trHeight w:hRule="exact" w:val="926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8D95A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9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Ar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resu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t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presente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  <w:w w:val="101"/>
              </w:rPr>
              <w:t>c</w:t>
            </w:r>
            <w:r w:rsidRPr="00A14D06">
              <w:rPr>
                <w:rFonts w:ascii="Arial" w:hAnsi="Arial" w:cs="Arial"/>
                <w:b/>
                <w:w w:val="101"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ear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y?</w:t>
            </w:r>
          </w:p>
          <w:p w14:paraId="488707B8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F3FF641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</w:t>
            </w:r>
            <w:r w:rsidRPr="00A14D06">
              <w:rPr>
                <w:rFonts w:ascii="Arial" w:hAnsi="Arial" w:cs="Arial"/>
                <w:color w:val="404040"/>
              </w:rPr>
              <w:t>s</w:t>
            </w:r>
          </w:p>
          <w:p w14:paraId="53D728B4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15C6F" w14:textId="77777777" w:rsidR="00F55FE8" w:rsidRPr="00A14D06" w:rsidRDefault="00942DF5">
            <w:pPr>
              <w:spacing w:line="220" w:lineRule="exact"/>
              <w:ind w:left="45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3B609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</w:tbl>
    <w:p w14:paraId="11202D63" w14:textId="77777777" w:rsidR="00F55FE8" w:rsidRPr="00A14D06" w:rsidRDefault="00F55FE8">
      <w:pPr>
        <w:rPr>
          <w:rFonts w:ascii="Arial" w:hAnsi="Arial" w:cs="Arial"/>
        </w:rPr>
        <w:sectPr w:rsidR="00F55FE8" w:rsidRPr="00A14D06">
          <w:headerReference w:type="default" r:id="rId7"/>
          <w:footerReference w:type="default" r:id="rId8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1A79E3F1" w14:textId="77777777" w:rsidR="00F55FE8" w:rsidRPr="00A14D06" w:rsidRDefault="00F55FE8">
      <w:pPr>
        <w:spacing w:before="16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4632"/>
      </w:tblGrid>
      <w:tr w:rsidR="00F55FE8" w:rsidRPr="00A14D06" w14:paraId="518FE1E1" w14:textId="77777777">
        <w:trPr>
          <w:trHeight w:hRule="exact" w:val="139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A5823" w14:textId="77777777" w:rsidR="00F55FE8" w:rsidRPr="00A14D06" w:rsidRDefault="00942DF5">
            <w:pPr>
              <w:spacing w:before="2" w:line="220" w:lineRule="exact"/>
              <w:ind w:left="100" w:right="604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10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Ar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tab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an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f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gure</w:t>
            </w:r>
            <w:r w:rsidRPr="00A14D06">
              <w:rPr>
                <w:rFonts w:ascii="Arial" w:hAnsi="Arial" w:cs="Arial"/>
                <w:b/>
              </w:rPr>
              <w:t xml:space="preserve">s </w:t>
            </w:r>
            <w:r w:rsidRPr="00A14D06">
              <w:rPr>
                <w:rFonts w:ascii="Arial" w:hAnsi="Arial" w:cs="Arial"/>
                <w:b/>
                <w:spacing w:val="-1"/>
              </w:rPr>
              <w:t>c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ear</w:t>
            </w:r>
            <w:r w:rsidRPr="00A14D06">
              <w:rPr>
                <w:rFonts w:ascii="Arial" w:hAnsi="Arial" w:cs="Arial"/>
                <w:b/>
              </w:rPr>
              <w:t>,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re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evant</w:t>
            </w:r>
            <w:r w:rsidRPr="00A14D06">
              <w:rPr>
                <w:rFonts w:ascii="Arial" w:hAnsi="Arial" w:cs="Arial"/>
                <w:b/>
              </w:rPr>
              <w:t>,</w:t>
            </w:r>
            <w:r w:rsidRPr="00A14D06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and necessary?</w:t>
            </w:r>
          </w:p>
          <w:p w14:paraId="60840A68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449033DD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6B227754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8CDC0" w14:textId="77777777" w:rsidR="00F55FE8" w:rsidRPr="00A14D06" w:rsidRDefault="00942DF5">
            <w:pPr>
              <w:spacing w:line="220" w:lineRule="exact"/>
              <w:ind w:left="6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9F886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2B5271EC" w14:textId="77777777">
        <w:trPr>
          <w:trHeight w:hRule="exact" w:val="115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94D3B" w14:textId="77777777" w:rsidR="00F55FE8" w:rsidRPr="00A14D06" w:rsidRDefault="00942DF5">
            <w:pPr>
              <w:spacing w:before="2" w:line="220" w:lineRule="exact"/>
              <w:ind w:left="100" w:right="337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11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Doe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d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scuss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o</w:t>
            </w:r>
            <w:r w:rsidRPr="00A14D06">
              <w:rPr>
                <w:rFonts w:ascii="Arial" w:hAnsi="Arial" w:cs="Arial"/>
                <w:b/>
              </w:rPr>
              <w:t xml:space="preserve">n </w:t>
            </w:r>
            <w:r w:rsidRPr="00A14D06">
              <w:rPr>
                <w:rFonts w:ascii="Arial" w:hAnsi="Arial" w:cs="Arial"/>
                <w:b/>
                <w:spacing w:val="-1"/>
              </w:rPr>
              <w:t>re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at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f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nd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ng</w:t>
            </w:r>
            <w:r w:rsidRPr="00A14D06">
              <w:rPr>
                <w:rFonts w:ascii="Arial" w:hAnsi="Arial" w:cs="Arial"/>
                <w:b/>
              </w:rPr>
              <w:t xml:space="preserve">s </w:t>
            </w:r>
            <w:r w:rsidRPr="00A14D06">
              <w:rPr>
                <w:rFonts w:ascii="Arial" w:hAnsi="Arial" w:cs="Arial"/>
                <w:b/>
                <w:spacing w:val="-1"/>
              </w:rPr>
              <w:t>t</w:t>
            </w:r>
            <w:r w:rsidRPr="00A14D06">
              <w:rPr>
                <w:rFonts w:ascii="Arial" w:hAnsi="Arial" w:cs="Arial"/>
                <w:b/>
              </w:rPr>
              <w:t>o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ex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st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ng </w:t>
            </w:r>
            <w:r w:rsidRPr="00A14D06">
              <w:rPr>
                <w:rFonts w:ascii="Arial" w:hAnsi="Arial" w:cs="Arial"/>
                <w:b/>
              </w:rPr>
              <w:t>lit</w:t>
            </w:r>
            <w:r w:rsidRPr="00A14D06">
              <w:rPr>
                <w:rFonts w:ascii="Arial" w:hAnsi="Arial" w:cs="Arial"/>
                <w:b/>
                <w:spacing w:val="-1"/>
              </w:rPr>
              <w:t>era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-1"/>
              </w:rPr>
              <w:t>ure</w:t>
            </w:r>
            <w:r w:rsidRPr="00A14D06">
              <w:rPr>
                <w:rFonts w:ascii="Arial" w:hAnsi="Arial" w:cs="Arial"/>
                <w:b/>
              </w:rPr>
              <w:t>?</w:t>
            </w:r>
          </w:p>
          <w:p w14:paraId="067497C5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41EF110C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0B6DC0D8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BDCE3" w14:textId="77777777" w:rsidR="00F55FE8" w:rsidRPr="00A14D06" w:rsidRDefault="00942DF5">
            <w:pPr>
              <w:spacing w:line="220" w:lineRule="exact"/>
              <w:ind w:left="55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5AFB4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1E60E568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92302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12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Ar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conc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us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on</w:t>
            </w:r>
            <w:r w:rsidRPr="00A14D06">
              <w:rPr>
                <w:rFonts w:ascii="Arial" w:hAnsi="Arial" w:cs="Arial"/>
                <w:b/>
              </w:rPr>
              <w:t xml:space="preserve">s </w:t>
            </w:r>
            <w:r w:rsidRPr="00A14D06">
              <w:rPr>
                <w:rFonts w:ascii="Arial" w:hAnsi="Arial" w:cs="Arial"/>
                <w:b/>
                <w:spacing w:val="-1"/>
              </w:rPr>
              <w:t>supporte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b</w:t>
            </w:r>
            <w:r w:rsidRPr="00A14D06">
              <w:rPr>
                <w:rFonts w:ascii="Arial" w:hAnsi="Arial" w:cs="Arial"/>
                <w:b/>
              </w:rPr>
              <w:t>y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data?</w:t>
            </w:r>
          </w:p>
          <w:p w14:paraId="4EF0C703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060F9C47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1FEB0FA2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38A67" w14:textId="77777777" w:rsidR="00F55FE8" w:rsidRPr="00A14D06" w:rsidRDefault="00942DF5">
            <w:pPr>
              <w:spacing w:line="220" w:lineRule="exact"/>
              <w:ind w:left="5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14F02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10327F3B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D8CEB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13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Ar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b/>
              </w:rPr>
              <w:t>li</w:t>
            </w:r>
            <w:r w:rsidRPr="00A14D06">
              <w:rPr>
                <w:rFonts w:ascii="Arial" w:hAnsi="Arial" w:cs="Arial"/>
                <w:b/>
                <w:spacing w:val="-1"/>
              </w:rPr>
              <w:t>m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tat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on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o</w:t>
            </w:r>
            <w:r w:rsidRPr="00A14D06">
              <w:rPr>
                <w:rFonts w:ascii="Arial" w:hAnsi="Arial" w:cs="Arial"/>
                <w:b/>
              </w:rPr>
              <w:t>f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stud</w:t>
            </w:r>
            <w:r w:rsidRPr="00A14D06">
              <w:rPr>
                <w:rFonts w:ascii="Arial" w:hAnsi="Arial" w:cs="Arial"/>
                <w:b/>
              </w:rPr>
              <w:t>y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d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scussed?</w:t>
            </w:r>
          </w:p>
          <w:p w14:paraId="6823C772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3FA74378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0ED43162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 xml:space="preserve">r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A14D06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72775" w14:textId="77777777" w:rsidR="00F55FE8" w:rsidRPr="00A14D06" w:rsidRDefault="00942DF5">
            <w:pPr>
              <w:spacing w:line="220" w:lineRule="exact"/>
              <w:ind w:left="45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1AFCF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11BB2C0A" w14:textId="77777777">
        <w:trPr>
          <w:trHeight w:hRule="exact" w:val="138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7A48A" w14:textId="77777777" w:rsidR="00F55FE8" w:rsidRPr="00A14D06" w:rsidRDefault="00942DF5">
            <w:pPr>
              <w:spacing w:before="2" w:line="220" w:lineRule="exact"/>
              <w:ind w:left="100" w:right="371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14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Ar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reference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evan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an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suff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c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en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(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</w:rPr>
              <w:t xml:space="preserve">n </w:t>
            </w:r>
            <w:r w:rsidRPr="00A14D06">
              <w:rPr>
                <w:rFonts w:ascii="Arial" w:hAnsi="Arial" w:cs="Arial"/>
                <w:b/>
                <w:spacing w:val="-1"/>
              </w:rPr>
              <w:t>number</w:t>
            </w:r>
            <w:r w:rsidRPr="00A14D06">
              <w:rPr>
                <w:rFonts w:ascii="Arial" w:hAnsi="Arial" w:cs="Arial"/>
                <w:b/>
              </w:rPr>
              <w:t>)?</w:t>
            </w:r>
          </w:p>
          <w:p w14:paraId="6380457B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4AF6698F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6A3C5FAC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>r</w:t>
            </w:r>
          </w:p>
          <w:p w14:paraId="292F49B0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cab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AB69D" w14:textId="77777777" w:rsidR="00F55FE8" w:rsidRPr="00A14D06" w:rsidRDefault="00942DF5">
            <w:pPr>
              <w:spacing w:line="220" w:lineRule="exact"/>
              <w:ind w:left="4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C580F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642E614E" w14:textId="77777777">
        <w:trPr>
          <w:trHeight w:hRule="exact" w:val="139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54762" w14:textId="77777777" w:rsidR="00F55FE8" w:rsidRPr="00A14D06" w:rsidRDefault="00942DF5">
            <w:pPr>
              <w:spacing w:before="2" w:line="220" w:lineRule="exact"/>
              <w:ind w:left="100" w:right="948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15</w:t>
            </w:r>
            <w:r w:rsidRPr="00A14D06">
              <w:rPr>
                <w:rFonts w:ascii="Arial" w:hAnsi="Arial" w:cs="Arial"/>
                <w:b/>
              </w:rPr>
              <w:t xml:space="preserve">. </w:t>
            </w:r>
            <w:r w:rsidRPr="00A14D06">
              <w:rPr>
                <w:rFonts w:ascii="Arial" w:hAnsi="Arial" w:cs="Arial"/>
                <w:b/>
                <w:spacing w:val="-1"/>
              </w:rPr>
              <w:t>I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p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wr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tte</w:t>
            </w:r>
            <w:r w:rsidRPr="00A14D06">
              <w:rPr>
                <w:rFonts w:ascii="Arial" w:hAnsi="Arial" w:cs="Arial"/>
                <w:b/>
              </w:rPr>
              <w:t xml:space="preserve">n in </w:t>
            </w:r>
            <w:r w:rsidRPr="00A14D06">
              <w:rPr>
                <w:rFonts w:ascii="Arial" w:hAnsi="Arial" w:cs="Arial"/>
                <w:b/>
                <w:spacing w:val="-1"/>
              </w:rPr>
              <w:t>c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ea</w:t>
            </w:r>
            <w:r w:rsidRPr="00A14D06">
              <w:rPr>
                <w:rFonts w:ascii="Arial" w:hAnsi="Arial" w:cs="Arial"/>
                <w:b/>
              </w:rPr>
              <w:t xml:space="preserve">r </w:t>
            </w:r>
            <w:r w:rsidRPr="00A14D06">
              <w:rPr>
                <w:rFonts w:ascii="Arial" w:hAnsi="Arial" w:cs="Arial"/>
                <w:b/>
                <w:spacing w:val="-1"/>
              </w:rPr>
              <w:t>and unders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-1"/>
              </w:rPr>
              <w:t>andabl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b/>
                <w:w w:val="101"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anguage</w:t>
            </w:r>
            <w:r w:rsidRPr="00A14D06">
              <w:rPr>
                <w:rFonts w:ascii="Arial" w:hAnsi="Arial" w:cs="Arial"/>
                <w:b/>
              </w:rPr>
              <w:t>?</w:t>
            </w:r>
          </w:p>
          <w:p w14:paraId="7DE06CF0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n</w:t>
            </w:r>
            <w:r w:rsidRPr="00A14D06">
              <w:rPr>
                <w:rFonts w:ascii="Arial" w:hAnsi="Arial" w:cs="Arial"/>
                <w:color w:val="404040"/>
              </w:rPr>
              <w:t xml:space="preserve">g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</w:t>
            </w:r>
            <w:r w:rsidRPr="00A14D06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25C03A6F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</w:rPr>
              <w:t>5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A14D06">
              <w:rPr>
                <w:rFonts w:ascii="Arial" w:hAnsi="Arial" w:cs="Arial"/>
                <w:color w:val="404040"/>
              </w:rPr>
              <w:t>ll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4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A14D06">
              <w:rPr>
                <w:rFonts w:ascii="Arial" w:hAnsi="Arial" w:cs="Arial"/>
                <w:color w:val="404040"/>
              </w:rPr>
              <w:t>d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3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A14D06">
              <w:rPr>
                <w:rFonts w:ascii="Arial" w:hAnsi="Arial" w:cs="Arial"/>
                <w:color w:val="404040"/>
              </w:rPr>
              <w:t>ti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A14D06">
              <w:rPr>
                <w:rFonts w:ascii="Arial" w:hAnsi="Arial" w:cs="Arial"/>
                <w:color w:val="404040"/>
              </w:rPr>
              <w:t>y</w:t>
            </w:r>
            <w:r w:rsidRPr="00A14D06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2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5A8E88EB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1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A14D06">
              <w:rPr>
                <w:rFonts w:ascii="Arial" w:hAnsi="Arial" w:cs="Arial"/>
                <w:color w:val="404040"/>
              </w:rPr>
              <w:t>r</w:t>
            </w:r>
          </w:p>
          <w:p w14:paraId="29277BFC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A14D06">
              <w:rPr>
                <w:rFonts w:ascii="Arial" w:hAnsi="Arial" w:cs="Arial"/>
                <w:color w:val="404040"/>
              </w:rPr>
              <w:t>A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</w:rPr>
              <w:t>=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A14D06">
              <w:rPr>
                <w:rFonts w:ascii="Arial" w:hAnsi="Arial" w:cs="Arial"/>
                <w:color w:val="404040"/>
              </w:rPr>
              <w:t>t</w:t>
            </w:r>
            <w:r w:rsidRPr="00A14D06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li</w:t>
            </w:r>
            <w:r w:rsidRPr="00A14D06">
              <w:rPr>
                <w:rFonts w:ascii="Arial" w:hAnsi="Arial" w:cs="Arial"/>
                <w:color w:val="404040"/>
                <w:spacing w:val="-1"/>
              </w:rPr>
              <w:t>cab</w:t>
            </w:r>
            <w:r w:rsidRPr="00A14D06">
              <w:rPr>
                <w:rFonts w:ascii="Arial" w:hAnsi="Arial" w:cs="Arial"/>
                <w:color w:val="404040"/>
                <w:w w:val="101"/>
              </w:rPr>
              <w:t>l</w:t>
            </w:r>
            <w:r w:rsidRPr="00A14D06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C3980" w14:textId="77777777" w:rsidR="00F55FE8" w:rsidRPr="00A14D06" w:rsidRDefault="00942DF5">
            <w:pPr>
              <w:spacing w:line="220" w:lineRule="exact"/>
              <w:ind w:left="4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6E43A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</w:tbl>
    <w:p w14:paraId="6257DE2D" w14:textId="77777777" w:rsidR="00F55FE8" w:rsidRPr="00A14D06" w:rsidRDefault="00F55FE8">
      <w:pPr>
        <w:spacing w:line="200" w:lineRule="exact"/>
        <w:rPr>
          <w:rFonts w:ascii="Arial" w:hAnsi="Arial" w:cs="Arial"/>
        </w:rPr>
      </w:pPr>
    </w:p>
    <w:p w14:paraId="14D024A4" w14:textId="77777777" w:rsidR="00F55FE8" w:rsidRPr="00A14D06" w:rsidRDefault="00000000">
      <w:pPr>
        <w:spacing w:before="35" w:line="220" w:lineRule="exact"/>
        <w:ind w:left="100"/>
        <w:rPr>
          <w:rFonts w:ascii="Arial" w:hAnsi="Arial" w:cs="Arial"/>
        </w:rPr>
      </w:pPr>
      <w:r w:rsidRPr="00A14D06">
        <w:rPr>
          <w:rFonts w:ascii="Arial" w:hAnsi="Arial" w:cs="Arial"/>
        </w:rPr>
        <w:pict w14:anchorId="7CB805CF">
          <v:group id="_x0000_s2073" style="position:absolute;left:0;text-align:left;margin-left:71.45pt;margin-top:1.25pt;width:146pt;height:12.5pt;z-index:-251659264;mso-position-horizontal-relative:page" coordorigin="1429,25" coordsize="2920,250">
            <v:shape id="_x0000_s2075" style="position:absolute;left:1440;top:35;width:2899;height:230" coordorigin="1440,35" coordsize="2899,230" path="m1440,35r,230l4339,265r,-230l1440,35xe" fillcolor="yellow" stroked="f">
              <v:path arrowok="t"/>
            </v:shape>
            <v:shape id="_x0000_s2074" style="position:absolute;left:1440;top:255;width:2899;height:0" coordorigin="1440,255" coordsize="2899,0" path="m1440,255r2899,e" filled="f" strokeweight="1.06pt">
              <v:path arrowok="t"/>
            </v:shape>
            <w10:wrap anchorx="page"/>
          </v:group>
        </w:pict>
      </w:r>
      <w:r w:rsidR="00942DF5" w:rsidRPr="00A14D06">
        <w:rPr>
          <w:rFonts w:ascii="Arial" w:hAnsi="Arial" w:cs="Arial"/>
          <w:b/>
          <w:spacing w:val="-1"/>
          <w:position w:val="-1"/>
        </w:rPr>
        <w:t>PAR</w:t>
      </w:r>
      <w:r w:rsidR="00942DF5" w:rsidRPr="00A14D06">
        <w:rPr>
          <w:rFonts w:ascii="Arial" w:hAnsi="Arial" w:cs="Arial"/>
          <w:b/>
          <w:position w:val="-1"/>
        </w:rPr>
        <w:t>T</w:t>
      </w:r>
      <w:r w:rsidR="00942DF5" w:rsidRPr="00A14D06">
        <w:rPr>
          <w:rFonts w:ascii="Arial" w:hAnsi="Arial" w:cs="Arial"/>
          <w:b/>
          <w:spacing w:val="-1"/>
          <w:position w:val="-1"/>
        </w:rPr>
        <w:t xml:space="preserve"> 2</w:t>
      </w:r>
      <w:r w:rsidR="00942DF5" w:rsidRPr="00A14D06">
        <w:rPr>
          <w:rFonts w:ascii="Arial" w:hAnsi="Arial" w:cs="Arial"/>
          <w:b/>
          <w:position w:val="-1"/>
        </w:rPr>
        <w:t>.2</w:t>
      </w:r>
      <w:r w:rsidR="00942DF5" w:rsidRPr="00A14D06">
        <w:rPr>
          <w:rFonts w:ascii="Arial" w:hAnsi="Arial" w:cs="Arial"/>
          <w:b/>
          <w:spacing w:val="-1"/>
          <w:position w:val="-1"/>
        </w:rPr>
        <w:t xml:space="preserve"> (Subject</w:t>
      </w:r>
      <w:r w:rsidR="00942DF5" w:rsidRPr="00A14D06">
        <w:rPr>
          <w:rFonts w:ascii="Arial" w:hAnsi="Arial" w:cs="Arial"/>
          <w:b/>
          <w:position w:val="-1"/>
        </w:rPr>
        <w:t>i</w:t>
      </w:r>
      <w:r w:rsidR="00942DF5" w:rsidRPr="00A14D06">
        <w:rPr>
          <w:rFonts w:ascii="Arial" w:hAnsi="Arial" w:cs="Arial"/>
          <w:b/>
          <w:spacing w:val="-1"/>
          <w:position w:val="-1"/>
        </w:rPr>
        <w:t>v</w:t>
      </w:r>
      <w:r w:rsidR="00942DF5" w:rsidRPr="00A14D06">
        <w:rPr>
          <w:rFonts w:ascii="Arial" w:hAnsi="Arial" w:cs="Arial"/>
          <w:b/>
          <w:position w:val="-1"/>
        </w:rPr>
        <w:t xml:space="preserve">e </w:t>
      </w:r>
      <w:r w:rsidR="00942DF5" w:rsidRPr="00A14D06">
        <w:rPr>
          <w:rFonts w:ascii="Arial" w:hAnsi="Arial" w:cs="Arial"/>
          <w:b/>
          <w:spacing w:val="-1"/>
          <w:position w:val="-1"/>
        </w:rPr>
        <w:t>Eva</w:t>
      </w:r>
      <w:r w:rsidR="00942DF5" w:rsidRPr="00A14D06">
        <w:rPr>
          <w:rFonts w:ascii="Arial" w:hAnsi="Arial" w:cs="Arial"/>
          <w:b/>
          <w:w w:val="101"/>
          <w:position w:val="-1"/>
        </w:rPr>
        <w:t>l</w:t>
      </w:r>
      <w:r w:rsidR="00942DF5" w:rsidRPr="00A14D06">
        <w:rPr>
          <w:rFonts w:ascii="Arial" w:hAnsi="Arial" w:cs="Arial"/>
          <w:b/>
          <w:spacing w:val="-1"/>
          <w:position w:val="-1"/>
        </w:rPr>
        <w:t>uat</w:t>
      </w:r>
      <w:r w:rsidR="00942DF5" w:rsidRPr="00A14D06">
        <w:rPr>
          <w:rFonts w:ascii="Arial" w:hAnsi="Arial" w:cs="Arial"/>
          <w:b/>
          <w:w w:val="101"/>
          <w:position w:val="-1"/>
        </w:rPr>
        <w:t>i</w:t>
      </w:r>
      <w:r w:rsidR="00942DF5" w:rsidRPr="00A14D06">
        <w:rPr>
          <w:rFonts w:ascii="Arial" w:hAnsi="Arial" w:cs="Arial"/>
          <w:b/>
          <w:spacing w:val="-1"/>
          <w:position w:val="-1"/>
        </w:rPr>
        <w:t>on</w:t>
      </w:r>
      <w:r w:rsidR="00942DF5" w:rsidRPr="00A14D06">
        <w:rPr>
          <w:rFonts w:ascii="Arial" w:hAnsi="Arial" w:cs="Arial"/>
          <w:b/>
          <w:position w:val="-1"/>
        </w:rPr>
        <w:t>)</w:t>
      </w:r>
    </w:p>
    <w:p w14:paraId="101A75BB" w14:textId="77777777" w:rsidR="00F55FE8" w:rsidRPr="00A14D06" w:rsidRDefault="00F55FE8">
      <w:pPr>
        <w:spacing w:before="8" w:line="22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4632"/>
      </w:tblGrid>
      <w:tr w:rsidR="00F55FE8" w:rsidRPr="00A14D06" w14:paraId="405993A9" w14:textId="77777777">
        <w:trPr>
          <w:trHeight w:hRule="exact" w:val="888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34BB7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CA1F0" w14:textId="77777777" w:rsidR="00F55FE8" w:rsidRPr="00A14D06" w:rsidRDefault="00942DF5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Rev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ewer’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commen</w:t>
            </w:r>
            <w:r w:rsidRPr="00A14D06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D7B10" w14:textId="77777777" w:rsidR="00F55FE8" w:rsidRPr="00A14D06" w:rsidRDefault="00942DF5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Autho</w:t>
            </w:r>
            <w:r w:rsidRPr="00A14D06">
              <w:rPr>
                <w:rFonts w:ascii="Arial" w:hAnsi="Arial" w:cs="Arial"/>
                <w:b/>
                <w:spacing w:val="3"/>
              </w:rPr>
              <w:t>r</w:t>
            </w:r>
            <w:r w:rsidRPr="00A14D06">
              <w:rPr>
                <w:rFonts w:ascii="Arial" w:hAnsi="Arial" w:cs="Arial"/>
                <w:b/>
                <w:spacing w:val="-8"/>
              </w:rPr>
              <w:t>’</w:t>
            </w:r>
            <w:r w:rsidRPr="00A14D06">
              <w:rPr>
                <w:rFonts w:ascii="Arial" w:hAnsi="Arial" w:cs="Arial"/>
                <w:b/>
              </w:rPr>
              <w:t xml:space="preserve">s </w:t>
            </w:r>
            <w:r w:rsidRPr="00A14D06">
              <w:rPr>
                <w:rFonts w:ascii="Arial" w:hAnsi="Arial" w:cs="Arial"/>
                <w:b/>
                <w:spacing w:val="-1"/>
              </w:rPr>
              <w:t>Feedbac</w:t>
            </w:r>
            <w:r w:rsidRPr="00A14D06">
              <w:rPr>
                <w:rFonts w:ascii="Arial" w:hAnsi="Arial" w:cs="Arial"/>
                <w:b/>
              </w:rPr>
              <w:t>k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spacing w:val="-1"/>
              </w:rPr>
              <w:t>(I</w:t>
            </w:r>
            <w:r w:rsidRPr="00A14D06">
              <w:rPr>
                <w:rFonts w:ascii="Arial" w:hAnsi="Arial" w:cs="Arial"/>
              </w:rPr>
              <w:t xml:space="preserve">t </w:t>
            </w:r>
            <w:r w:rsidRPr="00A14D06">
              <w:rPr>
                <w:rFonts w:ascii="Arial" w:hAnsi="Arial" w:cs="Arial"/>
                <w:spacing w:val="-1"/>
              </w:rPr>
              <w:t>i</w:t>
            </w:r>
            <w:r w:rsidRPr="00A14D06">
              <w:rPr>
                <w:rFonts w:ascii="Arial" w:hAnsi="Arial" w:cs="Arial"/>
              </w:rPr>
              <w:t xml:space="preserve">s </w:t>
            </w:r>
            <w:r w:rsidRPr="00A14D06">
              <w:rPr>
                <w:rFonts w:ascii="Arial" w:hAnsi="Arial" w:cs="Arial"/>
                <w:spacing w:val="-1"/>
              </w:rPr>
              <w:t>mandator</w:t>
            </w:r>
            <w:r w:rsidRPr="00A14D06">
              <w:rPr>
                <w:rFonts w:ascii="Arial" w:hAnsi="Arial" w:cs="Arial"/>
              </w:rPr>
              <w:t>y</w:t>
            </w:r>
            <w:r w:rsidRPr="00A14D06">
              <w:rPr>
                <w:rFonts w:ascii="Arial" w:hAnsi="Arial" w:cs="Arial"/>
                <w:spacing w:val="-1"/>
              </w:rPr>
              <w:t xml:space="preserve"> tha</w:t>
            </w:r>
            <w:r w:rsidRPr="00A14D06">
              <w:rPr>
                <w:rFonts w:ascii="Arial" w:hAnsi="Arial" w:cs="Arial"/>
              </w:rPr>
              <w:t>t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spacing w:val="-1"/>
              </w:rPr>
              <w:t>authors</w:t>
            </w:r>
          </w:p>
          <w:p w14:paraId="50E6C67D" w14:textId="77777777" w:rsidR="00F55FE8" w:rsidRPr="00A14D06" w:rsidRDefault="00942DF5">
            <w:pPr>
              <w:spacing w:before="15"/>
              <w:ind w:left="1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shou</w:t>
            </w:r>
            <w:r w:rsidRPr="00A14D06">
              <w:rPr>
                <w:rFonts w:ascii="Arial" w:hAnsi="Arial" w:cs="Arial"/>
              </w:rPr>
              <w:t xml:space="preserve">ld </w:t>
            </w:r>
            <w:r w:rsidRPr="00A14D06">
              <w:rPr>
                <w:rFonts w:ascii="Arial" w:hAnsi="Arial" w:cs="Arial"/>
                <w:spacing w:val="-1"/>
              </w:rPr>
              <w:t>wr</w:t>
            </w:r>
            <w:r w:rsidRPr="00A14D06">
              <w:rPr>
                <w:rFonts w:ascii="Arial" w:hAnsi="Arial" w:cs="Arial"/>
              </w:rPr>
              <w:t xml:space="preserve">ite </w:t>
            </w:r>
            <w:r w:rsidRPr="00A14D06">
              <w:rPr>
                <w:rFonts w:ascii="Arial" w:hAnsi="Arial" w:cs="Arial"/>
                <w:spacing w:val="-1"/>
              </w:rPr>
              <w:t>h</w:t>
            </w:r>
            <w:r w:rsidRPr="00A14D06">
              <w:rPr>
                <w:rFonts w:ascii="Arial" w:hAnsi="Arial" w:cs="Arial"/>
              </w:rPr>
              <w:t>i</w:t>
            </w:r>
            <w:r w:rsidRPr="00A14D06">
              <w:rPr>
                <w:rFonts w:ascii="Arial" w:hAnsi="Arial" w:cs="Arial"/>
                <w:spacing w:val="-1"/>
              </w:rPr>
              <w:t>s</w:t>
            </w:r>
            <w:r w:rsidRPr="00A14D06">
              <w:rPr>
                <w:rFonts w:ascii="Arial" w:hAnsi="Arial" w:cs="Arial"/>
              </w:rPr>
              <w:t>/</w:t>
            </w:r>
            <w:r w:rsidRPr="00A14D06">
              <w:rPr>
                <w:rFonts w:ascii="Arial" w:hAnsi="Arial" w:cs="Arial"/>
                <w:spacing w:val="-1"/>
              </w:rPr>
              <w:t>he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feedbac</w:t>
            </w:r>
            <w:r w:rsidRPr="00A14D06">
              <w:rPr>
                <w:rFonts w:ascii="Arial" w:hAnsi="Arial" w:cs="Arial"/>
              </w:rPr>
              <w:t>k</w:t>
            </w:r>
            <w:r w:rsidRPr="00A14D06">
              <w:rPr>
                <w:rFonts w:ascii="Arial" w:hAnsi="Arial" w:cs="Arial"/>
                <w:spacing w:val="-1"/>
              </w:rPr>
              <w:t xml:space="preserve"> here</w:t>
            </w:r>
            <w:r w:rsidRPr="00A14D06">
              <w:rPr>
                <w:rFonts w:ascii="Arial" w:hAnsi="Arial" w:cs="Arial"/>
              </w:rPr>
              <w:t>)</w:t>
            </w:r>
          </w:p>
        </w:tc>
      </w:tr>
      <w:tr w:rsidR="00F55FE8" w:rsidRPr="00A14D06" w14:paraId="187BA537" w14:textId="77777777">
        <w:trPr>
          <w:trHeight w:hRule="exact" w:val="116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28399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I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t</w:t>
            </w:r>
            <w:r w:rsidRPr="00A14D06">
              <w:rPr>
                <w:rFonts w:ascii="Arial" w:hAnsi="Arial" w:cs="Arial"/>
                <w:b/>
              </w:rPr>
              <w:t>le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A14D06">
              <w:rPr>
                <w:rFonts w:ascii="Arial" w:hAnsi="Arial" w:cs="Arial"/>
                <w:b/>
              </w:rPr>
              <w:t>f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c</w:t>
            </w:r>
            <w:r w:rsidRPr="00A14D06">
              <w:rPr>
                <w:rFonts w:ascii="Arial" w:hAnsi="Arial" w:cs="Arial"/>
                <w:b/>
              </w:rPr>
              <w:t xml:space="preserve">le </w:t>
            </w:r>
            <w:r w:rsidRPr="00A14D06">
              <w:rPr>
                <w:rFonts w:ascii="Arial" w:hAnsi="Arial" w:cs="Arial"/>
                <w:b/>
                <w:spacing w:val="-1"/>
              </w:rPr>
              <w:t>su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tab</w:t>
            </w:r>
            <w:r w:rsidRPr="00A14D06">
              <w:rPr>
                <w:rFonts w:ascii="Arial" w:hAnsi="Arial" w:cs="Arial"/>
                <w:b/>
                <w:w w:val="101"/>
              </w:rPr>
              <w:t>l</w:t>
            </w:r>
            <w:r w:rsidRPr="00A14D06">
              <w:rPr>
                <w:rFonts w:ascii="Arial" w:hAnsi="Arial" w:cs="Arial"/>
                <w:b/>
                <w:spacing w:val="-1"/>
              </w:rPr>
              <w:t>e</w:t>
            </w:r>
            <w:r w:rsidRPr="00A14D06">
              <w:rPr>
                <w:rFonts w:ascii="Arial" w:hAnsi="Arial" w:cs="Arial"/>
                <w:b/>
              </w:rPr>
              <w:t>?</w:t>
            </w:r>
          </w:p>
          <w:p w14:paraId="74FF702D" w14:textId="77777777" w:rsidR="00F55FE8" w:rsidRPr="00A14D06" w:rsidRDefault="00F55FE8">
            <w:pPr>
              <w:spacing w:before="11" w:line="220" w:lineRule="exact"/>
              <w:rPr>
                <w:rFonts w:ascii="Arial" w:hAnsi="Arial" w:cs="Arial"/>
              </w:rPr>
            </w:pPr>
          </w:p>
          <w:p w14:paraId="067F6843" w14:textId="77777777" w:rsidR="00F55FE8" w:rsidRPr="00A14D06" w:rsidRDefault="00942DF5">
            <w:pPr>
              <w:ind w:left="100" w:right="47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I</w:t>
            </w:r>
            <w:r w:rsidRPr="00A14D06">
              <w:rPr>
                <w:rFonts w:ascii="Arial" w:hAnsi="Arial" w:cs="Arial"/>
              </w:rPr>
              <w:t xml:space="preserve">f </w:t>
            </w:r>
            <w:r w:rsidRPr="00A14D06">
              <w:rPr>
                <w:rFonts w:ascii="Arial" w:hAnsi="Arial" w:cs="Arial"/>
                <w:spacing w:val="-1"/>
              </w:rPr>
              <w:t>you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answe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i</w:t>
            </w:r>
            <w:r w:rsidRPr="00A14D06">
              <w:rPr>
                <w:rFonts w:ascii="Arial" w:hAnsi="Arial" w:cs="Arial"/>
              </w:rPr>
              <w:t xml:space="preserve">s </w:t>
            </w:r>
            <w:r w:rsidRPr="00A14D06">
              <w:rPr>
                <w:rFonts w:ascii="Arial" w:hAnsi="Arial" w:cs="Arial"/>
                <w:spacing w:val="-1"/>
              </w:rPr>
              <w:t>NO</w:t>
            </w:r>
            <w:r w:rsidRPr="00A14D06">
              <w:rPr>
                <w:rFonts w:ascii="Arial" w:hAnsi="Arial" w:cs="Arial"/>
              </w:rPr>
              <w:t xml:space="preserve">, </w:t>
            </w:r>
            <w:r w:rsidRPr="00A14D06">
              <w:rPr>
                <w:rFonts w:ascii="Arial" w:hAnsi="Arial" w:cs="Arial"/>
                <w:spacing w:val="-1"/>
              </w:rPr>
              <w:t>pleas</w:t>
            </w:r>
            <w:r w:rsidRPr="00A14D06">
              <w:rPr>
                <w:rFonts w:ascii="Arial" w:hAnsi="Arial" w:cs="Arial"/>
              </w:rPr>
              <w:t xml:space="preserve">e </w:t>
            </w:r>
            <w:r w:rsidRPr="00A14D06">
              <w:rPr>
                <w:rFonts w:ascii="Arial" w:hAnsi="Arial" w:cs="Arial"/>
                <w:spacing w:val="-1"/>
              </w:rPr>
              <w:t>provid</w:t>
            </w:r>
            <w:r w:rsidRPr="00A14D06">
              <w:rPr>
                <w:rFonts w:ascii="Arial" w:hAnsi="Arial" w:cs="Arial"/>
              </w:rPr>
              <w:t>e</w:t>
            </w:r>
            <w:r w:rsidRPr="00A14D06">
              <w:rPr>
                <w:rFonts w:ascii="Arial" w:hAnsi="Arial" w:cs="Arial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</w:rPr>
              <w:t>a</w:t>
            </w:r>
            <w:r w:rsidRPr="00A14D06">
              <w:rPr>
                <w:rFonts w:ascii="Arial" w:hAnsi="Arial" w:cs="Arial"/>
                <w:spacing w:val="-1"/>
              </w:rPr>
              <w:t xml:space="preserve"> brief</w:t>
            </w:r>
            <w:r w:rsidRPr="00A14D06">
              <w:rPr>
                <w:rFonts w:ascii="Arial" w:hAnsi="Arial" w:cs="Arial"/>
              </w:rPr>
              <w:t xml:space="preserve">, </w:t>
            </w:r>
            <w:r w:rsidRPr="00A14D06">
              <w:rPr>
                <w:rFonts w:ascii="Arial" w:hAnsi="Arial" w:cs="Arial"/>
                <w:spacing w:val="-1"/>
              </w:rPr>
              <w:t>c</w:t>
            </w:r>
            <w:r w:rsidRPr="00A14D06">
              <w:rPr>
                <w:rFonts w:ascii="Arial" w:hAnsi="Arial" w:cs="Arial"/>
                <w:spacing w:val="-1"/>
                <w:w w:val="101"/>
              </w:rPr>
              <w:t>le</w:t>
            </w:r>
            <w:r w:rsidRPr="00A14D06">
              <w:rPr>
                <w:rFonts w:ascii="Arial" w:hAnsi="Arial" w:cs="Arial"/>
                <w:spacing w:val="-1"/>
              </w:rPr>
              <w:t>a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sugges</w:t>
            </w:r>
            <w:r w:rsidRPr="00A14D06">
              <w:rPr>
                <w:rFonts w:ascii="Arial" w:hAnsi="Arial" w:cs="Arial"/>
              </w:rPr>
              <w:t>ti</w:t>
            </w:r>
            <w:r w:rsidRPr="00A14D06">
              <w:rPr>
                <w:rFonts w:ascii="Arial" w:hAnsi="Arial" w:cs="Arial"/>
                <w:spacing w:val="-1"/>
              </w:rPr>
              <w:t>o</w:t>
            </w:r>
            <w:r w:rsidRPr="00A14D06">
              <w:rPr>
                <w:rFonts w:ascii="Arial" w:hAnsi="Arial" w:cs="Arial"/>
              </w:rPr>
              <w:t xml:space="preserve">n </w:t>
            </w:r>
            <w:r w:rsidRPr="00A14D06">
              <w:rPr>
                <w:rFonts w:ascii="Arial" w:hAnsi="Arial" w:cs="Arial"/>
                <w:spacing w:val="-1"/>
              </w:rPr>
              <w:t>fo</w:t>
            </w:r>
            <w:r w:rsidRPr="00A14D06">
              <w:rPr>
                <w:rFonts w:ascii="Arial" w:hAnsi="Arial" w:cs="Arial"/>
              </w:rPr>
              <w:t>r</w:t>
            </w:r>
            <w:r w:rsidRPr="00A14D06">
              <w:rPr>
                <w:rFonts w:ascii="Arial" w:hAnsi="Arial" w:cs="Arial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w w:val="101"/>
              </w:rPr>
              <w:t>i</w:t>
            </w:r>
            <w:r w:rsidRPr="00A14D06">
              <w:rPr>
                <w:rFonts w:ascii="Arial" w:hAnsi="Arial" w:cs="Arial"/>
                <w:spacing w:val="-1"/>
              </w:rPr>
              <w:t>mprovemen</w:t>
            </w:r>
            <w:r w:rsidRPr="00A14D06">
              <w:rPr>
                <w:rFonts w:ascii="Arial" w:hAnsi="Arial" w:cs="Arial"/>
                <w:w w:val="101"/>
              </w:rPr>
              <w:t>t</w:t>
            </w:r>
            <w:r w:rsidRPr="00A14D06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F73D5" w14:textId="77777777" w:rsidR="00F55FE8" w:rsidRPr="00A14D06" w:rsidRDefault="00942DF5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Ye</w:t>
            </w:r>
            <w:r w:rsidRPr="00A14D06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B93A4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6707D562" w14:textId="77777777">
        <w:trPr>
          <w:trHeight w:hRule="exact" w:val="115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DF004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I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A14D06">
              <w:rPr>
                <w:rFonts w:ascii="Arial" w:hAnsi="Arial" w:cs="Arial"/>
                <w:b/>
              </w:rPr>
              <w:t>f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c</w:t>
            </w:r>
            <w:r w:rsidRPr="00A14D06">
              <w:rPr>
                <w:rFonts w:ascii="Arial" w:hAnsi="Arial" w:cs="Arial"/>
                <w:b/>
              </w:rPr>
              <w:t xml:space="preserve">le </w:t>
            </w:r>
            <w:r w:rsidRPr="00A14D06">
              <w:rPr>
                <w:rFonts w:ascii="Arial" w:hAnsi="Arial" w:cs="Arial"/>
                <w:b/>
                <w:spacing w:val="-1"/>
              </w:rPr>
              <w:t>comprehens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ve</w:t>
            </w:r>
            <w:r w:rsidRPr="00A14D06">
              <w:rPr>
                <w:rFonts w:ascii="Arial" w:hAnsi="Arial" w:cs="Arial"/>
                <w:b/>
              </w:rPr>
              <w:t>?</w:t>
            </w:r>
          </w:p>
          <w:p w14:paraId="2C6DBCC5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</w:rPr>
              <w:t>s</w:t>
            </w:r>
          </w:p>
          <w:p w14:paraId="08EF99F3" w14:textId="77777777" w:rsidR="00F55FE8" w:rsidRPr="00A14D06" w:rsidRDefault="00942DF5">
            <w:pPr>
              <w:ind w:left="100" w:right="47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I</w:t>
            </w:r>
            <w:r w:rsidRPr="00A14D06">
              <w:rPr>
                <w:rFonts w:ascii="Arial" w:hAnsi="Arial" w:cs="Arial"/>
              </w:rPr>
              <w:t xml:space="preserve">f </w:t>
            </w:r>
            <w:r w:rsidRPr="00A14D06">
              <w:rPr>
                <w:rFonts w:ascii="Arial" w:hAnsi="Arial" w:cs="Arial"/>
                <w:spacing w:val="-1"/>
              </w:rPr>
              <w:t>you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answe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i</w:t>
            </w:r>
            <w:r w:rsidRPr="00A14D06">
              <w:rPr>
                <w:rFonts w:ascii="Arial" w:hAnsi="Arial" w:cs="Arial"/>
              </w:rPr>
              <w:t xml:space="preserve">s </w:t>
            </w:r>
            <w:r w:rsidRPr="00A14D06">
              <w:rPr>
                <w:rFonts w:ascii="Arial" w:hAnsi="Arial" w:cs="Arial"/>
                <w:spacing w:val="-1"/>
              </w:rPr>
              <w:t>NO</w:t>
            </w:r>
            <w:r w:rsidRPr="00A14D06">
              <w:rPr>
                <w:rFonts w:ascii="Arial" w:hAnsi="Arial" w:cs="Arial"/>
              </w:rPr>
              <w:t xml:space="preserve">, </w:t>
            </w:r>
            <w:r w:rsidRPr="00A14D06">
              <w:rPr>
                <w:rFonts w:ascii="Arial" w:hAnsi="Arial" w:cs="Arial"/>
                <w:spacing w:val="-1"/>
              </w:rPr>
              <w:t>pleas</w:t>
            </w:r>
            <w:r w:rsidRPr="00A14D06">
              <w:rPr>
                <w:rFonts w:ascii="Arial" w:hAnsi="Arial" w:cs="Arial"/>
              </w:rPr>
              <w:t xml:space="preserve">e </w:t>
            </w:r>
            <w:r w:rsidRPr="00A14D06">
              <w:rPr>
                <w:rFonts w:ascii="Arial" w:hAnsi="Arial" w:cs="Arial"/>
                <w:spacing w:val="-1"/>
              </w:rPr>
              <w:t>provid</w:t>
            </w:r>
            <w:r w:rsidRPr="00A14D06">
              <w:rPr>
                <w:rFonts w:ascii="Arial" w:hAnsi="Arial" w:cs="Arial"/>
              </w:rPr>
              <w:t>e</w:t>
            </w:r>
            <w:r w:rsidRPr="00A14D06">
              <w:rPr>
                <w:rFonts w:ascii="Arial" w:hAnsi="Arial" w:cs="Arial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</w:rPr>
              <w:t>a</w:t>
            </w:r>
            <w:r w:rsidRPr="00A14D06">
              <w:rPr>
                <w:rFonts w:ascii="Arial" w:hAnsi="Arial" w:cs="Arial"/>
                <w:spacing w:val="-1"/>
              </w:rPr>
              <w:t xml:space="preserve"> brief</w:t>
            </w:r>
            <w:r w:rsidRPr="00A14D06">
              <w:rPr>
                <w:rFonts w:ascii="Arial" w:hAnsi="Arial" w:cs="Arial"/>
              </w:rPr>
              <w:t xml:space="preserve">, </w:t>
            </w:r>
            <w:r w:rsidRPr="00A14D06">
              <w:rPr>
                <w:rFonts w:ascii="Arial" w:hAnsi="Arial" w:cs="Arial"/>
                <w:spacing w:val="-1"/>
              </w:rPr>
              <w:t>c</w:t>
            </w:r>
            <w:r w:rsidRPr="00A14D06">
              <w:rPr>
                <w:rFonts w:ascii="Arial" w:hAnsi="Arial" w:cs="Arial"/>
                <w:spacing w:val="-1"/>
                <w:w w:val="101"/>
              </w:rPr>
              <w:t>le</w:t>
            </w:r>
            <w:r w:rsidRPr="00A14D06">
              <w:rPr>
                <w:rFonts w:ascii="Arial" w:hAnsi="Arial" w:cs="Arial"/>
                <w:spacing w:val="-1"/>
              </w:rPr>
              <w:t>a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sugges</w:t>
            </w:r>
            <w:r w:rsidRPr="00A14D06">
              <w:rPr>
                <w:rFonts w:ascii="Arial" w:hAnsi="Arial" w:cs="Arial"/>
              </w:rPr>
              <w:t>ti</w:t>
            </w:r>
            <w:r w:rsidRPr="00A14D06">
              <w:rPr>
                <w:rFonts w:ascii="Arial" w:hAnsi="Arial" w:cs="Arial"/>
                <w:spacing w:val="-1"/>
              </w:rPr>
              <w:t>o</w:t>
            </w:r>
            <w:r w:rsidRPr="00A14D06">
              <w:rPr>
                <w:rFonts w:ascii="Arial" w:hAnsi="Arial" w:cs="Arial"/>
              </w:rPr>
              <w:t xml:space="preserve">n </w:t>
            </w:r>
            <w:r w:rsidRPr="00A14D06">
              <w:rPr>
                <w:rFonts w:ascii="Arial" w:hAnsi="Arial" w:cs="Arial"/>
                <w:spacing w:val="-1"/>
              </w:rPr>
              <w:t>fo</w:t>
            </w:r>
            <w:r w:rsidRPr="00A14D06">
              <w:rPr>
                <w:rFonts w:ascii="Arial" w:hAnsi="Arial" w:cs="Arial"/>
              </w:rPr>
              <w:t>r</w:t>
            </w:r>
            <w:r w:rsidRPr="00A14D06">
              <w:rPr>
                <w:rFonts w:ascii="Arial" w:hAnsi="Arial" w:cs="Arial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w w:val="101"/>
              </w:rPr>
              <w:t>i</w:t>
            </w:r>
            <w:r w:rsidRPr="00A14D06">
              <w:rPr>
                <w:rFonts w:ascii="Arial" w:hAnsi="Arial" w:cs="Arial"/>
                <w:spacing w:val="-1"/>
              </w:rPr>
              <w:t>mprovemen</w:t>
            </w:r>
            <w:r w:rsidRPr="00A14D06">
              <w:rPr>
                <w:rFonts w:ascii="Arial" w:hAnsi="Arial" w:cs="Arial"/>
                <w:w w:val="101"/>
              </w:rPr>
              <w:t>t</w:t>
            </w:r>
            <w:r w:rsidRPr="00A14D06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1C495" w14:textId="77777777" w:rsidR="00F55FE8" w:rsidRPr="00A14D06" w:rsidRDefault="00942DF5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Ye</w:t>
            </w:r>
            <w:r w:rsidRPr="00A14D06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F8901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76A84E0F" w14:textId="77777777">
        <w:trPr>
          <w:trHeight w:hRule="exact" w:val="116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211A1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I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p</w:t>
            </w:r>
            <w:r w:rsidRPr="00A14D06">
              <w:rPr>
                <w:rFonts w:ascii="Arial" w:hAnsi="Arial" w:cs="Arial"/>
                <w:b/>
              </w:rPr>
              <w:t xml:space="preserve">t </w:t>
            </w:r>
            <w:r w:rsidRPr="00A14D06">
              <w:rPr>
                <w:rFonts w:ascii="Arial" w:hAnsi="Arial" w:cs="Arial"/>
                <w:b/>
                <w:spacing w:val="-1"/>
              </w:rPr>
              <w:t>sc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ent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f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ca</w:t>
            </w:r>
            <w:r w:rsidRPr="00A14D06">
              <w:rPr>
                <w:rFonts w:ascii="Arial" w:hAnsi="Arial" w:cs="Arial"/>
                <w:b/>
              </w:rPr>
              <w:t>lly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correct?</w:t>
            </w:r>
          </w:p>
          <w:p w14:paraId="28BB1F16" w14:textId="77777777" w:rsidR="00F55FE8" w:rsidRPr="00A14D06" w:rsidRDefault="00F55FE8">
            <w:pPr>
              <w:spacing w:before="11" w:line="220" w:lineRule="exact"/>
              <w:rPr>
                <w:rFonts w:ascii="Arial" w:hAnsi="Arial" w:cs="Arial"/>
              </w:rPr>
            </w:pPr>
          </w:p>
          <w:p w14:paraId="2DA4616A" w14:textId="77777777" w:rsidR="00F55FE8" w:rsidRPr="00A14D06" w:rsidRDefault="00942DF5">
            <w:pPr>
              <w:ind w:left="100" w:right="47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I</w:t>
            </w:r>
            <w:r w:rsidRPr="00A14D06">
              <w:rPr>
                <w:rFonts w:ascii="Arial" w:hAnsi="Arial" w:cs="Arial"/>
              </w:rPr>
              <w:t xml:space="preserve">f </w:t>
            </w:r>
            <w:r w:rsidRPr="00A14D06">
              <w:rPr>
                <w:rFonts w:ascii="Arial" w:hAnsi="Arial" w:cs="Arial"/>
                <w:spacing w:val="-1"/>
              </w:rPr>
              <w:t>you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answe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i</w:t>
            </w:r>
            <w:r w:rsidRPr="00A14D06">
              <w:rPr>
                <w:rFonts w:ascii="Arial" w:hAnsi="Arial" w:cs="Arial"/>
              </w:rPr>
              <w:t xml:space="preserve">s </w:t>
            </w:r>
            <w:r w:rsidRPr="00A14D06">
              <w:rPr>
                <w:rFonts w:ascii="Arial" w:hAnsi="Arial" w:cs="Arial"/>
                <w:spacing w:val="-1"/>
              </w:rPr>
              <w:t>NO</w:t>
            </w:r>
            <w:r w:rsidRPr="00A14D06">
              <w:rPr>
                <w:rFonts w:ascii="Arial" w:hAnsi="Arial" w:cs="Arial"/>
              </w:rPr>
              <w:t xml:space="preserve">, </w:t>
            </w:r>
            <w:r w:rsidRPr="00A14D06">
              <w:rPr>
                <w:rFonts w:ascii="Arial" w:hAnsi="Arial" w:cs="Arial"/>
                <w:spacing w:val="-1"/>
              </w:rPr>
              <w:t>pleas</w:t>
            </w:r>
            <w:r w:rsidRPr="00A14D06">
              <w:rPr>
                <w:rFonts w:ascii="Arial" w:hAnsi="Arial" w:cs="Arial"/>
              </w:rPr>
              <w:t xml:space="preserve">e </w:t>
            </w:r>
            <w:r w:rsidRPr="00A14D06">
              <w:rPr>
                <w:rFonts w:ascii="Arial" w:hAnsi="Arial" w:cs="Arial"/>
                <w:spacing w:val="-1"/>
              </w:rPr>
              <w:t>provid</w:t>
            </w:r>
            <w:r w:rsidRPr="00A14D06">
              <w:rPr>
                <w:rFonts w:ascii="Arial" w:hAnsi="Arial" w:cs="Arial"/>
              </w:rPr>
              <w:t>e</w:t>
            </w:r>
            <w:r w:rsidRPr="00A14D06">
              <w:rPr>
                <w:rFonts w:ascii="Arial" w:hAnsi="Arial" w:cs="Arial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</w:rPr>
              <w:t>a</w:t>
            </w:r>
            <w:r w:rsidRPr="00A14D06">
              <w:rPr>
                <w:rFonts w:ascii="Arial" w:hAnsi="Arial" w:cs="Arial"/>
                <w:spacing w:val="-1"/>
              </w:rPr>
              <w:t xml:space="preserve"> brief</w:t>
            </w:r>
            <w:r w:rsidRPr="00A14D06">
              <w:rPr>
                <w:rFonts w:ascii="Arial" w:hAnsi="Arial" w:cs="Arial"/>
              </w:rPr>
              <w:t xml:space="preserve">, </w:t>
            </w:r>
            <w:r w:rsidRPr="00A14D06">
              <w:rPr>
                <w:rFonts w:ascii="Arial" w:hAnsi="Arial" w:cs="Arial"/>
                <w:spacing w:val="-1"/>
              </w:rPr>
              <w:t>c</w:t>
            </w:r>
            <w:r w:rsidRPr="00A14D06">
              <w:rPr>
                <w:rFonts w:ascii="Arial" w:hAnsi="Arial" w:cs="Arial"/>
                <w:spacing w:val="-1"/>
                <w:w w:val="101"/>
              </w:rPr>
              <w:t>le</w:t>
            </w:r>
            <w:r w:rsidRPr="00A14D06">
              <w:rPr>
                <w:rFonts w:ascii="Arial" w:hAnsi="Arial" w:cs="Arial"/>
                <w:spacing w:val="-1"/>
              </w:rPr>
              <w:t>a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sugges</w:t>
            </w:r>
            <w:r w:rsidRPr="00A14D06">
              <w:rPr>
                <w:rFonts w:ascii="Arial" w:hAnsi="Arial" w:cs="Arial"/>
              </w:rPr>
              <w:t>ti</w:t>
            </w:r>
            <w:r w:rsidRPr="00A14D06">
              <w:rPr>
                <w:rFonts w:ascii="Arial" w:hAnsi="Arial" w:cs="Arial"/>
                <w:spacing w:val="-1"/>
              </w:rPr>
              <w:t>o</w:t>
            </w:r>
            <w:r w:rsidRPr="00A14D06">
              <w:rPr>
                <w:rFonts w:ascii="Arial" w:hAnsi="Arial" w:cs="Arial"/>
              </w:rPr>
              <w:t xml:space="preserve">n </w:t>
            </w:r>
            <w:r w:rsidRPr="00A14D06">
              <w:rPr>
                <w:rFonts w:ascii="Arial" w:hAnsi="Arial" w:cs="Arial"/>
                <w:spacing w:val="-1"/>
              </w:rPr>
              <w:t>fo</w:t>
            </w:r>
            <w:r w:rsidRPr="00A14D06">
              <w:rPr>
                <w:rFonts w:ascii="Arial" w:hAnsi="Arial" w:cs="Arial"/>
              </w:rPr>
              <w:t>r</w:t>
            </w:r>
            <w:r w:rsidRPr="00A14D06">
              <w:rPr>
                <w:rFonts w:ascii="Arial" w:hAnsi="Arial" w:cs="Arial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  <w:w w:val="101"/>
              </w:rPr>
              <w:t>i</w:t>
            </w:r>
            <w:r w:rsidRPr="00A14D06">
              <w:rPr>
                <w:rFonts w:ascii="Arial" w:hAnsi="Arial" w:cs="Arial"/>
                <w:spacing w:val="-1"/>
              </w:rPr>
              <w:t>mprovemen</w:t>
            </w:r>
            <w:r w:rsidRPr="00A14D06">
              <w:rPr>
                <w:rFonts w:ascii="Arial" w:hAnsi="Arial" w:cs="Arial"/>
                <w:w w:val="101"/>
              </w:rPr>
              <w:t>t</w:t>
            </w:r>
          </w:p>
          <w:p w14:paraId="1639F1DB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029F0" w14:textId="77777777" w:rsidR="00F55FE8" w:rsidRPr="00A14D06" w:rsidRDefault="00942DF5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Ye</w:t>
            </w:r>
            <w:r w:rsidRPr="00A14D06">
              <w:rPr>
                <w:rFonts w:ascii="Arial" w:hAnsi="Arial" w:cs="Arial"/>
              </w:rPr>
              <w:t>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5ABB0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264989A2" w14:textId="77777777">
        <w:trPr>
          <w:trHeight w:hRule="exact" w:val="139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78E76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Ar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reference</w:t>
            </w:r>
            <w:r w:rsidRPr="00A14D06">
              <w:rPr>
                <w:rFonts w:ascii="Arial" w:hAnsi="Arial" w:cs="Arial"/>
                <w:b/>
              </w:rPr>
              <w:t xml:space="preserve">s </w:t>
            </w:r>
            <w:r w:rsidRPr="00A14D06">
              <w:rPr>
                <w:rFonts w:ascii="Arial" w:hAnsi="Arial" w:cs="Arial"/>
                <w:b/>
                <w:spacing w:val="-1"/>
              </w:rPr>
              <w:t>suff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c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en</w:t>
            </w:r>
            <w:r w:rsidRPr="00A14D06">
              <w:rPr>
                <w:rFonts w:ascii="Arial" w:hAnsi="Arial" w:cs="Arial"/>
                <w:b/>
              </w:rPr>
              <w:t>t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an</w:t>
            </w:r>
            <w:r w:rsidRPr="00A14D06">
              <w:rPr>
                <w:rFonts w:ascii="Arial" w:hAnsi="Arial" w:cs="Arial"/>
                <w:b/>
              </w:rPr>
              <w:t>d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recent</w:t>
            </w:r>
            <w:r w:rsidRPr="00A14D06">
              <w:rPr>
                <w:rFonts w:ascii="Arial" w:hAnsi="Arial" w:cs="Arial"/>
                <w:b/>
              </w:rPr>
              <w:t>?</w:t>
            </w:r>
          </w:p>
          <w:p w14:paraId="4FB105D4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(YE</w:t>
            </w:r>
            <w:r w:rsidRPr="00A14D06">
              <w:rPr>
                <w:rFonts w:ascii="Arial" w:hAnsi="Arial" w:cs="Arial"/>
              </w:rPr>
              <w:t>S</w:t>
            </w:r>
            <w:r w:rsidRPr="00A14D06">
              <w:rPr>
                <w:rFonts w:ascii="Arial" w:hAnsi="Arial" w:cs="Arial"/>
                <w:spacing w:val="-1"/>
              </w:rPr>
              <w:t xml:space="preserve"> o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NO</w:t>
            </w:r>
            <w:r w:rsidRPr="00A14D06">
              <w:rPr>
                <w:rFonts w:ascii="Arial" w:hAnsi="Arial" w:cs="Arial"/>
              </w:rPr>
              <w:t>)</w:t>
            </w:r>
          </w:p>
          <w:p w14:paraId="5539825C" w14:textId="77777777" w:rsidR="00F55FE8" w:rsidRPr="00A14D06" w:rsidRDefault="00F55FE8">
            <w:pPr>
              <w:spacing w:before="11" w:line="220" w:lineRule="exact"/>
              <w:rPr>
                <w:rFonts w:ascii="Arial" w:hAnsi="Arial" w:cs="Arial"/>
              </w:rPr>
            </w:pPr>
          </w:p>
          <w:p w14:paraId="1A4AF64A" w14:textId="77777777" w:rsidR="00F55FE8" w:rsidRPr="00A14D06" w:rsidRDefault="00942DF5">
            <w:pPr>
              <w:ind w:left="100" w:right="18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I</w:t>
            </w:r>
            <w:r w:rsidRPr="00A14D06">
              <w:rPr>
                <w:rFonts w:ascii="Arial" w:hAnsi="Arial" w:cs="Arial"/>
              </w:rPr>
              <w:t xml:space="preserve">f </w:t>
            </w:r>
            <w:r w:rsidRPr="00A14D06">
              <w:rPr>
                <w:rFonts w:ascii="Arial" w:hAnsi="Arial" w:cs="Arial"/>
                <w:spacing w:val="-1"/>
              </w:rPr>
              <w:t>you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answe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i</w:t>
            </w:r>
            <w:r w:rsidRPr="00A14D06">
              <w:rPr>
                <w:rFonts w:ascii="Arial" w:hAnsi="Arial" w:cs="Arial"/>
              </w:rPr>
              <w:t xml:space="preserve">s </w:t>
            </w:r>
            <w:r w:rsidRPr="00A14D06">
              <w:rPr>
                <w:rFonts w:ascii="Arial" w:hAnsi="Arial" w:cs="Arial"/>
                <w:spacing w:val="-1"/>
              </w:rPr>
              <w:t>NO</w:t>
            </w:r>
            <w:r w:rsidRPr="00A14D06">
              <w:rPr>
                <w:rFonts w:ascii="Arial" w:hAnsi="Arial" w:cs="Arial"/>
              </w:rPr>
              <w:t xml:space="preserve">, </w:t>
            </w:r>
            <w:r w:rsidRPr="00A14D06">
              <w:rPr>
                <w:rFonts w:ascii="Arial" w:hAnsi="Arial" w:cs="Arial"/>
                <w:spacing w:val="-1"/>
              </w:rPr>
              <w:t>pleas</w:t>
            </w:r>
            <w:r w:rsidRPr="00A14D06">
              <w:rPr>
                <w:rFonts w:ascii="Arial" w:hAnsi="Arial" w:cs="Arial"/>
              </w:rPr>
              <w:t xml:space="preserve">e </w:t>
            </w:r>
            <w:r w:rsidRPr="00A14D06">
              <w:rPr>
                <w:rFonts w:ascii="Arial" w:hAnsi="Arial" w:cs="Arial"/>
                <w:spacing w:val="-1"/>
              </w:rPr>
              <w:t>provid</w:t>
            </w:r>
            <w:r w:rsidRPr="00A14D06">
              <w:rPr>
                <w:rFonts w:ascii="Arial" w:hAnsi="Arial" w:cs="Arial"/>
              </w:rPr>
              <w:t>e</w:t>
            </w:r>
            <w:r w:rsidRPr="00A14D06">
              <w:rPr>
                <w:rFonts w:ascii="Arial" w:hAnsi="Arial" w:cs="Arial"/>
                <w:spacing w:val="-1"/>
              </w:rPr>
              <w:t xml:space="preserve"> clea</w:t>
            </w:r>
            <w:r w:rsidRPr="00A14D06">
              <w:rPr>
                <w:rFonts w:ascii="Arial" w:hAnsi="Arial" w:cs="Arial"/>
              </w:rPr>
              <w:t>r</w:t>
            </w:r>
            <w:r w:rsidRPr="00A14D06">
              <w:rPr>
                <w:rFonts w:ascii="Arial" w:hAnsi="Arial" w:cs="Arial"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spacing w:val="-1"/>
              </w:rPr>
              <w:t>suggestio</w:t>
            </w:r>
            <w:r w:rsidRPr="00A14D06">
              <w:rPr>
                <w:rFonts w:ascii="Arial" w:hAnsi="Arial" w:cs="Arial"/>
              </w:rPr>
              <w:t xml:space="preserve">n </w:t>
            </w:r>
            <w:r w:rsidRPr="00A14D06">
              <w:rPr>
                <w:rFonts w:ascii="Arial" w:hAnsi="Arial" w:cs="Arial"/>
                <w:spacing w:val="-1"/>
              </w:rPr>
              <w:t>fo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improvement.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739D1" w14:textId="77777777" w:rsidR="00F55FE8" w:rsidRPr="00A14D06" w:rsidRDefault="00942DF5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Ye</w:t>
            </w:r>
            <w:r w:rsidRPr="00A14D06">
              <w:rPr>
                <w:rFonts w:ascii="Arial" w:hAnsi="Arial" w:cs="Arial"/>
              </w:rPr>
              <w:t>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1E4F7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  <w:tr w:rsidR="00F55FE8" w:rsidRPr="00A14D06" w14:paraId="7BB1984C" w14:textId="77777777">
        <w:trPr>
          <w:trHeight w:hRule="exact" w:val="138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1E4A4" w14:textId="77777777" w:rsidR="00F55FE8" w:rsidRPr="00A14D06" w:rsidRDefault="00942DF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b/>
                <w:spacing w:val="-1"/>
              </w:rPr>
              <w:t>Ar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ther</w:t>
            </w:r>
            <w:r w:rsidRPr="00A14D06">
              <w:rPr>
                <w:rFonts w:ascii="Arial" w:hAnsi="Arial" w:cs="Arial"/>
                <w:b/>
              </w:rPr>
              <w:t>e</w:t>
            </w:r>
            <w:r w:rsidRPr="00A14D06">
              <w:rPr>
                <w:rFonts w:ascii="Arial" w:hAnsi="Arial" w:cs="Arial"/>
                <w:b/>
                <w:spacing w:val="-1"/>
              </w:rPr>
              <w:t xml:space="preserve"> eth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ca</w:t>
            </w:r>
            <w:r w:rsidRPr="00A14D06">
              <w:rPr>
                <w:rFonts w:ascii="Arial" w:hAnsi="Arial" w:cs="Arial"/>
                <w:b/>
              </w:rPr>
              <w:t>l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ssue</w:t>
            </w:r>
            <w:r w:rsidRPr="00A14D06">
              <w:rPr>
                <w:rFonts w:ascii="Arial" w:hAnsi="Arial" w:cs="Arial"/>
                <w:b/>
              </w:rPr>
              <w:t>s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</w:rPr>
              <w:t xml:space="preserve">in </w:t>
            </w:r>
            <w:r w:rsidRPr="00A14D06">
              <w:rPr>
                <w:rFonts w:ascii="Arial" w:hAnsi="Arial" w:cs="Arial"/>
                <w:b/>
                <w:spacing w:val="-1"/>
              </w:rPr>
              <w:t>th</w:t>
            </w:r>
            <w:r w:rsidRPr="00A14D06">
              <w:rPr>
                <w:rFonts w:ascii="Arial" w:hAnsi="Arial" w:cs="Arial"/>
                <w:b/>
              </w:rPr>
              <w:t>is</w:t>
            </w:r>
            <w:r w:rsidRPr="00A14D0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14D06">
              <w:rPr>
                <w:rFonts w:ascii="Arial" w:hAnsi="Arial" w:cs="Arial"/>
                <w:b/>
                <w:spacing w:val="-1"/>
              </w:rPr>
              <w:t>manuscr</w:t>
            </w:r>
            <w:r w:rsidRPr="00A14D06">
              <w:rPr>
                <w:rFonts w:ascii="Arial" w:hAnsi="Arial" w:cs="Arial"/>
                <w:b/>
                <w:w w:val="101"/>
              </w:rPr>
              <w:t>i</w:t>
            </w:r>
            <w:r w:rsidRPr="00A14D06">
              <w:rPr>
                <w:rFonts w:ascii="Arial" w:hAnsi="Arial" w:cs="Arial"/>
                <w:b/>
                <w:spacing w:val="-1"/>
              </w:rPr>
              <w:t>pt</w:t>
            </w:r>
            <w:r w:rsidRPr="00A14D06">
              <w:rPr>
                <w:rFonts w:ascii="Arial" w:hAnsi="Arial" w:cs="Arial"/>
                <w:b/>
              </w:rPr>
              <w:t>?</w:t>
            </w:r>
          </w:p>
          <w:p w14:paraId="0B1D4AC9" w14:textId="77777777" w:rsidR="00F55FE8" w:rsidRPr="00A14D06" w:rsidRDefault="00942DF5">
            <w:pPr>
              <w:ind w:left="100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(YE</w:t>
            </w:r>
            <w:r w:rsidRPr="00A14D06">
              <w:rPr>
                <w:rFonts w:ascii="Arial" w:hAnsi="Arial" w:cs="Arial"/>
              </w:rPr>
              <w:t>S</w:t>
            </w:r>
            <w:r w:rsidRPr="00A14D06">
              <w:rPr>
                <w:rFonts w:ascii="Arial" w:hAnsi="Arial" w:cs="Arial"/>
                <w:spacing w:val="-1"/>
              </w:rPr>
              <w:t xml:space="preserve"> o</w:t>
            </w:r>
            <w:r w:rsidRPr="00A14D06">
              <w:rPr>
                <w:rFonts w:ascii="Arial" w:hAnsi="Arial" w:cs="Arial"/>
              </w:rPr>
              <w:t xml:space="preserve">r </w:t>
            </w:r>
            <w:r w:rsidRPr="00A14D06">
              <w:rPr>
                <w:rFonts w:ascii="Arial" w:hAnsi="Arial" w:cs="Arial"/>
                <w:spacing w:val="-1"/>
              </w:rPr>
              <w:t>NO</w:t>
            </w:r>
            <w:r w:rsidRPr="00A14D06">
              <w:rPr>
                <w:rFonts w:ascii="Arial" w:hAnsi="Arial" w:cs="Arial"/>
              </w:rPr>
              <w:t>)</w:t>
            </w:r>
          </w:p>
          <w:p w14:paraId="7DCAC760" w14:textId="77777777" w:rsidR="00F55FE8" w:rsidRPr="00A14D06" w:rsidRDefault="00F55FE8">
            <w:pPr>
              <w:spacing w:before="6" w:line="220" w:lineRule="exact"/>
              <w:rPr>
                <w:rFonts w:ascii="Arial" w:hAnsi="Arial" w:cs="Arial"/>
              </w:rPr>
            </w:pPr>
          </w:p>
          <w:p w14:paraId="674F9D37" w14:textId="77777777" w:rsidR="00F55FE8" w:rsidRPr="00A14D06" w:rsidRDefault="00942DF5">
            <w:pPr>
              <w:ind w:left="100" w:right="441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(I</w:t>
            </w:r>
            <w:r w:rsidRPr="00A14D06">
              <w:rPr>
                <w:rFonts w:ascii="Arial" w:hAnsi="Arial" w:cs="Arial"/>
              </w:rPr>
              <w:t xml:space="preserve">f </w:t>
            </w:r>
            <w:r w:rsidRPr="00A14D06">
              <w:rPr>
                <w:rFonts w:ascii="Arial" w:hAnsi="Arial" w:cs="Arial"/>
                <w:spacing w:val="-1"/>
              </w:rPr>
              <w:t>yes</w:t>
            </w:r>
            <w:r w:rsidRPr="00A14D06">
              <w:rPr>
                <w:rFonts w:ascii="Arial" w:hAnsi="Arial" w:cs="Arial"/>
              </w:rPr>
              <w:t xml:space="preserve">, </w:t>
            </w:r>
            <w:r w:rsidRPr="00A14D06">
              <w:rPr>
                <w:rFonts w:ascii="Arial" w:hAnsi="Arial" w:cs="Arial"/>
                <w:spacing w:val="-1"/>
              </w:rPr>
              <w:t>kindl</w:t>
            </w:r>
            <w:r w:rsidRPr="00A14D06">
              <w:rPr>
                <w:rFonts w:ascii="Arial" w:hAnsi="Arial" w:cs="Arial"/>
              </w:rPr>
              <w:t>y</w:t>
            </w:r>
            <w:r w:rsidRPr="00A14D06">
              <w:rPr>
                <w:rFonts w:ascii="Arial" w:hAnsi="Arial" w:cs="Arial"/>
                <w:spacing w:val="-1"/>
              </w:rPr>
              <w:t xml:space="preserve"> pleas</w:t>
            </w:r>
            <w:r w:rsidRPr="00A14D06">
              <w:rPr>
                <w:rFonts w:ascii="Arial" w:hAnsi="Arial" w:cs="Arial"/>
              </w:rPr>
              <w:t xml:space="preserve">e </w:t>
            </w:r>
            <w:r w:rsidRPr="00A14D06">
              <w:rPr>
                <w:rFonts w:ascii="Arial" w:hAnsi="Arial" w:cs="Arial"/>
                <w:spacing w:val="-1"/>
              </w:rPr>
              <w:t>writ</w:t>
            </w:r>
            <w:r w:rsidRPr="00A14D06">
              <w:rPr>
                <w:rFonts w:ascii="Arial" w:hAnsi="Arial" w:cs="Arial"/>
              </w:rPr>
              <w:t>e</w:t>
            </w:r>
            <w:r w:rsidRPr="00A14D06">
              <w:rPr>
                <w:rFonts w:ascii="Arial" w:hAnsi="Arial" w:cs="Arial"/>
                <w:spacing w:val="-1"/>
              </w:rPr>
              <w:t xml:space="preserve"> dow</w:t>
            </w:r>
            <w:r w:rsidRPr="00A14D06">
              <w:rPr>
                <w:rFonts w:ascii="Arial" w:hAnsi="Arial" w:cs="Arial"/>
              </w:rPr>
              <w:t>n</w:t>
            </w:r>
            <w:r w:rsidRPr="00A14D06">
              <w:rPr>
                <w:rFonts w:ascii="Arial" w:hAnsi="Arial" w:cs="Arial"/>
                <w:spacing w:val="-1"/>
              </w:rPr>
              <w:t xml:space="preserve"> th</w:t>
            </w:r>
            <w:r w:rsidRPr="00A14D06">
              <w:rPr>
                <w:rFonts w:ascii="Arial" w:hAnsi="Arial" w:cs="Arial"/>
              </w:rPr>
              <w:t>e</w:t>
            </w:r>
            <w:r w:rsidRPr="00A14D06">
              <w:rPr>
                <w:rFonts w:ascii="Arial" w:hAnsi="Arial" w:cs="Arial"/>
                <w:spacing w:val="-1"/>
              </w:rPr>
              <w:t xml:space="preserve"> ethica</w:t>
            </w:r>
            <w:r w:rsidRPr="00A14D06">
              <w:rPr>
                <w:rFonts w:ascii="Arial" w:hAnsi="Arial" w:cs="Arial"/>
              </w:rPr>
              <w:t>l</w:t>
            </w:r>
            <w:r w:rsidRPr="00A14D06">
              <w:rPr>
                <w:rFonts w:ascii="Arial" w:hAnsi="Arial" w:cs="Arial"/>
                <w:spacing w:val="2"/>
              </w:rPr>
              <w:t xml:space="preserve"> </w:t>
            </w:r>
            <w:r w:rsidRPr="00A14D06">
              <w:rPr>
                <w:rFonts w:ascii="Arial" w:hAnsi="Arial" w:cs="Arial"/>
                <w:spacing w:val="-1"/>
              </w:rPr>
              <w:t>issue</w:t>
            </w:r>
            <w:r w:rsidRPr="00A14D06">
              <w:rPr>
                <w:rFonts w:ascii="Arial" w:hAnsi="Arial" w:cs="Arial"/>
              </w:rPr>
              <w:t xml:space="preserve">s </w:t>
            </w:r>
            <w:r w:rsidRPr="00A14D06">
              <w:rPr>
                <w:rFonts w:ascii="Arial" w:hAnsi="Arial" w:cs="Arial"/>
                <w:spacing w:val="-1"/>
              </w:rPr>
              <w:t>her</w:t>
            </w:r>
            <w:r w:rsidRPr="00A14D06">
              <w:rPr>
                <w:rFonts w:ascii="Arial" w:hAnsi="Arial" w:cs="Arial"/>
              </w:rPr>
              <w:t>e</w:t>
            </w:r>
            <w:r w:rsidRPr="00A14D06">
              <w:rPr>
                <w:rFonts w:ascii="Arial" w:hAnsi="Arial" w:cs="Arial"/>
                <w:spacing w:val="-1"/>
              </w:rPr>
              <w:t xml:space="preserve"> </w:t>
            </w:r>
            <w:r w:rsidRPr="00A14D06">
              <w:rPr>
                <w:rFonts w:ascii="Arial" w:hAnsi="Arial" w:cs="Arial"/>
              </w:rPr>
              <w:t xml:space="preserve">in </w:t>
            </w:r>
            <w:r w:rsidRPr="00A14D06">
              <w:rPr>
                <w:rFonts w:ascii="Arial" w:hAnsi="Arial" w:cs="Arial"/>
                <w:spacing w:val="-1"/>
              </w:rPr>
              <w:t>de</w:t>
            </w:r>
            <w:r w:rsidRPr="00A14D06">
              <w:rPr>
                <w:rFonts w:ascii="Arial" w:hAnsi="Arial" w:cs="Arial"/>
              </w:rPr>
              <w:t>t</w:t>
            </w:r>
            <w:r w:rsidRPr="00A14D06">
              <w:rPr>
                <w:rFonts w:ascii="Arial" w:hAnsi="Arial" w:cs="Arial"/>
                <w:spacing w:val="-1"/>
                <w:w w:val="101"/>
              </w:rPr>
              <w:t>a</w:t>
            </w:r>
            <w:r w:rsidRPr="00A14D06">
              <w:rPr>
                <w:rFonts w:ascii="Arial" w:hAnsi="Arial" w:cs="Arial"/>
                <w:w w:val="101"/>
              </w:rPr>
              <w:t>il</w:t>
            </w:r>
            <w:r w:rsidRPr="00A14D06">
              <w:rPr>
                <w:rFonts w:ascii="Arial" w:hAnsi="Arial" w:cs="Arial"/>
                <w:spacing w:val="-1"/>
              </w:rPr>
              <w:t>s</w:t>
            </w:r>
            <w:r w:rsidRPr="00A14D06">
              <w:rPr>
                <w:rFonts w:ascii="Arial" w:hAnsi="Arial" w:cs="Arial"/>
              </w:rPr>
              <w:t>)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F442F" w14:textId="77777777" w:rsidR="00F55FE8" w:rsidRPr="00A14D06" w:rsidRDefault="00942DF5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A14D06">
              <w:rPr>
                <w:rFonts w:ascii="Arial" w:hAnsi="Arial" w:cs="Arial"/>
                <w:spacing w:val="-1"/>
              </w:rPr>
              <w:t>No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7ACEC" w14:textId="77777777" w:rsidR="00F55FE8" w:rsidRPr="00A14D06" w:rsidRDefault="00F55FE8">
            <w:pPr>
              <w:rPr>
                <w:rFonts w:ascii="Arial" w:hAnsi="Arial" w:cs="Arial"/>
              </w:rPr>
            </w:pPr>
          </w:p>
        </w:tc>
      </w:tr>
    </w:tbl>
    <w:p w14:paraId="427CF02E" w14:textId="77777777" w:rsidR="000203C4" w:rsidRPr="00A14D06" w:rsidRDefault="000203C4" w:rsidP="000203C4">
      <w:pPr>
        <w:rPr>
          <w:rFonts w:ascii="Arial" w:hAnsi="Arial" w:cs="Arial"/>
          <w:b/>
          <w:u w:val="single"/>
        </w:rPr>
      </w:pPr>
      <w:r w:rsidRPr="00A14D06">
        <w:rPr>
          <w:rFonts w:ascii="Arial" w:hAnsi="Arial" w:cs="Arial"/>
          <w:b/>
          <w:u w:val="single"/>
        </w:rPr>
        <w:t>Reviewer details:</w:t>
      </w:r>
    </w:p>
    <w:p w14:paraId="4E16F059" w14:textId="77777777" w:rsidR="000203C4" w:rsidRPr="00A14D06" w:rsidRDefault="000203C4" w:rsidP="000203C4">
      <w:pPr>
        <w:rPr>
          <w:rFonts w:ascii="Arial" w:hAnsi="Arial" w:cs="Arial"/>
        </w:rPr>
      </w:pPr>
      <w:r w:rsidRPr="00A14D06">
        <w:rPr>
          <w:rFonts w:ascii="Arial" w:eastAsiaTheme="minorEastAsia" w:hAnsi="Arial" w:cs="Arial"/>
          <w:color w:val="000000"/>
        </w:rPr>
        <w:t>Deekshitha S Nayak</w:t>
      </w:r>
      <w:r w:rsidRPr="00A14D06">
        <w:rPr>
          <w:rFonts w:ascii="Arial" w:eastAsiaTheme="minorEastAsia" w:hAnsi="Arial" w:cs="Arial"/>
        </w:rPr>
        <w:t xml:space="preserve">, </w:t>
      </w:r>
      <w:r w:rsidRPr="00A14D06">
        <w:rPr>
          <w:rFonts w:ascii="Arial" w:eastAsiaTheme="minorEastAsia" w:hAnsi="Arial" w:cs="Arial"/>
          <w:color w:val="000000"/>
        </w:rPr>
        <w:t>Mangalore Institute of Technology &amp; Engineering, India</w:t>
      </w:r>
    </w:p>
    <w:p w14:paraId="62ED5848" w14:textId="77777777" w:rsidR="00576CF4" w:rsidRPr="00A14D06" w:rsidRDefault="00576CF4" w:rsidP="000203C4">
      <w:pPr>
        <w:spacing w:line="200" w:lineRule="exact"/>
        <w:rPr>
          <w:rFonts w:ascii="Arial" w:hAnsi="Arial" w:cs="Arial"/>
        </w:rPr>
      </w:pPr>
    </w:p>
    <w:sectPr w:rsidR="00576CF4" w:rsidRPr="00A14D06" w:rsidSect="00495704">
      <w:pgSz w:w="16840" w:h="23820"/>
      <w:pgMar w:top="1500" w:right="1320" w:bottom="280" w:left="1340" w:header="1302" w:footer="1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69B8" w14:textId="77777777" w:rsidR="00705653" w:rsidRDefault="00705653">
      <w:r>
        <w:separator/>
      </w:r>
    </w:p>
  </w:endnote>
  <w:endnote w:type="continuationSeparator" w:id="0">
    <w:p w14:paraId="048E9A22" w14:textId="77777777" w:rsidR="00705653" w:rsidRDefault="0070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68931" w14:textId="77777777" w:rsidR="00F55FE8" w:rsidRDefault="00000000">
    <w:pPr>
      <w:spacing w:line="200" w:lineRule="exact"/>
    </w:pPr>
    <w:r>
      <w:pict w14:anchorId="3D750E0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7pt;margin-top:1109.05pt;width:47.35pt;height:23.35pt;z-index:-251658240;mso-position-horizontal-relative:page;mso-position-vertical-relative:page" filled="f" stroked="f">
          <v:textbox inset="0,0,0,0">
            <w:txbxContent>
              <w:p w14:paraId="5211DF30" w14:textId="77777777" w:rsidR="00F55FE8" w:rsidRDefault="00942DF5">
                <w:pPr>
                  <w:spacing w:line="220" w:lineRule="exact"/>
                  <w:ind w:left="-15" w:right="-15"/>
                  <w:jc w:val="center"/>
                </w:pPr>
                <w:r>
                  <w:rPr>
                    <w:spacing w:val="-1"/>
                  </w:rPr>
                  <w:t>Pag</w:t>
                </w:r>
                <w:r>
                  <w:t xml:space="preserve">e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spacing w:val="-1"/>
                  </w:rPr>
                  <w:t>o</w:t>
                </w:r>
                <w:r>
                  <w:t>f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b/>
                  </w:rPr>
                  <w:t>3</w:t>
                </w:r>
              </w:p>
              <w:p w14:paraId="12AC1267" w14:textId="77777777" w:rsidR="00F55FE8" w:rsidRDefault="00942DF5">
                <w:pPr>
                  <w:spacing w:line="220" w:lineRule="exact"/>
                  <w:ind w:left="146" w:right="-15"/>
                  <w:jc w:val="center"/>
                </w:pPr>
                <w:r>
                  <w:rPr>
                    <w:b/>
                    <w:spacing w:val="-1"/>
                  </w:rPr>
                  <w:t>V24032</w:t>
                </w:r>
                <w:r>
                  <w:rPr>
                    <w:b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3F96" w14:textId="77777777" w:rsidR="00705653" w:rsidRDefault="00705653">
      <w:r>
        <w:separator/>
      </w:r>
    </w:p>
  </w:footnote>
  <w:footnote w:type="continuationSeparator" w:id="0">
    <w:p w14:paraId="13ECD437" w14:textId="77777777" w:rsidR="00705653" w:rsidRDefault="00705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0E5A6" w14:textId="77777777" w:rsidR="00F55FE8" w:rsidRDefault="00000000">
    <w:pPr>
      <w:spacing w:line="200" w:lineRule="exact"/>
    </w:pPr>
    <w:r>
      <w:pict w14:anchorId="66F0C2F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9.7pt;margin-top:64.1pt;width:102.55pt;height:12.1pt;z-index:-251659264;mso-position-horizontal-relative:page;mso-position-vertical-relative:page" filled="f" stroked="f">
          <v:textbox inset="0,0,0,0">
            <w:txbxContent>
              <w:p w14:paraId="4EA7B2CD" w14:textId="77777777" w:rsidR="00F55FE8" w:rsidRDefault="00942DF5">
                <w:pPr>
                  <w:spacing w:line="220" w:lineRule="exact"/>
                  <w:ind w:left="20" w:right="-30"/>
                </w:pPr>
                <w:r>
                  <w:rPr>
                    <w:color w:val="003399"/>
                    <w:spacing w:val="-1"/>
                    <w:highlight w:val="yellow"/>
                  </w:rPr>
                  <w:t>Rev</w:t>
                </w:r>
                <w:r>
                  <w:rPr>
                    <w:color w:val="003399"/>
                    <w:highlight w:val="yellow"/>
                  </w:rPr>
                  <w:t>i</w:t>
                </w:r>
                <w:r>
                  <w:rPr>
                    <w:color w:val="003399"/>
                    <w:spacing w:val="-1"/>
                    <w:highlight w:val="yellow"/>
                  </w:rPr>
                  <w:t>e</w:t>
                </w:r>
                <w:r>
                  <w:rPr>
                    <w:color w:val="003399"/>
                    <w:highlight w:val="yellow"/>
                  </w:rPr>
                  <w:t>w</w:t>
                </w:r>
                <w:r>
                  <w:rPr>
                    <w:color w:val="003399"/>
                    <w:spacing w:val="-1"/>
                    <w:highlight w:val="yellow"/>
                  </w:rPr>
                  <w:t xml:space="preserve"> Fo</w:t>
                </w:r>
                <w:r>
                  <w:rPr>
                    <w:color w:val="003399"/>
                    <w:highlight w:val="yellow"/>
                  </w:rPr>
                  <w:t>rm</w:t>
                </w:r>
                <w:r>
                  <w:rPr>
                    <w:color w:val="003399"/>
                    <w:spacing w:val="-2"/>
                    <w:highlight w:val="yellow"/>
                  </w:rPr>
                  <w:t xml:space="preserve"> </w:t>
                </w:r>
                <w:r>
                  <w:rPr>
                    <w:color w:val="003399"/>
                    <w:highlight w:val="yellow"/>
                  </w:rPr>
                  <w:t>(</w:t>
                </w:r>
                <w:r>
                  <w:rPr>
                    <w:color w:val="003399"/>
                    <w:spacing w:val="-1"/>
                    <w:highlight w:val="yellow"/>
                  </w:rPr>
                  <w:t>Resea</w:t>
                </w:r>
                <w:r>
                  <w:rPr>
                    <w:color w:val="003399"/>
                    <w:highlight w:val="yellow"/>
                  </w:rPr>
                  <w:t>r</w:t>
                </w:r>
                <w:r>
                  <w:rPr>
                    <w:color w:val="003399"/>
                    <w:spacing w:val="-1"/>
                    <w:highlight w:val="yellow"/>
                  </w:rPr>
                  <w:t>ch</w:t>
                </w:r>
                <w:r>
                  <w:rPr>
                    <w:color w:val="003399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84DB7"/>
    <w:multiLevelType w:val="multilevel"/>
    <w:tmpl w:val="69C2B4D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0732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E8"/>
    <w:rsid w:val="000203C4"/>
    <w:rsid w:val="003A2FD5"/>
    <w:rsid w:val="00495704"/>
    <w:rsid w:val="00576CF4"/>
    <w:rsid w:val="00587BCF"/>
    <w:rsid w:val="00705653"/>
    <w:rsid w:val="007D33C0"/>
    <w:rsid w:val="00942DF5"/>
    <w:rsid w:val="009F6D8F"/>
    <w:rsid w:val="00A14D06"/>
    <w:rsid w:val="00C56B22"/>
    <w:rsid w:val="00D10A79"/>
    <w:rsid w:val="00E03059"/>
    <w:rsid w:val="00F5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1978CCF6"/>
  <w15:docId w15:val="{CEC2E497-D3A6-4DD0-B5CF-38C5B3C2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14</cp:revision>
  <dcterms:created xsi:type="dcterms:W3CDTF">2026-05-16T06:39:00Z</dcterms:created>
  <dcterms:modified xsi:type="dcterms:W3CDTF">2026-05-26T12:32:00Z</dcterms:modified>
</cp:coreProperties>
</file>