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DA93" w14:textId="77777777" w:rsidR="002566AB" w:rsidRPr="002566AB" w:rsidRDefault="002566AB" w:rsidP="002566AB">
      <w:pPr>
        <w:spacing w:before="68"/>
        <w:ind w:left="253" w:right="248"/>
        <w:jc w:val="center"/>
        <w:rPr>
          <w:b/>
          <w:bCs/>
          <w:i/>
          <w:iCs/>
          <w:sz w:val="24"/>
          <w:szCs w:val="24"/>
          <w:u w:val="single"/>
        </w:rPr>
      </w:pPr>
      <w:r w:rsidRPr="002566AB">
        <w:rPr>
          <w:b/>
          <w:bCs/>
          <w:i/>
          <w:iCs/>
          <w:sz w:val="24"/>
          <w:szCs w:val="24"/>
          <w:u w:val="single"/>
        </w:rPr>
        <w:t>Original Research Article</w:t>
      </w:r>
    </w:p>
    <w:p w14:paraId="2CC7C71B" w14:textId="7FE302BA" w:rsidR="00967AA1" w:rsidRDefault="00000000">
      <w:pPr>
        <w:spacing w:before="68"/>
        <w:ind w:left="253" w:right="248"/>
        <w:jc w:val="center"/>
        <w:rPr>
          <w:sz w:val="24"/>
          <w:szCs w:val="24"/>
        </w:rPr>
      </w:pPr>
      <w:r>
        <w:pict w14:anchorId="29F85582">
          <v:group id="_x0000_s2052" style="position:absolute;left:0;text-align:left;margin-left:49.15pt;margin-top:726.85pt;width:490.2pt;height:0;z-index:-251658240;mso-position-horizontal-relative:page;mso-position-vertical-relative:page" coordorigin="983,14537" coordsize="9804,0">
            <v:shape id="_x0000_s2053" style="position:absolute;left:983;top:14537;width:9804;height:0" coordorigin="983,14537" coordsize="9804,0" path="m983,14537r9804,e" filled="f">
              <v:path arrowok="t"/>
            </v:shape>
            <w10:wrap anchorx="page" anchory="page"/>
          </v:group>
        </w:pic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cont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 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l </w:t>
      </w:r>
      <w:r>
        <w:rPr>
          <w:b/>
          <w:spacing w:val="-2"/>
          <w:sz w:val="24"/>
          <w:szCs w:val="24"/>
        </w:rPr>
        <w:t>y</w:t>
      </w:r>
      <w:r>
        <w:rPr>
          <w:b/>
          <w:sz w:val="24"/>
          <w:szCs w:val="24"/>
        </w:rPr>
        <w:t>ield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Java Ci</w:t>
      </w:r>
      <w:r>
        <w:rPr>
          <w:b/>
          <w:spacing w:val="-1"/>
          <w:sz w:val="24"/>
          <w:szCs w:val="24"/>
        </w:rPr>
        <w:t>tr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 as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flu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b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Nut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ient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und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</w:p>
    <w:p w14:paraId="072E118E" w14:textId="77777777" w:rsidR="00967AA1" w:rsidRDefault="00000000">
      <w:pPr>
        <w:spacing w:before="41"/>
        <w:ind w:left="4345" w:right="43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tisol</w:t>
      </w:r>
    </w:p>
    <w:p w14:paraId="0D6437A6" w14:textId="77777777" w:rsidR="00967AA1" w:rsidRDefault="00967AA1">
      <w:pPr>
        <w:spacing w:before="1" w:line="140" w:lineRule="exact"/>
        <w:rPr>
          <w:sz w:val="14"/>
          <w:szCs w:val="14"/>
        </w:rPr>
      </w:pPr>
    </w:p>
    <w:p w14:paraId="0CA909DC" w14:textId="77777777" w:rsidR="0086635A" w:rsidRDefault="0086635A">
      <w:pPr>
        <w:ind w:left="3529" w:right="3528"/>
        <w:jc w:val="center"/>
      </w:pPr>
    </w:p>
    <w:p w14:paraId="37975207" w14:textId="77777777" w:rsidR="0086635A" w:rsidRDefault="0086635A">
      <w:pPr>
        <w:ind w:left="3529" w:right="3528"/>
        <w:jc w:val="center"/>
      </w:pPr>
    </w:p>
    <w:p w14:paraId="079A7453" w14:textId="77777777" w:rsidR="0086635A" w:rsidRDefault="0086635A">
      <w:pPr>
        <w:ind w:left="3529" w:right="3528"/>
        <w:jc w:val="center"/>
      </w:pPr>
    </w:p>
    <w:p w14:paraId="04E30C62" w14:textId="77777777" w:rsidR="00967AA1" w:rsidRDefault="00967AA1">
      <w:pPr>
        <w:spacing w:before="7" w:line="280" w:lineRule="exact"/>
        <w:rPr>
          <w:sz w:val="28"/>
          <w:szCs w:val="28"/>
        </w:rPr>
      </w:pPr>
    </w:p>
    <w:p w14:paraId="155ED136" w14:textId="77777777" w:rsidR="00967AA1" w:rsidRDefault="00000000">
      <w:pPr>
        <w:ind w:left="4192" w:right="41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AB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CT</w:t>
      </w:r>
    </w:p>
    <w:p w14:paraId="718CD4A3" w14:textId="77777777" w:rsidR="00967AA1" w:rsidRDefault="00967AA1">
      <w:pPr>
        <w:spacing w:before="3" w:line="160" w:lineRule="exact"/>
        <w:rPr>
          <w:sz w:val="17"/>
          <w:szCs w:val="17"/>
        </w:rPr>
      </w:pPr>
    </w:p>
    <w:p w14:paraId="42C6711E" w14:textId="77777777" w:rsidR="00967AA1" w:rsidRDefault="00000000">
      <w:pPr>
        <w:spacing w:line="356" w:lineRule="auto"/>
        <w:ind w:left="118" w:right="69" w:firstLine="852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rbon,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high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while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soil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(Zn,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Mn,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u)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  fi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ied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out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during 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harif  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10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11. Exp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omprised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 thr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in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block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sign, invo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ving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(no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r/m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</w:p>
    <w:p w14:paraId="51EE6822" w14:textId="77777777" w:rsidR="00967AA1" w:rsidRDefault="00000000">
      <w:pPr>
        <w:spacing w:line="260" w:lineRule="exact"/>
        <w:ind w:left="118" w:right="76"/>
        <w:jc w:val="both"/>
        <w:rPr>
          <w:sz w:val="24"/>
          <w:szCs w:val="24"/>
        </w:rPr>
      </w:pP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NPK  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4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</w:p>
    <w:p w14:paraId="421DD132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0CEF33C6" w14:textId="77777777" w:rsidR="00967AA1" w:rsidRDefault="00000000">
      <w:pPr>
        <w:spacing w:line="347" w:lineRule="auto"/>
        <w:ind w:left="118" w:right="72"/>
        <w:jc w:val="both"/>
        <w:rPr>
          <w:sz w:val="24"/>
          <w:szCs w:val="24"/>
        </w:rPr>
      </w:pP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1</w:t>
      </w:r>
      <w:r>
        <w:rPr>
          <w:sz w:val="24"/>
          <w:szCs w:val="24"/>
        </w:rPr>
        <w:t>0 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+ 14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2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 through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(b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FA1E6C8" w14:textId="77777777" w:rsidR="00967AA1" w:rsidRDefault="00967AA1">
      <w:pPr>
        <w:spacing w:before="19" w:line="200" w:lineRule="exact"/>
      </w:pPr>
    </w:p>
    <w:p w14:paraId="111F54CF" w14:textId="77777777" w:rsidR="00967AA1" w:rsidRDefault="00000000">
      <w:pPr>
        <w:spacing w:line="360" w:lineRule="auto"/>
        <w:ind w:left="118" w:right="74" w:firstLine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ntation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(1.1</w:t>
      </w:r>
      <w:r>
        <w:rPr>
          <w:spacing w:val="-1"/>
          <w:sz w:val="24"/>
          <w:szCs w:val="24"/>
        </w:rPr>
        <w:t>4%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+</w:t>
      </w:r>
    </w:p>
    <w:p w14:paraId="7A054DFB" w14:textId="77777777" w:rsidR="00967AA1" w:rsidRDefault="00000000">
      <w:pPr>
        <w:spacing w:line="280" w:lineRule="exact"/>
        <w:ind w:left="118" w:right="77"/>
        <w:jc w:val="both"/>
        <w:rPr>
          <w:sz w:val="24"/>
          <w:szCs w:val="24"/>
        </w:rPr>
      </w:pP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10 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</w:p>
    <w:p w14:paraId="388D8CA5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29597687" w14:textId="77777777" w:rsidR="00967AA1" w:rsidRDefault="00000000">
      <w:pPr>
        <w:spacing w:line="350" w:lineRule="auto"/>
        <w:ind w:left="118" w:right="6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+ 100:30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0.54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0.70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highest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more in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 that,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(184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>42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-1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</w:p>
    <w:p w14:paraId="6824D1B0" w14:textId="77777777" w:rsidR="00967AA1" w:rsidRDefault="00000000">
      <w:pPr>
        <w:spacing w:line="280" w:lineRule="exact"/>
        <w:ind w:left="118" w:right="7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+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140:40</w:t>
      </w:r>
      <w:r>
        <w:rPr>
          <w:spacing w:val="1"/>
          <w:position w:val="-1"/>
          <w:sz w:val="24"/>
          <w:szCs w:val="24"/>
        </w:rPr>
        <w:t>:</w:t>
      </w:r>
      <w:r>
        <w:rPr>
          <w:position w:val="-1"/>
          <w:sz w:val="24"/>
          <w:szCs w:val="24"/>
        </w:rPr>
        <w:t>80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kg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NPK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38"/>
          <w:position w:val="9"/>
          <w:sz w:val="16"/>
          <w:szCs w:val="16"/>
        </w:rPr>
        <w:t xml:space="preserve"> </w:t>
      </w:r>
      <w:r>
        <w:rPr>
          <w:position w:val="-1"/>
          <w:sz w:val="24"/>
          <w:szCs w:val="24"/>
        </w:rPr>
        <w:t>whi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w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108.62,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48</w:t>
      </w:r>
      <w:r>
        <w:rPr>
          <w:spacing w:val="-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16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nd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11.58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nt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</w:t>
      </w:r>
      <w:r>
        <w:rPr>
          <w:spacing w:val="-2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gh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than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the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tr</w:t>
      </w:r>
      <w:r>
        <w:rPr>
          <w:spacing w:val="-1"/>
          <w:position w:val="-1"/>
          <w:sz w:val="24"/>
          <w:szCs w:val="24"/>
        </w:rPr>
        <w:t>ea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nts</w:t>
      </w:r>
    </w:p>
    <w:p w14:paraId="678D3310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2EECDCC2" w14:textId="77777777" w:rsidR="00967AA1" w:rsidRDefault="00000000">
      <w:pPr>
        <w:spacing w:line="354" w:lineRule="auto"/>
        <w:ind w:left="118" w:right="7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supply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ly.</w:t>
      </w:r>
    </w:p>
    <w:p w14:paraId="4FDDC030" w14:textId="77777777" w:rsidR="00967AA1" w:rsidRDefault="00967AA1">
      <w:pPr>
        <w:spacing w:before="10" w:line="200" w:lineRule="exact"/>
      </w:pPr>
    </w:p>
    <w:p w14:paraId="0922D6BF" w14:textId="77777777" w:rsidR="00967AA1" w:rsidRDefault="00000000">
      <w:pPr>
        <w:spacing w:line="350" w:lineRule="auto"/>
        <w:ind w:left="118" w:right="72" w:firstLine="85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be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luded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onjunctive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use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long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 (10 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nutri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ment to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se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ontent, 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189500AE" w14:textId="77777777" w:rsidR="00967AA1" w:rsidRDefault="00967AA1">
      <w:pPr>
        <w:spacing w:before="16" w:line="200" w:lineRule="exact"/>
      </w:pPr>
    </w:p>
    <w:p w14:paraId="2747DBE5" w14:textId="77777777" w:rsidR="00967AA1" w:rsidRDefault="00000000">
      <w:pPr>
        <w:ind w:left="118" w:right="1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Key </w:t>
      </w:r>
      <w:r>
        <w:rPr>
          <w:b/>
          <w:spacing w:val="-1"/>
          <w:sz w:val="24"/>
          <w:szCs w:val="24"/>
        </w:rPr>
        <w:t>w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s: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Nut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 Oil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y,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.</w:t>
      </w:r>
    </w:p>
    <w:p w14:paraId="10ECBEEA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6A424E59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6BAF4865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4A473276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03B541E7" w14:textId="3E793085" w:rsidR="00967AA1" w:rsidRDefault="00000000">
      <w:pPr>
        <w:spacing w:before="68"/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INTRODU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TION</w:t>
      </w:r>
    </w:p>
    <w:p w14:paraId="7415B864" w14:textId="77777777" w:rsidR="002D2149" w:rsidRDefault="002D2149">
      <w:pPr>
        <w:spacing w:before="68"/>
        <w:ind w:left="118"/>
        <w:rPr>
          <w:sz w:val="24"/>
          <w:szCs w:val="24"/>
        </w:rPr>
      </w:pPr>
    </w:p>
    <w:p w14:paraId="5BADE327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38F03DC3" w14:textId="77777777" w:rsidR="00967AA1" w:rsidRDefault="00000000">
      <w:pPr>
        <w:spacing w:line="360" w:lineRule="auto"/>
        <w:ind w:left="118" w:right="75" w:firstLine="7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India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sht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dryl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ure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prime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role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food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p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ic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risk,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tor.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ional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opping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sys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for dryl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sific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div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rsifi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hould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ptabil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turns.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rops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olog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s shou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 be</w:t>
      </w:r>
      <w:r>
        <w:rPr>
          <w:spacing w:val="-1"/>
          <w:sz w:val="24"/>
          <w:szCs w:val="24"/>
        </w:rPr>
        <w:t xml:space="preserve"> 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ion.</w:t>
      </w:r>
    </w:p>
    <w:p w14:paraId="737E3F93" w14:textId="77777777" w:rsidR="00967AA1" w:rsidRDefault="00000000">
      <w:pPr>
        <w:spacing w:before="6" w:line="360" w:lineRule="auto"/>
        <w:ind w:left="118" w:right="78" w:firstLine="728"/>
        <w:jc w:val="both"/>
        <w:rPr>
          <w:sz w:val="24"/>
          <w:szCs w:val="24"/>
        </w:rPr>
      </w:pP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only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known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ongs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origin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the study.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nnial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rous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roots.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mainly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China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dia.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ndia,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 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 g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ted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xtent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ike U.P.,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sht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Guj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ipur,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land,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Utta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A.P.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ipu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led 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(Shiva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 2002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D59CD28" w14:textId="77777777" w:rsidR="00967AA1" w:rsidRDefault="00000000">
      <w:pPr>
        <w:spacing w:before="4" w:line="360" w:lineRule="auto"/>
        <w:ind w:left="118" w:right="74" w:firstLine="720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both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osmet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ies, inse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ides,</w:t>
      </w:r>
      <w:r>
        <w:rPr>
          <w:spacing w:val="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tc.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oft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mall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rom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test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role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 mosqui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 le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tover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sour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ulose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pulp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sulphi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old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092060F6" w14:textId="77777777" w:rsidR="00967AA1" w:rsidRDefault="00000000">
      <w:pPr>
        <w:spacing w:before="6" w:line="359" w:lineRule="auto"/>
        <w:ind w:left="118" w:right="78" w:firstLine="720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tes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pid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only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five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 of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planting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mass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uptake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ten 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plant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th.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 did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flu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 much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throughout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(Pr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o,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986).</w:t>
      </w:r>
    </w:p>
    <w:p w14:paraId="3A346049" w14:textId="77777777" w:rsidR="00967AA1" w:rsidRDefault="00000000">
      <w:pPr>
        <w:spacing w:before="6" w:line="359" w:lineRule="auto"/>
        <w:ind w:left="118" w:right="77" w:firstLine="720"/>
        <w:jc w:val="both"/>
        <w:rPr>
          <w:sz w:val="24"/>
          <w:szCs w:val="24"/>
        </w:rPr>
      </w:pPr>
      <w:r>
        <w:rPr>
          <w:sz w:val="24"/>
          <w:szCs w:val="24"/>
        </w:rPr>
        <w:t>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matic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  of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rbha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gion.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  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nnial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riodic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plenish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 of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ssential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via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ef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ping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view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065E9CBA" w14:textId="77777777" w:rsidR="00967AA1" w:rsidRDefault="00967AA1">
      <w:pPr>
        <w:spacing w:before="1" w:line="100" w:lineRule="exact"/>
        <w:rPr>
          <w:sz w:val="11"/>
          <w:szCs w:val="11"/>
        </w:rPr>
      </w:pPr>
    </w:p>
    <w:p w14:paraId="76AF34A1" w14:textId="77777777" w:rsidR="00967AA1" w:rsidRDefault="00967AA1">
      <w:pPr>
        <w:spacing w:line="200" w:lineRule="exact"/>
      </w:pPr>
    </w:p>
    <w:p w14:paraId="3A82F302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E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DS</w:t>
      </w:r>
    </w:p>
    <w:p w14:paraId="4CB16A91" w14:textId="77777777" w:rsidR="00967AA1" w:rsidRDefault="00967AA1">
      <w:pPr>
        <w:spacing w:line="180" w:lineRule="exact"/>
        <w:rPr>
          <w:sz w:val="18"/>
          <w:szCs w:val="18"/>
        </w:rPr>
      </w:pPr>
    </w:p>
    <w:p w14:paraId="4D522A85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dy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si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Tr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at</w:t>
      </w:r>
      <w:r>
        <w:rPr>
          <w:b/>
          <w:i/>
          <w:spacing w:val="1"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en</w:t>
      </w:r>
      <w:r>
        <w:rPr>
          <w:b/>
          <w:i/>
          <w:sz w:val="24"/>
          <w:szCs w:val="24"/>
        </w:rPr>
        <w:t>t f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at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s</w:t>
      </w:r>
    </w:p>
    <w:p w14:paraId="64361518" w14:textId="77777777" w:rsidR="00967AA1" w:rsidRDefault="00967AA1">
      <w:pPr>
        <w:spacing w:before="7" w:line="160" w:lineRule="exact"/>
        <w:rPr>
          <w:sz w:val="17"/>
          <w:szCs w:val="17"/>
        </w:rPr>
      </w:pPr>
    </w:p>
    <w:p w14:paraId="09D41F53" w14:textId="77777777" w:rsidR="00967AA1" w:rsidRDefault="00967AA1">
      <w:pPr>
        <w:spacing w:line="200" w:lineRule="exact"/>
      </w:pPr>
    </w:p>
    <w:p w14:paraId="23A86BFD" w14:textId="6E03B48F" w:rsidR="00967AA1" w:rsidRDefault="00000000" w:rsidP="00D9495D">
      <w:pPr>
        <w:spacing w:line="350" w:lineRule="auto"/>
        <w:ind w:left="118" w:right="69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2"/>
          <w:sz w:val="24"/>
          <w:szCs w:val="24"/>
        </w:rPr>
        <w:t xml:space="preserve">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Kharif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3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3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rjun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dicin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Akola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tude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2</w:t>
      </w:r>
      <w:r>
        <w:rPr>
          <w:position w:val="9"/>
          <w:sz w:val="16"/>
          <w:szCs w:val="16"/>
        </w:rPr>
        <w:t xml:space="preserve">0 </w:t>
      </w:r>
      <w:r>
        <w:rPr>
          <w:sz w:val="24"/>
          <w:szCs w:val="24"/>
        </w:rPr>
        <w:t>41’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7</w:t>
      </w:r>
      <w:r>
        <w:rPr>
          <w:position w:val="9"/>
          <w:sz w:val="16"/>
          <w:szCs w:val="16"/>
        </w:rPr>
        <w:t>0</w:t>
      </w:r>
      <w:r>
        <w:rPr>
          <w:spacing w:val="26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02’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307.41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>i</w:t>
      </w:r>
      <w:r>
        <w:rPr>
          <w:spacing w:val="-1"/>
          <w:sz w:val="24"/>
          <w:szCs w:val="24"/>
        </w:rPr>
        <w:t>-a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subtropi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="00D9495D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hot and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 summer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old win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um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ture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42.</w:t>
      </w:r>
      <w:r>
        <w:rPr>
          <w:spacing w:val="1"/>
          <w:sz w:val="24"/>
          <w:szCs w:val="24"/>
        </w:rPr>
        <w:t>6</w:t>
      </w:r>
      <w:r>
        <w:rPr>
          <w:spacing w:val="-1"/>
          <w:position w:val="9"/>
          <w:sz w:val="16"/>
          <w:szCs w:val="16"/>
        </w:rPr>
        <w:t>0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ow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10.</w:t>
      </w:r>
      <w:r>
        <w:rPr>
          <w:spacing w:val="4"/>
          <w:sz w:val="24"/>
          <w:szCs w:val="24"/>
        </w:rPr>
        <w:t>3</w:t>
      </w:r>
      <w:r>
        <w:rPr>
          <w:spacing w:val="1"/>
          <w:position w:val="9"/>
          <w:sz w:val="16"/>
          <w:szCs w:val="16"/>
        </w:rPr>
        <w:t>0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764.7 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lay loam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textu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>s</w:t>
      </w:r>
      <w:r>
        <w:rPr>
          <w:sz w:val="24"/>
          <w:szCs w:val="24"/>
        </w:rPr>
        <w:t>sified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pic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Haplust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pt</w:t>
      </w:r>
      <w:r>
        <w:rPr>
          <w:i/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sol.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soil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ture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tely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lkaline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of phy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soil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8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ter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rbon, low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phosphorus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high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 potassium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while  the  soil 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ronut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Zn,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ove 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 with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sign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ving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3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iz</w:t>
      </w:r>
      <w:r>
        <w:rPr>
          <w:i/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Control (no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r/m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2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 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 NPK h</w:t>
      </w:r>
      <w:r>
        <w:rPr>
          <w:spacing w:val="-1"/>
          <w:sz w:val="24"/>
          <w:szCs w:val="24"/>
        </w:rPr>
        <w:t>a</w:t>
      </w:r>
      <w:r>
        <w:rPr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, 5 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 kg 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, 5 t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 kg 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</w:p>
    <w:p w14:paraId="0F43853B" w14:textId="77777777" w:rsidR="00967AA1" w:rsidRDefault="00000000">
      <w:pPr>
        <w:spacing w:line="260" w:lineRule="exact"/>
        <w:ind w:left="118" w:right="7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</w:p>
    <w:p w14:paraId="2C5AE461" w14:textId="77777777" w:rsidR="00967AA1" w:rsidRDefault="00967AA1">
      <w:pPr>
        <w:spacing w:before="4" w:line="120" w:lineRule="exact"/>
        <w:rPr>
          <w:sz w:val="12"/>
          <w:szCs w:val="12"/>
        </w:rPr>
      </w:pPr>
    </w:p>
    <w:p w14:paraId="35F81CB4" w14:textId="77777777" w:rsidR="00967AA1" w:rsidRDefault="00000000">
      <w:pPr>
        <w:spacing w:line="356" w:lineRule="auto"/>
        <w:ind w:left="118" w:right="80"/>
        <w:jc w:val="both"/>
        <w:rPr>
          <w:sz w:val="24"/>
          <w:szCs w:val="24"/>
        </w:rPr>
      </w:pPr>
      <w:r>
        <w:rPr>
          <w:sz w:val="24"/>
          <w:szCs w:val="24"/>
        </w:rPr>
        <w:t>NPK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throu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s). T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ight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 planting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during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0.67%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0.2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0.49%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</w:p>
    <w:p w14:paraId="0A71F977" w14:textId="77777777" w:rsidR="00967AA1" w:rsidRDefault="00000000">
      <w:pPr>
        <w:spacing w:line="280" w:lineRule="exact"/>
        <w:ind w:left="118" w:right="78"/>
        <w:jc w:val="both"/>
        <w:rPr>
          <w:sz w:val="24"/>
          <w:szCs w:val="24"/>
        </w:rPr>
      </w:pPr>
      <w:r>
        <w:rPr>
          <w:sz w:val="24"/>
          <w:szCs w:val="24"/>
        </w:rPr>
        <w:t>0.64%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0.20%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0.51%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3</w:t>
      </w:r>
      <w:r>
        <w:rPr>
          <w:spacing w:val="-1"/>
          <w:position w:val="9"/>
          <w:sz w:val="16"/>
          <w:szCs w:val="16"/>
        </w:rPr>
        <w:t>r</w:t>
      </w:r>
      <w:r>
        <w:rPr>
          <w:position w:val="9"/>
          <w:sz w:val="16"/>
          <w:szCs w:val="16"/>
        </w:rPr>
        <w:t xml:space="preserve">d </w:t>
      </w:r>
      <w:r>
        <w:rPr>
          <w:spacing w:val="22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wise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Nitrog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n,</w:t>
      </w:r>
    </w:p>
    <w:p w14:paraId="517BF610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B9BA79F" w14:textId="77777777" w:rsidR="00967AA1" w:rsidRDefault="00000000">
      <w:pPr>
        <w:spacing w:line="359" w:lineRule="auto"/>
        <w:ind w:left="118" w:right="7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hosphorus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otassi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 (200</w:t>
      </w:r>
      <w:r>
        <w:rPr>
          <w:spacing w:val="4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11).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Nitrog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through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 spl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ing.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hosphorus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otassium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dose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 of plant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through sing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 sup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phosph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muri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potash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nts.</w:t>
      </w:r>
    </w:p>
    <w:p w14:paraId="3D7A3024" w14:textId="77777777" w:rsidR="00967AA1" w:rsidRDefault="00000000">
      <w:pPr>
        <w:spacing w:before="6"/>
        <w:ind w:left="118" w:right="7291"/>
        <w:jc w:val="both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owi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g 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Har</w:t>
      </w:r>
      <w:r>
        <w:rPr>
          <w:b/>
          <w:i/>
          <w:spacing w:val="-1"/>
          <w:sz w:val="24"/>
          <w:szCs w:val="24"/>
        </w:rPr>
        <w:t>ve</w:t>
      </w:r>
      <w:r>
        <w:rPr>
          <w:b/>
          <w:i/>
          <w:sz w:val="24"/>
          <w:szCs w:val="24"/>
        </w:rPr>
        <w:t>st</w:t>
      </w:r>
      <w:r>
        <w:rPr>
          <w:b/>
          <w:i/>
          <w:spacing w:val="1"/>
          <w:sz w:val="24"/>
          <w:szCs w:val="24"/>
        </w:rPr>
        <w:t>in</w:t>
      </w:r>
      <w:r>
        <w:rPr>
          <w:b/>
          <w:i/>
          <w:sz w:val="24"/>
          <w:szCs w:val="24"/>
        </w:rPr>
        <w:t>g</w:t>
      </w:r>
    </w:p>
    <w:p w14:paraId="1395A375" w14:textId="77777777" w:rsidR="00967AA1" w:rsidRDefault="00967AA1">
      <w:pPr>
        <w:spacing w:before="1" w:line="180" w:lineRule="exact"/>
        <w:rPr>
          <w:sz w:val="19"/>
          <w:szCs w:val="19"/>
        </w:rPr>
      </w:pPr>
    </w:p>
    <w:p w14:paraId="6EAC72D4" w14:textId="77777777" w:rsidR="00967AA1" w:rsidRDefault="00000000">
      <w:pPr>
        <w:spacing w:line="354" w:lineRule="auto"/>
        <w:ind w:left="118" w:right="73" w:firstLine="720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7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 </w:t>
      </w:r>
      <w:r>
        <w:rPr>
          <w:sz w:val="24"/>
          <w:szCs w:val="24"/>
        </w:rPr>
        <w:t>July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2009,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‘Bi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13’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plant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plant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ooted sl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@ 16666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b/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 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90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planting. The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plantlets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soon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ntation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during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lade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.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</w:t>
      </w:r>
      <w:r>
        <w:rPr>
          <w:spacing w:val="-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 grou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d.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two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study,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sted 6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mes.</w:t>
      </w:r>
    </w:p>
    <w:p w14:paraId="68BE191D" w14:textId="77777777" w:rsidR="00967AA1" w:rsidRDefault="00967AA1">
      <w:pPr>
        <w:spacing w:before="12" w:line="200" w:lineRule="exact"/>
      </w:pPr>
    </w:p>
    <w:p w14:paraId="5FD64F2A" w14:textId="77777777" w:rsidR="00967AA1" w:rsidRDefault="00000000">
      <w:pPr>
        <w:ind w:left="118" w:right="586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Oil con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t, Oil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ve</w:t>
      </w:r>
      <w:r>
        <w:rPr>
          <w:b/>
          <w:i/>
          <w:sz w:val="24"/>
          <w:szCs w:val="24"/>
        </w:rPr>
        <w:t>ry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Oil yi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ld</w:t>
      </w:r>
    </w:p>
    <w:p w14:paraId="3BA7F219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34FF7BE1" w14:textId="77777777" w:rsidR="00967AA1" w:rsidRDefault="00000000">
      <w:pPr>
        <w:spacing w:line="359" w:lineRule="auto"/>
        <w:ind w:left="118" w:right="72" w:firstLine="7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ter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drying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for 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hrs,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- ste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lation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model)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lcul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pl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ge 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 using Clev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’s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onymous, 2007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8403590" w14:textId="77777777" w:rsidR="00967AA1" w:rsidRDefault="00000000">
      <w:pPr>
        <w:spacing w:before="6"/>
        <w:ind w:left="118" w:right="7778"/>
        <w:jc w:val="both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is</w:t>
      </w:r>
      <w:r>
        <w:rPr>
          <w:b/>
          <w:i/>
          <w:spacing w:val="-1"/>
          <w:sz w:val="24"/>
          <w:szCs w:val="24"/>
        </w:rPr>
        <w:t>t</w:t>
      </w:r>
      <w:r>
        <w:rPr>
          <w:b/>
          <w:i/>
          <w:sz w:val="24"/>
          <w:szCs w:val="24"/>
        </w:rPr>
        <w:t>ical 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alysis</w:t>
      </w:r>
    </w:p>
    <w:p w14:paraId="6253B272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3FF1B726" w14:textId="77777777" w:rsidR="00967AA1" w:rsidRDefault="00000000">
      <w:pPr>
        <w:ind w:left="898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rd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method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known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‘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’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</w:p>
    <w:p w14:paraId="370C10AF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64E8E848" w14:textId="77777777" w:rsidR="00967AA1" w:rsidRDefault="00000000">
      <w:pPr>
        <w:ind w:left="118" w:right="87"/>
        <w:jc w:val="both"/>
        <w:rPr>
          <w:sz w:val="24"/>
          <w:szCs w:val="24"/>
        </w:rPr>
        <w:sectPr w:rsidR="00967A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40"/>
          <w:pgMar w:top="340" w:right="1180" w:bottom="280" w:left="960" w:header="720" w:footer="720" w:gutter="0"/>
          <w:cols w:space="720"/>
        </w:sectPr>
      </w:pPr>
      <w:r>
        <w:rPr>
          <w:sz w:val="24"/>
          <w:szCs w:val="24"/>
        </w:rPr>
        <w:t>stati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(C.D.)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5%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</w:p>
    <w:p w14:paraId="562402C6" w14:textId="77777777" w:rsidR="00967AA1" w:rsidRDefault="00000000">
      <w:pPr>
        <w:spacing w:before="68"/>
        <w:ind w:left="118" w:right="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rison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‘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’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test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nt.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ooled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</w:t>
      </w:r>
    </w:p>
    <w:p w14:paraId="3E8B3FFE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7F22D9D9" w14:textId="77777777" w:rsidR="00967AA1" w:rsidRDefault="00000000">
      <w:pPr>
        <w:ind w:left="118" w:right="209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out as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dure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Gom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Go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84).</w:t>
      </w:r>
    </w:p>
    <w:p w14:paraId="770C4D38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2DFB530F" w14:textId="77777777" w:rsidR="00967AA1" w:rsidRDefault="00967AA1">
      <w:pPr>
        <w:spacing w:line="200" w:lineRule="exact"/>
      </w:pPr>
    </w:p>
    <w:p w14:paraId="1DAE27B7" w14:textId="77777777" w:rsidR="00967AA1" w:rsidRDefault="00000000">
      <w:pPr>
        <w:spacing w:line="359" w:lineRule="auto"/>
        <w:ind w:left="118" w:right="6407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C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ION 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cont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</w:p>
    <w:p w14:paraId="3D3652F9" w14:textId="77777777" w:rsidR="00967AA1" w:rsidRDefault="00000000">
      <w:pPr>
        <w:spacing w:before="7" w:line="359" w:lineRule="auto"/>
        <w:ind w:left="118" w:right="82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 in table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</w:p>
    <w:p w14:paraId="6819FCD6" w14:textId="77777777" w:rsidR="00967AA1" w:rsidRDefault="00967AA1">
      <w:pPr>
        <w:spacing w:before="7" w:line="200" w:lineRule="exact"/>
      </w:pPr>
    </w:p>
    <w:p w14:paraId="48058A8A" w14:textId="77777777" w:rsidR="00967AA1" w:rsidRDefault="00000000">
      <w:pPr>
        <w:ind w:left="118" w:right="6205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17A0A016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082A1834" w14:textId="77777777" w:rsidR="00967AA1" w:rsidRDefault="00967AA1">
      <w:pPr>
        <w:spacing w:line="200" w:lineRule="exact"/>
      </w:pPr>
    </w:p>
    <w:p w14:paraId="51EF3CCF" w14:textId="77777777" w:rsidR="00967AA1" w:rsidRDefault="00000000">
      <w:pPr>
        <w:spacing w:line="351" w:lineRule="auto"/>
        <w:ind w:left="118" w:right="70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 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omprised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 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ontrol.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>).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fou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with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ry higher dose 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 dose 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quival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).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sul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re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ment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fi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dings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shw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ri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i/>
          <w:spacing w:val="-1"/>
          <w:position w:val="2"/>
          <w:sz w:val="24"/>
          <w:szCs w:val="24"/>
        </w:rPr>
        <w:t>e</w:t>
      </w:r>
      <w:r>
        <w:rPr>
          <w:i/>
          <w:position w:val="2"/>
          <w:sz w:val="24"/>
          <w:szCs w:val="24"/>
        </w:rPr>
        <w:t xml:space="preserve">t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). Ho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dif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study.</w:t>
      </w:r>
    </w:p>
    <w:p w14:paraId="61FCBAB2" w14:textId="77777777" w:rsidR="00967AA1" w:rsidRDefault="00967AA1">
      <w:pPr>
        <w:spacing w:before="15" w:line="200" w:lineRule="exact"/>
      </w:pPr>
    </w:p>
    <w:p w14:paraId="37933547" w14:textId="77777777" w:rsidR="00967AA1" w:rsidRDefault="00000000">
      <w:pPr>
        <w:ind w:left="118" w:right="7141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256FACE0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4847DD2C" w14:textId="77777777" w:rsidR="00967AA1" w:rsidRDefault="00967AA1">
      <w:pPr>
        <w:spacing w:line="200" w:lineRule="exact"/>
      </w:pPr>
    </w:p>
    <w:p w14:paraId="07FCCBFC" w14:textId="77777777" w:rsidR="00967AA1" w:rsidRDefault="00000000">
      <w:pPr>
        <w:spacing w:line="359" w:lineRule="auto"/>
        <w:ind w:left="118" w:right="79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 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 highest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</w:p>
    <w:p w14:paraId="082A44B6" w14:textId="77777777" w:rsidR="00967AA1" w:rsidRDefault="00000000">
      <w:pPr>
        <w:spacing w:line="280" w:lineRule="exact"/>
        <w:ind w:left="118" w:right="70"/>
        <w:jc w:val="both"/>
        <w:rPr>
          <w:sz w:val="24"/>
          <w:szCs w:val="24"/>
        </w:rPr>
      </w:pPr>
      <w:r>
        <w:rPr>
          <w:sz w:val="24"/>
          <w:szCs w:val="24"/>
        </w:rPr>
        <w:t>@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33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</w:t>
      </w:r>
      <w:r>
        <w:rPr>
          <w:spacing w:val="-1"/>
          <w:position w:val="-2"/>
          <w:sz w:val="16"/>
          <w:szCs w:val="16"/>
        </w:rPr>
        <w:t>6</w:t>
      </w:r>
      <w:r>
        <w:rPr>
          <w:sz w:val="24"/>
          <w:szCs w:val="24"/>
        </w:rPr>
        <w:t>),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position w:val="-2"/>
          <w:sz w:val="16"/>
          <w:szCs w:val="16"/>
        </w:rPr>
        <w:t>4</w:t>
      </w:r>
      <w:r>
        <w:rPr>
          <w:spacing w:val="31"/>
          <w:position w:val="-2"/>
          <w:sz w:val="16"/>
          <w:szCs w:val="16"/>
        </w:rPr>
        <w:t xml:space="preserve"> </w:t>
      </w:r>
      <w:r>
        <w:rPr>
          <w:sz w:val="24"/>
          <w:szCs w:val="24"/>
        </w:rPr>
        <w:t>(80:20:40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-1</w:t>
      </w:r>
      <w:r>
        <w:rPr>
          <w:sz w:val="24"/>
          <w:szCs w:val="24"/>
        </w:rPr>
        <w:t>)</w:t>
      </w:r>
    </w:p>
    <w:p w14:paraId="589ABC81" w14:textId="77777777" w:rsidR="00967AA1" w:rsidRDefault="00967AA1">
      <w:pPr>
        <w:spacing w:before="9" w:line="100" w:lineRule="exact"/>
        <w:rPr>
          <w:sz w:val="11"/>
          <w:szCs w:val="11"/>
        </w:rPr>
      </w:pPr>
    </w:p>
    <w:p w14:paraId="433E7828" w14:textId="77777777" w:rsidR="00967AA1" w:rsidRDefault="00000000">
      <w:pPr>
        <w:spacing w:line="355" w:lineRule="auto"/>
        <w:ind w:left="118" w:right="78"/>
        <w:jc w:val="both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5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</w:t>
      </w:r>
      <w:r>
        <w:rPr>
          <w:spacing w:val="-2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both 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This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due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 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a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ni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rog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is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ssential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roph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many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ompounds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nu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leotides, phosphotod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lcohol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hyde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ymes,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tc</w:t>
      </w:r>
      <w:r>
        <w:rPr>
          <w:sz w:val="24"/>
          <w:szCs w:val="24"/>
        </w:rPr>
        <w:t>.</w:t>
      </w:r>
    </w:p>
    <w:p w14:paraId="4E946175" w14:textId="77777777" w:rsidR="00967AA1" w:rsidRDefault="00967AA1">
      <w:pPr>
        <w:spacing w:before="11" w:line="200" w:lineRule="exact"/>
      </w:pPr>
    </w:p>
    <w:p w14:paraId="2D6BB7EC" w14:textId="77777777" w:rsidR="00967AA1" w:rsidRDefault="00000000">
      <w:pPr>
        <w:spacing w:line="347" w:lineRule="auto"/>
        <w:ind w:left="118" w:right="68" w:firstLine="771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 due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(Chinnamma</w:t>
      </w:r>
      <w:r>
        <w:rPr>
          <w:spacing w:val="5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1988,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Anonymous,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1"/>
          <w:sz w:val="24"/>
          <w:szCs w:val="24"/>
        </w:rPr>
        <w:t>9</w:t>
      </w:r>
      <w:r>
        <w:rPr>
          <w:spacing w:val="1"/>
          <w:position w:val="9"/>
          <w:sz w:val="16"/>
          <w:szCs w:val="16"/>
        </w:rPr>
        <w:t>g</w:t>
      </w:r>
      <w:r>
        <w:rPr>
          <w:sz w:val="24"/>
          <w:szCs w:val="24"/>
        </w:rPr>
        <w:t>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tka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5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</w:p>
    <w:p w14:paraId="187B9A39" w14:textId="77777777" w:rsidR="00967AA1" w:rsidRDefault="00000000">
      <w:pPr>
        <w:spacing w:line="280" w:lineRule="exact"/>
        <w:ind w:left="118" w:right="8918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2008</w:t>
      </w:r>
      <w:r>
        <w:rPr>
          <w:spacing w:val="1"/>
          <w:position w:val="9"/>
          <w:sz w:val="16"/>
          <w:szCs w:val="16"/>
        </w:rPr>
        <w:t>a</w:t>
      </w:r>
      <w:r>
        <w:rPr>
          <w:spacing w:val="-1"/>
          <w:position w:val="-1"/>
          <w:sz w:val="24"/>
          <w:szCs w:val="24"/>
        </w:rPr>
        <w:t>).</w:t>
      </w:r>
    </w:p>
    <w:p w14:paraId="58D84D1B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7D12DAD3" w14:textId="77777777" w:rsidR="00967AA1" w:rsidRDefault="00967AA1">
      <w:pPr>
        <w:spacing w:line="200" w:lineRule="exact"/>
      </w:pPr>
    </w:p>
    <w:p w14:paraId="5761BE92" w14:textId="77777777" w:rsidR="00967AA1" w:rsidRDefault="00000000">
      <w:pPr>
        <w:ind w:left="118" w:right="7848"/>
        <w:jc w:val="both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</w:p>
    <w:p w14:paraId="5BD8D2DC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281E2A60" w14:textId="77777777" w:rsidR="00967AA1" w:rsidRDefault="00967AA1">
      <w:pPr>
        <w:spacing w:line="200" w:lineRule="exact"/>
      </w:pPr>
    </w:p>
    <w:p w14:paraId="284C604B" w14:textId="77777777" w:rsidR="00967AA1" w:rsidRDefault="00000000">
      <w:pPr>
        <w:spacing w:line="356" w:lineRule="auto"/>
        <w:ind w:left="118" w:right="74" w:firstLine="771"/>
        <w:jc w:val="both"/>
        <w:rPr>
          <w:sz w:val="24"/>
          <w:szCs w:val="24"/>
        </w:rPr>
        <w:sectPr w:rsidR="00967AA1">
          <w:pgSz w:w="11920" w:h="16840"/>
          <w:pgMar w:top="340" w:right="1180" w:bottom="280" w:left="960" w:header="720" w:footer="720" w:gutter="0"/>
          <w:cols w:space="720"/>
        </w:sectPr>
      </w:pP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1"/>
          <w:sz w:val="24"/>
          <w:szCs w:val="24"/>
        </w:rPr>
        <w:t xml:space="preserve"> 1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led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 the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2"/>
          <w:sz w:val="24"/>
          <w:szCs w:val="24"/>
        </w:rPr>
        <w:t xml:space="preserve"> 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 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bination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higher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 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</w:t>
      </w:r>
      <w:r>
        <w:rPr>
          <w:spacing w:val="-1"/>
          <w:position w:val="2"/>
          <w:sz w:val="24"/>
          <w:szCs w:val="24"/>
        </w:rPr>
        <w:t>we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0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.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lone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 of 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 dos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1516F8A9" w14:textId="77777777" w:rsidR="00967AA1" w:rsidRDefault="00000000">
      <w:pPr>
        <w:spacing w:before="68" w:line="343" w:lineRule="auto"/>
        <w:ind w:left="118" w:right="67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3  </w:t>
      </w:r>
      <w:r>
        <w:rPr>
          <w:position w:val="2"/>
          <w:sz w:val="24"/>
          <w:szCs w:val="24"/>
        </w:rPr>
        <w:t>i.e.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through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maximum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lue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 (1.0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how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2  </w:t>
      </w:r>
      <w:r>
        <w:rPr>
          <w:position w:val="2"/>
          <w:sz w:val="24"/>
          <w:szCs w:val="24"/>
        </w:rPr>
        <w:t>(5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3  </w:t>
      </w:r>
      <w:r>
        <w:rPr>
          <w:position w:val="2"/>
          <w:sz w:val="24"/>
          <w:szCs w:val="24"/>
        </w:rPr>
        <w:t>(10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). Among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(140:40:80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lue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(1.0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but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3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 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"/>
          <w:position w:val="2"/>
          <w:sz w:val="24"/>
          <w:szCs w:val="24"/>
        </w:rPr>
        <w:t xml:space="preserve"> T</w:t>
      </w:r>
      <w:r>
        <w:rPr>
          <w:sz w:val="16"/>
          <w:szCs w:val="16"/>
        </w:rPr>
        <w:t>5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</w:t>
      </w:r>
      <w:r>
        <w:rPr>
          <w:spacing w:val="1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). </w:t>
      </w:r>
      <w:r>
        <w:rPr>
          <w:spacing w:val="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s,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with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3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(1.1</w:t>
      </w:r>
      <w:r>
        <w:rPr>
          <w:spacing w:val="-1"/>
          <w:position w:val="2"/>
          <w:sz w:val="24"/>
          <w:szCs w:val="24"/>
        </w:rPr>
        <w:t>4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 than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</w:t>
      </w:r>
      <w:r>
        <w:rPr>
          <w:spacing w:val="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x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pt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0</w:t>
      </w:r>
      <w:r>
        <w:rPr>
          <w:spacing w:val="23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80:20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3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+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 kg 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 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), </w:t>
      </w:r>
      <w:r>
        <w:rPr>
          <w:spacing w:val="-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 xml:space="preserve">hich </w:t>
      </w:r>
      <w:r>
        <w:rPr>
          <w:spacing w:val="-1"/>
          <w:position w:val="2"/>
          <w:sz w:val="24"/>
          <w:szCs w:val="24"/>
        </w:rPr>
        <w:t>wa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 par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with 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 xml:space="preserve">his 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t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pacing w:val="2"/>
          <w:sz w:val="16"/>
          <w:szCs w:val="16"/>
        </w:rPr>
        <w:t>2</w:t>
      </w:r>
      <w:r>
        <w:rPr>
          <w:spacing w:val="-1"/>
          <w:position w:val="2"/>
          <w:sz w:val="24"/>
          <w:szCs w:val="24"/>
        </w:rPr>
        <w:t>).</w:t>
      </w:r>
    </w:p>
    <w:p w14:paraId="2D4E35F3" w14:textId="77777777" w:rsidR="00967AA1" w:rsidRDefault="00967AA1">
      <w:pPr>
        <w:spacing w:before="13" w:line="200" w:lineRule="exact"/>
      </w:pPr>
    </w:p>
    <w:p w14:paraId="2C787ADA" w14:textId="77777777" w:rsidR="00967AA1" w:rsidRDefault="00000000">
      <w:pPr>
        <w:spacing w:line="360" w:lineRule="auto"/>
        <w:ind w:left="118" w:right="76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nutri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synth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 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ontent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  suppor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rya 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divel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(2</w:t>
      </w:r>
      <w:r>
        <w:rPr>
          <w:spacing w:val="1"/>
          <w:sz w:val="24"/>
          <w:szCs w:val="24"/>
        </w:rPr>
        <w:t>0</w:t>
      </w:r>
      <w:r>
        <w:rPr>
          <w:sz w:val="24"/>
          <w:szCs w:val="24"/>
        </w:rPr>
        <w:t>00).</w:t>
      </w:r>
    </w:p>
    <w:p w14:paraId="250DD34A" w14:textId="77777777" w:rsidR="00967AA1" w:rsidRDefault="00967AA1">
      <w:pPr>
        <w:spacing w:before="3" w:line="200" w:lineRule="exact"/>
      </w:pPr>
    </w:p>
    <w:p w14:paraId="1E6F8C69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r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y</w:t>
      </w:r>
    </w:p>
    <w:p w14:paraId="386A5968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62F4CCA3" w14:textId="77777777" w:rsidR="00967AA1" w:rsidRDefault="00967AA1">
      <w:pPr>
        <w:spacing w:line="200" w:lineRule="exact"/>
      </w:pPr>
    </w:p>
    <w:p w14:paraId="645B6B98" w14:textId="77777777" w:rsidR="00967AA1" w:rsidRDefault="00000000">
      <w:pPr>
        <w:spacing w:line="360" w:lineRule="auto"/>
        <w:ind w:left="118" w:right="76" w:firstLine="77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ter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drying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for </w:t>
      </w:r>
      <w:r>
        <w:rPr>
          <w:spacing w:val="3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La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model)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c plant.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oil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rding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table</w:t>
      </w:r>
    </w:p>
    <w:p w14:paraId="223B9304" w14:textId="77777777" w:rsidR="00967AA1" w:rsidRDefault="00000000">
      <w:pPr>
        <w:spacing w:before="3"/>
        <w:ind w:left="118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6283D066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75DED1FC" w14:textId="77777777" w:rsidR="00967AA1" w:rsidRDefault="00967AA1">
      <w:pPr>
        <w:spacing w:line="200" w:lineRule="exact"/>
      </w:pPr>
    </w:p>
    <w:p w14:paraId="002AB732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01C2BC61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26C18618" w14:textId="77777777" w:rsidR="00967AA1" w:rsidRDefault="00967AA1">
      <w:pPr>
        <w:spacing w:line="200" w:lineRule="exact"/>
      </w:pPr>
    </w:p>
    <w:p w14:paraId="6942190D" w14:textId="77777777" w:rsidR="00967AA1" w:rsidRDefault="00000000">
      <w:pPr>
        <w:spacing w:line="348" w:lineRule="auto"/>
        <w:ind w:left="118" w:right="71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). 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ob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ined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supplied with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higher 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 xml:space="preserve">YM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dose 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quival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to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100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kg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  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).  Ho</w:t>
      </w:r>
      <w:r>
        <w:rPr>
          <w:spacing w:val="-1"/>
          <w:position w:val="2"/>
          <w:sz w:val="24"/>
          <w:szCs w:val="24"/>
        </w:rPr>
        <w:t>we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r, 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  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  </w:t>
      </w:r>
      <w:r>
        <w:rPr>
          <w:spacing w:val="-1"/>
          <w:position w:val="2"/>
          <w:sz w:val="24"/>
          <w:szCs w:val="24"/>
        </w:rPr>
        <w:t>ce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 xml:space="preserve">t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 stati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@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(P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1983)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@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 199</w:t>
      </w:r>
      <w:r>
        <w:rPr>
          <w:spacing w:val="2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 xml:space="preserve">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27C7F994" w14:textId="77777777" w:rsidR="00967AA1" w:rsidRDefault="00967AA1">
      <w:pPr>
        <w:spacing w:before="11" w:line="200" w:lineRule="exact"/>
      </w:pPr>
    </w:p>
    <w:p w14:paraId="3DBE6980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4CE218F5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8E45775" w14:textId="77777777" w:rsidR="00967AA1" w:rsidRDefault="00000000">
      <w:pPr>
        <w:spacing w:line="340" w:lineRule="auto"/>
        <w:ind w:left="118" w:right="72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>)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1"/>
          <w:position w:val="2"/>
          <w:sz w:val="24"/>
          <w:szCs w:val="24"/>
        </w:rPr>
        <w:t xml:space="preserve"> 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), how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 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 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z w:val="16"/>
          <w:szCs w:val="16"/>
        </w:rPr>
        <w:t>5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 kg 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 bo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 the 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und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study.</w:t>
      </w:r>
    </w:p>
    <w:p w14:paraId="0AFBDEED" w14:textId="77777777" w:rsidR="00967AA1" w:rsidRDefault="00000000">
      <w:pPr>
        <w:spacing w:before="17"/>
        <w:ind w:left="118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</w:p>
    <w:p w14:paraId="7BA3DF25" w14:textId="77777777" w:rsidR="00967AA1" w:rsidRDefault="00967AA1">
      <w:pPr>
        <w:spacing w:before="6" w:line="120" w:lineRule="exact"/>
        <w:rPr>
          <w:sz w:val="13"/>
          <w:szCs w:val="13"/>
        </w:rPr>
      </w:pPr>
    </w:p>
    <w:p w14:paraId="58B47F5B" w14:textId="77777777" w:rsidR="00967AA1" w:rsidRDefault="00000000">
      <w:pPr>
        <w:ind w:left="888"/>
        <w:rPr>
          <w:sz w:val="24"/>
          <w:szCs w:val="24"/>
        </w:rPr>
      </w:pPr>
      <w:r>
        <w:rPr>
          <w:position w:val="2"/>
          <w:sz w:val="24"/>
          <w:szCs w:val="24"/>
        </w:rPr>
        <w:t>Among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</w:p>
    <w:p w14:paraId="1F86BC13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3C9A6D5A" w14:textId="70F420E6" w:rsidR="00967AA1" w:rsidRDefault="00000000" w:rsidP="00D9495D">
      <w:pPr>
        <w:ind w:left="118"/>
        <w:rPr>
          <w:sz w:val="24"/>
          <w:szCs w:val="24"/>
        </w:rPr>
      </w:pPr>
      <w:r>
        <w:rPr>
          <w:sz w:val="24"/>
          <w:szCs w:val="24"/>
        </w:rPr>
        <w:lastRenderedPageBreak/>
        <w:t>@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maximum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 w:rsidR="00D9495D">
        <w:rPr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 (</w:t>
      </w:r>
      <w:r>
        <w:rPr>
          <w:spacing w:val="2"/>
          <w:position w:val="2"/>
          <w:sz w:val="24"/>
          <w:szCs w:val="24"/>
        </w:rPr>
        <w:t>T</w:t>
      </w:r>
      <w:r>
        <w:rPr>
          <w:sz w:val="16"/>
          <w:szCs w:val="16"/>
        </w:rPr>
        <w:t>7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8</w:t>
      </w:r>
      <w:r>
        <w:rPr>
          <w:position w:val="2"/>
          <w:sz w:val="24"/>
          <w:szCs w:val="24"/>
        </w:rPr>
        <w:t xml:space="preserve">). </w:t>
      </w:r>
      <w:r>
        <w:rPr>
          <w:spacing w:val="-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he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, 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0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19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re stati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 xml:space="preserve">y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 pa</w:t>
      </w:r>
      <w:r>
        <w:rPr>
          <w:spacing w:val="-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.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urth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not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su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rior 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of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lone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0B61D756" w14:textId="77777777" w:rsidR="00967AA1" w:rsidRDefault="00000000">
      <w:pPr>
        <w:spacing w:before="11" w:line="344" w:lineRule="auto"/>
        <w:ind w:left="118" w:right="68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  the  pooled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table  2)  it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t,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mongst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3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i.e.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through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maximum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(0.6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 to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), how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found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 with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h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). The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(140:40:80</w:t>
      </w:r>
      <w:r>
        <w:rPr>
          <w:spacing w:val="2"/>
          <w:position w:val="2"/>
          <w:sz w:val="24"/>
          <w:szCs w:val="24"/>
        </w:rPr>
        <w:t xml:space="preserve"> k</w:t>
      </w:r>
      <w:r>
        <w:rPr>
          <w:position w:val="2"/>
          <w:sz w:val="24"/>
          <w:szCs w:val="24"/>
        </w:rPr>
        <w:t>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</w:t>
      </w:r>
      <w:r>
        <w:rPr>
          <w:spacing w:val="3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(0.6</w:t>
      </w:r>
      <w:r>
        <w:rPr>
          <w:spacing w:val="-1"/>
          <w:position w:val="2"/>
          <w:sz w:val="24"/>
          <w:szCs w:val="24"/>
        </w:rPr>
        <w:t>3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 whi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stati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up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rior 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spacing w:val="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5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ontrol).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s,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mong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ments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 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(0.7</w:t>
      </w:r>
      <w:r>
        <w:rPr>
          <w:spacing w:val="-1"/>
          <w:position w:val="2"/>
          <w:sz w:val="24"/>
          <w:szCs w:val="24"/>
        </w:rPr>
        <w:t>0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not</w:t>
      </w:r>
      <w:r>
        <w:rPr>
          <w:spacing w:val="1"/>
          <w:position w:val="2"/>
          <w:sz w:val="24"/>
          <w:szCs w:val="24"/>
        </w:rPr>
        <w:t>ice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nt,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</w:p>
    <w:p w14:paraId="438EB637" w14:textId="77777777" w:rsidR="00967AA1" w:rsidRDefault="00000000">
      <w:pPr>
        <w:spacing w:before="2"/>
        <w:ind w:left="118" w:right="76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+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kg 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x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pt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</w:p>
    <w:p w14:paraId="54F129C1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42DBBFC8" w14:textId="77777777" w:rsidR="00967AA1" w:rsidRDefault="00000000">
      <w:pPr>
        <w:ind w:left="118" w:right="704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359405D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206E80F" w14:textId="77777777" w:rsidR="00967AA1" w:rsidRDefault="00967AA1">
      <w:pPr>
        <w:spacing w:line="200" w:lineRule="exact"/>
      </w:pPr>
    </w:p>
    <w:p w14:paraId="2E014ABC" w14:textId="77777777" w:rsidR="00967AA1" w:rsidRDefault="00000000">
      <w:pPr>
        <w:ind w:left="888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ntation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led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tha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nge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</w:p>
    <w:p w14:paraId="029CEC7C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592910E2" w14:textId="77777777" w:rsidR="00967AA1" w:rsidRDefault="00000000">
      <w:pPr>
        <w:spacing w:line="347" w:lineRule="auto"/>
        <w:ind w:left="118" w:right="73"/>
        <w:jc w:val="both"/>
        <w:rPr>
          <w:sz w:val="24"/>
          <w:szCs w:val="24"/>
        </w:rPr>
      </w:pPr>
      <w:r>
        <w:rPr>
          <w:sz w:val="24"/>
          <w:szCs w:val="24"/>
        </w:rPr>
        <w:t>0.54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0.70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hig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2  </w:t>
      </w:r>
      <w:r>
        <w:rPr>
          <w:position w:val="2"/>
          <w:sz w:val="24"/>
          <w:szCs w:val="24"/>
        </w:rPr>
        <w:t>i.e.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</w:t>
      </w:r>
      <w:r>
        <w:rPr>
          <w:spacing w:val="2"/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sul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onfi</w:t>
      </w:r>
      <w:r>
        <w:rPr>
          <w:spacing w:val="-1"/>
          <w:position w:val="2"/>
          <w:sz w:val="24"/>
          <w:szCs w:val="24"/>
        </w:rPr>
        <w:t>r</w:t>
      </w:r>
      <w:r>
        <w:rPr>
          <w:spacing w:val="3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findings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divel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000) who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that 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 or</w:t>
      </w:r>
      <w:r>
        <w:rPr>
          <w:spacing w:val="1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nic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(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YM)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inor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nic </w:t>
      </w:r>
      <w:r>
        <w:rPr>
          <w:spacing w:val="1"/>
          <w:sz w:val="24"/>
          <w:szCs w:val="24"/>
        </w:rPr>
        <w:t>fe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rs (u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supply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ortions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@ 100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uce</w:t>
      </w:r>
      <w:r>
        <w:rPr>
          <w:sz w:val="24"/>
          <w:szCs w:val="24"/>
        </w:rPr>
        <w:t>d maximum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f Palm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own on </w:t>
      </w:r>
      <w:r>
        <w:rPr>
          <w:spacing w:val="-1"/>
          <w:sz w:val="24"/>
          <w:szCs w:val="24"/>
        </w:rPr>
        <w:t>Ve</w:t>
      </w:r>
      <w:r>
        <w:rPr>
          <w:sz w:val="24"/>
          <w:szCs w:val="24"/>
        </w:rPr>
        <w:t>rtisol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ions.</w:t>
      </w:r>
    </w:p>
    <w:p w14:paraId="1779A505" w14:textId="77777777" w:rsidR="00967AA1" w:rsidRDefault="00967AA1">
      <w:pPr>
        <w:spacing w:before="18" w:line="200" w:lineRule="exact"/>
      </w:pPr>
    </w:p>
    <w:p w14:paraId="30BC5F0C" w14:textId="77777777" w:rsidR="00967AA1" w:rsidRDefault="00000000">
      <w:pPr>
        <w:ind w:left="118" w:right="8739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y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ld</w:t>
      </w:r>
    </w:p>
    <w:p w14:paraId="45972BF9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537EB66A" w14:textId="77777777" w:rsidR="00967AA1" w:rsidRDefault="00967AA1">
      <w:pPr>
        <w:spacing w:line="200" w:lineRule="exact"/>
      </w:pPr>
    </w:p>
    <w:p w14:paraId="3F28DADF" w14:textId="77777777" w:rsidR="00967AA1" w:rsidRDefault="00000000">
      <w:pPr>
        <w:spacing w:line="360" w:lineRule="auto"/>
        <w:ind w:left="118" w:right="81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 is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14:paraId="1D61791A" w14:textId="77777777" w:rsidR="00967AA1" w:rsidRDefault="00967AA1">
      <w:pPr>
        <w:spacing w:before="4" w:line="200" w:lineRule="exact"/>
      </w:pPr>
    </w:p>
    <w:p w14:paraId="3F6F96FD" w14:textId="77777777" w:rsidR="00967AA1" w:rsidRDefault="00000000">
      <w:pPr>
        <w:ind w:left="118" w:right="6205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370038C2" w14:textId="77777777" w:rsidR="00967AA1" w:rsidRDefault="00967AA1">
      <w:pPr>
        <w:spacing w:before="6" w:line="120" w:lineRule="exact"/>
        <w:rPr>
          <w:sz w:val="13"/>
          <w:szCs w:val="13"/>
        </w:rPr>
      </w:pPr>
    </w:p>
    <w:p w14:paraId="1E8E43F1" w14:textId="77777777" w:rsidR="00967AA1" w:rsidRDefault="00967AA1">
      <w:pPr>
        <w:spacing w:line="200" w:lineRule="exact"/>
      </w:pPr>
    </w:p>
    <w:p w14:paraId="52D149BE" w14:textId="77777777" w:rsidR="00967AA1" w:rsidRDefault="00000000">
      <w:pPr>
        <w:spacing w:line="347" w:lineRule="auto"/>
        <w:ind w:left="118" w:right="71" w:firstLine="771"/>
        <w:jc w:val="both"/>
        <w:rPr>
          <w:sz w:val="24"/>
          <w:szCs w:val="24"/>
        </w:rPr>
      </w:pPr>
      <w:r>
        <w:rPr>
          <w:sz w:val="24"/>
          <w:szCs w:val="24"/>
        </w:rPr>
        <w:t>Applic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dif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 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kg </w:t>
      </w:r>
      <w:r>
        <w:rPr>
          <w:position w:val="2"/>
          <w:sz w:val="24"/>
          <w:szCs w:val="24"/>
        </w:rPr>
        <w:t>N, 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sis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 xml:space="preserve">YM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lys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than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other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2</w:t>
      </w:r>
      <w:r>
        <w:rPr>
          <w:spacing w:val="3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3</w:t>
      </w:r>
      <w:r>
        <w:rPr>
          <w:spacing w:val="3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3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during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both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rs.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by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3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 xml:space="preserve">3)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2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pacing w:val="-1"/>
          <w:sz w:val="24"/>
          <w:szCs w:val="24"/>
        </w:rPr>
        <w:t>).</w:t>
      </w:r>
    </w:p>
    <w:p w14:paraId="4206EC05" w14:textId="77777777" w:rsidR="00967AA1" w:rsidRDefault="00967AA1">
      <w:pPr>
        <w:spacing w:before="11" w:line="200" w:lineRule="exact"/>
      </w:pPr>
    </w:p>
    <w:p w14:paraId="1E99482C" w14:textId="77777777" w:rsidR="00967AA1" w:rsidRDefault="00000000">
      <w:pPr>
        <w:ind w:left="118" w:right="7141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797276FB" w14:textId="77777777" w:rsidR="00967AA1" w:rsidRDefault="00967AA1">
      <w:pPr>
        <w:spacing w:before="5" w:line="120" w:lineRule="exact"/>
        <w:rPr>
          <w:sz w:val="13"/>
          <w:szCs w:val="13"/>
        </w:rPr>
      </w:pPr>
    </w:p>
    <w:p w14:paraId="374B6176" w14:textId="77777777" w:rsidR="00967AA1" w:rsidRDefault="00967AA1">
      <w:pPr>
        <w:spacing w:line="200" w:lineRule="exact"/>
      </w:pPr>
    </w:p>
    <w:p w14:paraId="6CE5464E" w14:textId="4D98674C" w:rsidR="00967AA1" w:rsidRDefault="00000000" w:rsidP="004768F6">
      <w:pPr>
        <w:spacing w:line="350" w:lineRule="auto"/>
        <w:ind w:left="118" w:right="69" w:firstLine="771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Among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me</w:t>
      </w:r>
      <w:r>
        <w:rPr>
          <w:position w:val="2"/>
          <w:sz w:val="24"/>
          <w:szCs w:val="24"/>
        </w:rPr>
        <w:t>nts,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0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</w:t>
      </w:r>
      <w:r>
        <w:rPr>
          <w:spacing w:val="-3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 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ly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6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NPK 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 T</w:t>
      </w:r>
      <w:r>
        <w:rPr>
          <w:sz w:val="16"/>
          <w:szCs w:val="16"/>
        </w:rPr>
        <w:t xml:space="preserve">5  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</w:t>
      </w:r>
      <w:r>
        <w:rPr>
          <w:spacing w:val="1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  kg  NPK  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 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  dur</w:t>
      </w:r>
      <w:r>
        <w:rPr>
          <w:spacing w:val="2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 xml:space="preserve">ng  both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 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rs.  T</w:t>
      </w:r>
      <w:r>
        <w:rPr>
          <w:spacing w:val="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 xml:space="preserve">e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ment in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f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rs,  plant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ight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 of  the </w:t>
      </w:r>
      <w:r>
        <w:rPr>
          <w:spacing w:val="1"/>
          <w:sz w:val="24"/>
          <w:szCs w:val="24"/>
        </w:rPr>
        <w:t xml:space="preserve"> cr</w:t>
      </w:r>
      <w:r>
        <w:rPr>
          <w:sz w:val="24"/>
          <w:szCs w:val="24"/>
        </w:rPr>
        <w:t xml:space="preserve">op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r,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tely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lastRenderedPageBreak/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yield.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re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findings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ndra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(197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),</w:t>
      </w:r>
      <w:r w:rsidR="004768F6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),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85),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Chinnamma</w:t>
      </w:r>
      <w:r>
        <w:rPr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1988)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Anonymous</w:t>
      </w:r>
    </w:p>
    <w:p w14:paraId="32C70045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17621A21" w14:textId="77777777" w:rsidR="00967AA1" w:rsidRDefault="00000000">
      <w:pPr>
        <w:ind w:left="118" w:right="8828"/>
        <w:jc w:val="both"/>
        <w:rPr>
          <w:sz w:val="24"/>
          <w:szCs w:val="24"/>
        </w:rPr>
      </w:pPr>
      <w:r>
        <w:rPr>
          <w:sz w:val="24"/>
          <w:szCs w:val="24"/>
        </w:rPr>
        <w:t>(1991</w:t>
      </w:r>
      <w:r>
        <w:rPr>
          <w:spacing w:val="1"/>
          <w:position w:val="9"/>
          <w:sz w:val="16"/>
          <w:szCs w:val="16"/>
        </w:rPr>
        <w:t>b</w:t>
      </w:r>
      <w:r>
        <w:rPr>
          <w:spacing w:val="-1"/>
          <w:sz w:val="24"/>
          <w:szCs w:val="24"/>
        </w:rPr>
        <w:t>).</w:t>
      </w:r>
    </w:p>
    <w:p w14:paraId="29912D45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41827C45" w14:textId="77777777" w:rsidR="00967AA1" w:rsidRDefault="00967AA1">
      <w:pPr>
        <w:spacing w:line="200" w:lineRule="exact"/>
      </w:pPr>
    </w:p>
    <w:p w14:paraId="45E6327E" w14:textId="77777777" w:rsidR="00967AA1" w:rsidRDefault="00000000">
      <w:pPr>
        <w:ind w:left="118" w:right="7848"/>
        <w:jc w:val="both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</w:p>
    <w:p w14:paraId="2B2BD3EE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4B6E283A" w14:textId="77777777" w:rsidR="00967AA1" w:rsidRDefault="00967AA1">
      <w:pPr>
        <w:spacing w:line="200" w:lineRule="exact"/>
      </w:pPr>
    </w:p>
    <w:p w14:paraId="5C0A1FF2" w14:textId="77777777" w:rsidR="00967AA1" w:rsidRDefault="00000000">
      <w:pPr>
        <w:spacing w:line="350" w:lineRule="auto"/>
        <w:ind w:left="118" w:right="68" w:firstLine="771"/>
        <w:jc w:val="both"/>
        <w:rPr>
          <w:sz w:val="24"/>
          <w:szCs w:val="24"/>
        </w:rPr>
      </w:pPr>
      <w:r>
        <w:rPr>
          <w:sz w:val="24"/>
          <w:szCs w:val="24"/>
        </w:rPr>
        <w:t>On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3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5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7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8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z w:val="16"/>
          <w:szCs w:val="16"/>
        </w:rPr>
        <w:t xml:space="preserve">0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4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5</w:t>
      </w:r>
      <w:r>
        <w:rPr>
          <w:spacing w:val="22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 xml:space="preserve">), 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me</w:t>
      </w:r>
      <w:r>
        <w:rPr>
          <w:position w:val="2"/>
          <w:sz w:val="24"/>
          <w:szCs w:val="24"/>
        </w:rPr>
        <w:t>nts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3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 xml:space="preserve">) 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 (T</w:t>
      </w:r>
      <w:r>
        <w:rPr>
          <w:spacing w:val="1"/>
          <w:sz w:val="16"/>
          <w:szCs w:val="16"/>
        </w:rPr>
        <w:t>1</w:t>
      </w:r>
      <w:r>
        <w:rPr>
          <w:spacing w:val="-1"/>
          <w:position w:val="2"/>
          <w:sz w:val="24"/>
          <w:szCs w:val="24"/>
        </w:rPr>
        <w:t>).</w:t>
      </w:r>
    </w:p>
    <w:p w14:paraId="0B786FD1" w14:textId="77777777" w:rsidR="00967AA1" w:rsidRDefault="00967AA1">
      <w:pPr>
        <w:spacing w:before="12" w:line="200" w:lineRule="exact"/>
      </w:pPr>
    </w:p>
    <w:p w14:paraId="266663CB" w14:textId="77777777" w:rsidR="00967AA1" w:rsidRDefault="00000000">
      <w:pPr>
        <w:spacing w:line="346" w:lineRule="auto"/>
        <w:ind w:left="118" w:right="68" w:firstLine="771"/>
        <w:jc w:val="both"/>
        <w:rPr>
          <w:sz w:val="24"/>
          <w:szCs w:val="24"/>
        </w:rPr>
      </w:pP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ooled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lys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ta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ind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tes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that,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mong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3 </w:t>
      </w:r>
      <w:r>
        <w:rPr>
          <w:position w:val="2"/>
          <w:sz w:val="24"/>
          <w:szCs w:val="24"/>
        </w:rPr>
        <w:t>(i.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.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100 </w:t>
      </w:r>
      <w:r>
        <w:rPr>
          <w:sz w:val="24"/>
          <w:szCs w:val="24"/>
        </w:rPr>
        <w:t>kg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through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YM)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38.8</w:t>
      </w:r>
      <w:r>
        <w:rPr>
          <w:spacing w:val="-2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14.49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193.59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ol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spacing w:val="-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sp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.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6 </w:t>
      </w:r>
      <w:r>
        <w:rPr>
          <w:spacing w:val="15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(i.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.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</w:t>
      </w:r>
      <w:r>
        <w:rPr>
          <w:spacing w:val="3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:80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3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lso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nt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inc</w:t>
      </w:r>
      <w:r>
        <w:rPr>
          <w:spacing w:val="-1"/>
          <w:position w:val="2"/>
          <w:sz w:val="24"/>
          <w:szCs w:val="24"/>
        </w:rPr>
        <w:t>rea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3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b</w:t>
      </w:r>
      <w:r>
        <w:rPr>
          <w:position w:val="2"/>
          <w:sz w:val="24"/>
          <w:szCs w:val="24"/>
        </w:rPr>
        <w:t>y</w:t>
      </w:r>
    </w:p>
    <w:p w14:paraId="410F256F" w14:textId="77777777" w:rsidR="00967AA1" w:rsidRDefault="00000000">
      <w:pPr>
        <w:spacing w:before="8" w:line="348" w:lineRule="auto"/>
        <w:ind w:left="118" w:right="68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21.81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12.05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4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4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5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ly.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rly,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d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ompris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7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3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5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7  </w:t>
      </w:r>
      <w:r>
        <w:rPr>
          <w:position w:val="2"/>
          <w:sz w:val="24"/>
          <w:szCs w:val="24"/>
        </w:rPr>
        <w:t>to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>),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3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-2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).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 inc</w:t>
      </w:r>
      <w:r>
        <w:rPr>
          <w:spacing w:val="-1"/>
          <w:position w:val="2"/>
          <w:sz w:val="24"/>
          <w:szCs w:val="24"/>
        </w:rPr>
        <w:t>rea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(18</w:t>
      </w:r>
      <w:r>
        <w:rPr>
          <w:spacing w:val="1"/>
          <w:position w:val="2"/>
          <w:sz w:val="24"/>
          <w:szCs w:val="24"/>
        </w:rPr>
        <w:t>4</w:t>
      </w:r>
      <w:r>
        <w:rPr>
          <w:position w:val="2"/>
          <w:sz w:val="24"/>
          <w:szCs w:val="24"/>
        </w:rPr>
        <w:t>.42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2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</w:t>
      </w:r>
      <w:r>
        <w:rPr>
          <w:spacing w:val="3"/>
          <w:position w:val="2"/>
          <w:sz w:val="24"/>
          <w:szCs w:val="24"/>
        </w:rPr>
        <w:t>4</w:t>
      </w:r>
      <w:r>
        <w:rPr>
          <w:position w:val="2"/>
          <w:sz w:val="24"/>
          <w:szCs w:val="24"/>
        </w:rPr>
        <w:t>0:80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38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whi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h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108.62, 48.16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1.58 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 </w:t>
      </w:r>
      <w:r>
        <w:rPr>
          <w:spacing w:val="-2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 h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gh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t</w:t>
      </w:r>
      <w:r>
        <w:rPr>
          <w:spacing w:val="-1"/>
          <w:position w:val="2"/>
          <w:sz w:val="24"/>
          <w:szCs w:val="24"/>
        </w:rPr>
        <w:t>rea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nts 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6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 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, 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sp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ly.</w:t>
      </w:r>
    </w:p>
    <w:p w14:paraId="7D1BE01F" w14:textId="77777777" w:rsidR="00967AA1" w:rsidRDefault="00967AA1">
      <w:pPr>
        <w:spacing w:before="15" w:line="200" w:lineRule="exact"/>
      </w:pPr>
    </w:p>
    <w:p w14:paraId="31720C6F" w14:textId="77777777" w:rsidR="00967AA1" w:rsidRDefault="00000000">
      <w:pPr>
        <w:spacing w:line="356" w:lineRule="auto"/>
        <w:ind w:left="118" w:right="70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position w:val="2"/>
          <w:sz w:val="24"/>
          <w:szCs w:val="24"/>
        </w:rPr>
        <w:t>that,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2"/>
          <w:position w:val="2"/>
          <w:sz w:val="24"/>
          <w:szCs w:val="24"/>
        </w:rPr>
        <w:t>J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va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</w:t>
      </w:r>
      <w:r>
        <w:rPr>
          <w:spacing w:val="1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a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he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9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i.e.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K 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in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in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 due to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rop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ght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ted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higher 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made  by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 (197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 xml:space="preserve">),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rya 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),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ukhmal 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 xml:space="preserve">6)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(201</w:t>
      </w:r>
      <w:r>
        <w:rPr>
          <w:spacing w:val="-1"/>
          <w:sz w:val="24"/>
          <w:szCs w:val="24"/>
        </w:rPr>
        <w:t>1)</w:t>
      </w:r>
      <w:r>
        <w:rPr>
          <w:sz w:val="24"/>
          <w:szCs w:val="24"/>
        </w:rPr>
        <w:t>.</w:t>
      </w:r>
    </w:p>
    <w:p w14:paraId="7F53CBDF" w14:textId="77777777" w:rsidR="00967AA1" w:rsidRDefault="00967AA1">
      <w:pPr>
        <w:spacing w:before="2" w:line="180" w:lineRule="exact"/>
        <w:rPr>
          <w:sz w:val="18"/>
          <w:szCs w:val="18"/>
        </w:rPr>
      </w:pPr>
    </w:p>
    <w:p w14:paraId="4CC12A23" w14:textId="77777777" w:rsidR="00967AA1" w:rsidRDefault="00967AA1">
      <w:pPr>
        <w:spacing w:line="200" w:lineRule="exact"/>
      </w:pPr>
    </w:p>
    <w:p w14:paraId="297A71EF" w14:textId="77777777" w:rsidR="00967AA1" w:rsidRDefault="00000000">
      <w:pPr>
        <w:ind w:left="118" w:right="7986"/>
        <w:jc w:val="both"/>
        <w:rPr>
          <w:sz w:val="24"/>
          <w:szCs w:val="24"/>
        </w:rPr>
      </w:pPr>
      <w:r>
        <w:rPr>
          <w:b/>
          <w:sz w:val="24"/>
          <w:szCs w:val="24"/>
        </w:rPr>
        <w:t>CON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LUSI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</w:p>
    <w:p w14:paraId="5971A2E8" w14:textId="77777777" w:rsidR="00967AA1" w:rsidRDefault="00967AA1">
      <w:pPr>
        <w:spacing w:before="3" w:line="240" w:lineRule="exact"/>
        <w:rPr>
          <w:sz w:val="24"/>
          <w:szCs w:val="24"/>
        </w:rPr>
      </w:pPr>
    </w:p>
    <w:p w14:paraId="77838A40" w14:textId="77777777" w:rsidR="00967AA1" w:rsidRDefault="00000000">
      <w:pPr>
        <w:spacing w:line="350" w:lineRule="auto"/>
        <w:ind w:left="118" w:right="73" w:firstLine="771"/>
        <w:jc w:val="both"/>
        <w:rPr>
          <w:sz w:val="24"/>
          <w:szCs w:val="24"/>
        </w:rPr>
        <w:sectPr w:rsidR="00967AA1">
          <w:pgSz w:w="11920" w:h="16840"/>
          <w:pgMar w:top="340" w:right="1180" w:bottom="280" w:left="960" w:header="720" w:footer="720" w:gutter="0"/>
          <w:cols w:space="720"/>
        </w:sect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 use of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to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t,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0C5BAFA4" w14:textId="77777777" w:rsidR="00967AA1" w:rsidRDefault="00967AA1">
      <w:pPr>
        <w:spacing w:before="4" w:line="100" w:lineRule="exact"/>
        <w:rPr>
          <w:sz w:val="10"/>
          <w:szCs w:val="10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291"/>
        <w:gridCol w:w="1201"/>
        <w:gridCol w:w="1200"/>
      </w:tblGrid>
      <w:tr w:rsidR="00967AA1" w14:paraId="5769704D" w14:textId="77777777">
        <w:trPr>
          <w:trHeight w:hRule="exact" w:val="516"/>
        </w:trPr>
        <w:tc>
          <w:tcPr>
            <w:tcW w:w="780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6DD9C1" w14:textId="77777777" w:rsidR="00967AA1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able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1.</w:t>
            </w:r>
            <w:r>
              <w:rPr>
                <w:b/>
                <w:spacing w:val="53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con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va c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 as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ue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by </w:t>
            </w: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ent</w:t>
            </w:r>
          </w:p>
          <w:p w14:paraId="75479D46" w14:textId="77777777" w:rsidR="00967AA1" w:rsidRDefault="00000000">
            <w:pPr>
              <w:spacing w:before="1"/>
              <w:ind w:left="984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ent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ana</w:t>
            </w:r>
            <w:r>
              <w:rPr>
                <w:b/>
                <w:spacing w:val="-3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ent</w:t>
            </w:r>
          </w:p>
        </w:tc>
      </w:tr>
      <w:tr w:rsidR="00967AA1" w14:paraId="13F81A34" w14:textId="77777777">
        <w:trPr>
          <w:trHeight w:hRule="exact" w:val="389"/>
        </w:trPr>
        <w:tc>
          <w:tcPr>
            <w:tcW w:w="4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062D24" w14:textId="77777777" w:rsidR="00967AA1" w:rsidRDefault="00967AA1">
            <w:pPr>
              <w:spacing w:before="19" w:line="240" w:lineRule="exact"/>
              <w:rPr>
                <w:sz w:val="24"/>
                <w:szCs w:val="24"/>
              </w:rPr>
            </w:pPr>
          </w:p>
          <w:p w14:paraId="1EFE7886" w14:textId="77777777" w:rsidR="00967AA1" w:rsidRDefault="00000000">
            <w:pPr>
              <w:ind w:left="1470" w:right="1469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69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627A3C" w14:textId="77777777" w:rsidR="00967AA1" w:rsidRDefault="00000000">
            <w:pPr>
              <w:ind w:left="633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age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ont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%</w:t>
            </w:r>
            <w:r>
              <w:rPr>
                <w:b/>
                <w:spacing w:val="1"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*</w:t>
            </w:r>
          </w:p>
        </w:tc>
      </w:tr>
      <w:tr w:rsidR="00967AA1" w14:paraId="3BDFE959" w14:textId="77777777">
        <w:trPr>
          <w:trHeight w:hRule="exact" w:val="516"/>
        </w:trPr>
        <w:tc>
          <w:tcPr>
            <w:tcW w:w="4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1FE87" w14:textId="77777777" w:rsidR="00967AA1" w:rsidRDefault="00967AA1"/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E5F61" w14:textId="77777777" w:rsidR="00967AA1" w:rsidRDefault="00000000">
            <w:pPr>
              <w:spacing w:before="65"/>
              <w:ind w:left="27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DDA03" w14:textId="77777777" w:rsidR="00967AA1" w:rsidRDefault="00000000">
            <w:pPr>
              <w:spacing w:before="65"/>
              <w:ind w:left="22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</w:t>
            </w:r>
            <w:r>
              <w:rPr>
                <w:b/>
                <w:spacing w:val="1"/>
                <w:sz w:val="22"/>
                <w:szCs w:val="22"/>
              </w:rPr>
              <w:t>0-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193C2" w14:textId="77777777" w:rsidR="00967AA1" w:rsidRDefault="00000000">
            <w:pPr>
              <w:spacing w:line="240" w:lineRule="exact"/>
              <w:ind w:left="27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</w:p>
          <w:p w14:paraId="062E5E2F" w14:textId="77777777" w:rsidR="00967AA1" w:rsidRDefault="00000000">
            <w:pPr>
              <w:spacing w:before="1" w:line="240" w:lineRule="exact"/>
              <w:ind w:left="337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</w:tr>
      <w:tr w:rsidR="00967AA1" w14:paraId="72B0A0B8" w14:textId="77777777">
        <w:trPr>
          <w:trHeight w:hRule="exact" w:val="7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7BE9F" w14:textId="77777777" w:rsidR="00967AA1" w:rsidRDefault="00967AA1">
            <w:pPr>
              <w:spacing w:before="4" w:line="140" w:lineRule="exact"/>
              <w:rPr>
                <w:sz w:val="14"/>
                <w:szCs w:val="14"/>
              </w:rPr>
            </w:pPr>
          </w:p>
          <w:p w14:paraId="7C289194" w14:textId="77777777" w:rsidR="00967AA1" w:rsidRDefault="00967AA1">
            <w:pPr>
              <w:spacing w:line="200" w:lineRule="exact"/>
            </w:pPr>
          </w:p>
          <w:p w14:paraId="3B65E755" w14:textId="77777777" w:rsidR="00967AA1" w:rsidRDefault="00000000">
            <w:pPr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–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</w:t>
            </w:r>
            <w:r>
              <w:rPr>
                <w:spacing w:val="1"/>
                <w:position w:val="2"/>
              </w:rPr>
              <w:t>on</w:t>
            </w:r>
            <w:r>
              <w:rPr>
                <w:position w:val="2"/>
              </w:rPr>
              <w:t>tr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l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8786D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75E0D18D" w14:textId="77777777" w:rsidR="00967AA1" w:rsidRDefault="00967AA1">
            <w:pPr>
              <w:spacing w:line="200" w:lineRule="exact"/>
            </w:pPr>
          </w:p>
          <w:p w14:paraId="4CD3F3E6" w14:textId="77777777" w:rsidR="00967AA1" w:rsidRDefault="00000000">
            <w:pPr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0AB1F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1DF1CC09" w14:textId="77777777" w:rsidR="00967AA1" w:rsidRDefault="00967AA1">
            <w:pPr>
              <w:spacing w:line="200" w:lineRule="exact"/>
            </w:pPr>
          </w:p>
          <w:p w14:paraId="602D2DD7" w14:textId="77777777" w:rsidR="00967AA1" w:rsidRDefault="00000000">
            <w:pPr>
              <w:ind w:left="384" w:right="38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7044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1C93AE68" w14:textId="77777777" w:rsidR="00967AA1" w:rsidRDefault="00967AA1">
            <w:pPr>
              <w:spacing w:line="200" w:lineRule="exact"/>
            </w:pPr>
          </w:p>
          <w:p w14:paraId="68968D1E" w14:textId="77777777" w:rsidR="00967AA1" w:rsidRDefault="00000000">
            <w:pPr>
              <w:ind w:left="384" w:right="38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2</w:t>
            </w:r>
          </w:p>
        </w:tc>
      </w:tr>
      <w:tr w:rsidR="00967AA1" w14:paraId="52153D8D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12B777" w14:textId="77777777" w:rsidR="00967AA1" w:rsidRDefault="00000000">
            <w:pPr>
              <w:spacing w:before="22"/>
              <w:ind w:left="102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t 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-</w:t>
            </w:r>
            <w:r>
              <w:rPr>
                <w:b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1E91EAB7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724AA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2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2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</w:t>
            </w:r>
            <w:r>
              <w:rPr>
                <w:spacing w:val="-1"/>
                <w:position w:val="9"/>
                <w:sz w:val="13"/>
                <w:szCs w:val="13"/>
              </w:rPr>
              <w:t xml:space="preserve"> </w:t>
            </w:r>
            <w:r>
              <w:rPr>
                <w:position w:val="9"/>
                <w:sz w:val="13"/>
                <w:szCs w:val="13"/>
              </w:rPr>
              <w:t>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64A74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8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2FC90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FF188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6AF2D44A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62F11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3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position w:val="2"/>
              </w:rPr>
              <w:t>0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2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88F0B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47A1A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D20DF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</w:tr>
      <w:tr w:rsidR="00967AA1" w14:paraId="6F5BC446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C70D74" w14:textId="77777777" w:rsidR="00967AA1" w:rsidRDefault="00000000">
            <w:pPr>
              <w:spacing w:before="22"/>
              <w:ind w:left="102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6342736A" w14:textId="77777777">
        <w:trPr>
          <w:trHeight w:hRule="exact" w:val="399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5A6EB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4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80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2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8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1638E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524C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129EF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546F45A9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28F30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5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0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EA93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2BD7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BD460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59A0823F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0359E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6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4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5C458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248F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94B75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</w:tr>
      <w:tr w:rsidR="00967AA1" w14:paraId="20938A58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B1944F" w14:textId="77777777" w:rsidR="00967AA1" w:rsidRDefault="00000000">
            <w:pPr>
              <w:spacing w:before="27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bi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(O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PK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ilizer)</w:t>
            </w:r>
          </w:p>
        </w:tc>
      </w:tr>
      <w:tr w:rsidR="00967AA1" w14:paraId="68BFED46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F1E52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7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80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20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8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N</w:t>
            </w:r>
            <w:r>
              <w:rPr>
                <w:position w:val="2"/>
              </w:rPr>
              <w:t>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B0D26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45115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76A25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</w:tr>
      <w:tr w:rsidR="00967AA1" w14:paraId="5FC2DB2D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E7C7C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8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0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A63A9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E103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16600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</w:tr>
      <w:tr w:rsidR="00967AA1" w14:paraId="06AE5003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F2AA2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9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4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36829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FC887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CE8DD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0</w:t>
            </w:r>
          </w:p>
        </w:tc>
      </w:tr>
      <w:tr w:rsidR="00967AA1" w14:paraId="2E343ACC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041E1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10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8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20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6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C36D3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E737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5E30D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</w:tr>
      <w:tr w:rsidR="00967AA1" w14:paraId="6A7FAD69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6C1E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11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1</w:t>
            </w:r>
            <w:r>
              <w:rPr>
                <w:spacing w:val="1"/>
                <w:position w:val="2"/>
              </w:rPr>
              <w:t>00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083BC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A65AF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BF917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</w:tr>
      <w:tr w:rsidR="00967AA1" w14:paraId="200988FF" w14:textId="77777777">
        <w:trPr>
          <w:trHeight w:hRule="exact" w:val="399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C8EFA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12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1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5F400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E5C0B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E0D1B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4</w:t>
            </w:r>
          </w:p>
        </w:tc>
      </w:tr>
      <w:tr w:rsidR="00967AA1" w14:paraId="35DF20CF" w14:textId="77777777">
        <w:trPr>
          <w:trHeight w:hRule="exact" w:val="401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D95D5A" w14:textId="77777777" w:rsidR="00967AA1" w:rsidRDefault="00000000">
            <w:pPr>
              <w:spacing w:before="24"/>
              <w:ind w:left="102"/>
              <w:rPr>
                <w:sz w:val="13"/>
                <w:szCs w:val="13"/>
              </w:rPr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1</w:t>
            </w:r>
            <w:r>
              <w:rPr>
                <w:b/>
                <w:spacing w:val="1"/>
              </w:rPr>
              <w:t>0</w:t>
            </w:r>
            <w:r>
              <w:rPr>
                <w:b/>
              </w:rPr>
              <w:t>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6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-1</w:t>
            </w:r>
          </w:p>
        </w:tc>
      </w:tr>
      <w:tr w:rsidR="00967AA1" w14:paraId="711D9805" w14:textId="77777777">
        <w:trPr>
          <w:trHeight w:hRule="exact" w:val="6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A7A3E" w14:textId="77777777" w:rsidR="00967AA1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13</w:t>
            </w:r>
            <w:r>
              <w:rPr>
                <w:spacing w:val="15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-10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g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spacing w:val="1"/>
              </w:rPr>
              <w:t>b</w:t>
            </w:r>
            <w:r>
              <w:t>ased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FYM</w:t>
            </w:r>
          </w:p>
          <w:p w14:paraId="63307C94" w14:textId="77777777" w:rsidR="00967AA1" w:rsidRDefault="00967AA1">
            <w:pPr>
              <w:spacing w:before="2" w:line="100" w:lineRule="exact"/>
              <w:rPr>
                <w:sz w:val="11"/>
                <w:szCs w:val="11"/>
              </w:rPr>
            </w:pPr>
          </w:p>
          <w:p w14:paraId="562834B9" w14:textId="77777777" w:rsidR="00967AA1" w:rsidRDefault="00000000">
            <w:pPr>
              <w:ind w:left="102"/>
            </w:pPr>
            <w:r>
              <w:t>a</w:t>
            </w:r>
            <w:r>
              <w:rPr>
                <w:spacing w:val="1"/>
              </w:rPr>
              <w:t>n</w:t>
            </w:r>
            <w:r>
              <w:t>al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B79D1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1EFD3440" w14:textId="77777777" w:rsidR="00967AA1" w:rsidRDefault="00000000">
            <w:pPr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A2F3F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51838656" w14:textId="77777777" w:rsidR="00967AA1" w:rsidRDefault="00000000">
            <w:pPr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57439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5B088686" w14:textId="77777777" w:rsidR="00967AA1" w:rsidRDefault="00000000">
            <w:pPr>
              <w:ind w:left="384" w:right="38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</w:tr>
      <w:tr w:rsidR="00967AA1" w14:paraId="0ABE7A28" w14:textId="77777777">
        <w:trPr>
          <w:trHeight w:hRule="exact" w:val="43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F3C0" w14:textId="77777777" w:rsidR="00967AA1" w:rsidRDefault="00000000">
            <w:pPr>
              <w:spacing w:before="38"/>
              <w:ind w:left="1637" w:right="1640"/>
              <w:jc w:val="center"/>
            </w:pPr>
            <w:r>
              <w:rPr>
                <w:b/>
              </w:rPr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9"/>
              </w:rPr>
              <w:t>±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CD103" w14:textId="77777777" w:rsidR="00967AA1" w:rsidRDefault="00000000">
            <w:pPr>
              <w:spacing w:before="38"/>
              <w:ind w:left="414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8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B25C6" w14:textId="77777777" w:rsidR="00967AA1" w:rsidRDefault="00000000">
            <w:pPr>
              <w:spacing w:before="38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4F3EB" w14:textId="77777777" w:rsidR="00967AA1" w:rsidRDefault="00000000">
            <w:pPr>
              <w:spacing w:before="38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0</w:t>
            </w:r>
          </w:p>
        </w:tc>
      </w:tr>
      <w:tr w:rsidR="00967AA1" w14:paraId="6003AB9D" w14:textId="77777777">
        <w:trPr>
          <w:trHeight w:hRule="exact" w:val="400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106B4" w14:textId="77777777" w:rsidR="00967AA1" w:rsidRDefault="00000000">
            <w:pPr>
              <w:spacing w:before="23"/>
              <w:ind w:left="1563" w:right="1562"/>
              <w:jc w:val="center"/>
            </w:pPr>
            <w:r>
              <w:rPr>
                <w:b/>
              </w:rPr>
              <w:t>CD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w w:val="99"/>
              </w:rPr>
              <w:t>%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0DBE" w14:textId="77777777" w:rsidR="00967AA1" w:rsidRDefault="00000000">
            <w:pPr>
              <w:spacing w:before="23"/>
              <w:ind w:left="414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05</w:t>
            </w:r>
            <w: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B1082" w14:textId="77777777" w:rsidR="00967AA1" w:rsidRDefault="00000000">
            <w:pPr>
              <w:spacing w:before="23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04</w:t>
            </w:r>
            <w: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526F0" w14:textId="77777777" w:rsidR="00967AA1" w:rsidRDefault="00000000">
            <w:pPr>
              <w:spacing w:before="23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03</w:t>
            </w:r>
            <w:r>
              <w:t>0</w:t>
            </w:r>
          </w:p>
        </w:tc>
      </w:tr>
    </w:tbl>
    <w:p w14:paraId="07DB8B7E" w14:textId="77777777" w:rsidR="00967AA1" w:rsidRDefault="00967AA1">
      <w:pPr>
        <w:spacing w:before="9" w:line="180" w:lineRule="exact"/>
        <w:rPr>
          <w:sz w:val="18"/>
          <w:szCs w:val="18"/>
        </w:rPr>
      </w:pPr>
    </w:p>
    <w:p w14:paraId="0C831201" w14:textId="77777777" w:rsidR="00967AA1" w:rsidRDefault="00000000">
      <w:pPr>
        <w:spacing w:before="32"/>
        <w:ind w:left="1200"/>
        <w:rPr>
          <w:sz w:val="22"/>
          <w:szCs w:val="22"/>
        </w:rPr>
        <w:sectPr w:rsidR="00967AA1">
          <w:pgSz w:w="11920" w:h="16840"/>
          <w:pgMar w:top="1060" w:right="1220" w:bottom="280" w:left="1680" w:header="720" w:footer="720" w:gutter="0"/>
          <w:cols w:space="720"/>
        </w:sectPr>
      </w:pPr>
      <w:r>
        <w:rPr>
          <w:sz w:val="22"/>
          <w:szCs w:val="22"/>
        </w:rPr>
        <w:t xml:space="preserve">*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ve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</w:p>
    <w:p w14:paraId="1B5670CE" w14:textId="77777777" w:rsidR="00967AA1" w:rsidRDefault="00967AA1">
      <w:pPr>
        <w:spacing w:before="6" w:line="160" w:lineRule="exact"/>
        <w:rPr>
          <w:sz w:val="17"/>
          <w:szCs w:val="1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5"/>
        <w:gridCol w:w="1553"/>
        <w:gridCol w:w="1440"/>
        <w:gridCol w:w="1440"/>
        <w:gridCol w:w="1349"/>
        <w:gridCol w:w="1441"/>
        <w:gridCol w:w="1440"/>
      </w:tblGrid>
      <w:tr w:rsidR="00967AA1" w14:paraId="4A5D3AC4" w14:textId="77777777">
        <w:trPr>
          <w:trHeight w:hRule="exact" w:val="391"/>
        </w:trPr>
        <w:tc>
          <w:tcPr>
            <w:tcW w:w="13598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324A67" w14:textId="77777777" w:rsidR="00967AA1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able</w:t>
            </w:r>
            <w:r>
              <w:rPr>
                <w:b/>
                <w:spacing w:val="1"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b/>
                <w:spacing w:val="53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 xml:space="preserve">y 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 xml:space="preserve">d </w:t>
            </w:r>
            <w:r>
              <w:rPr>
                <w:b/>
                <w:spacing w:val="-3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Java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ll</w:t>
            </w:r>
            <w:r>
              <w:rPr>
                <w:b/>
                <w:sz w:val="22"/>
                <w:szCs w:val="22"/>
              </w:rPr>
              <w:t xml:space="preserve">a as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fl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enc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d </w:t>
            </w:r>
            <w:r>
              <w:rPr>
                <w:b/>
                <w:spacing w:val="-3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y 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ff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nt 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ea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1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ent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anag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</w:p>
        </w:tc>
      </w:tr>
      <w:tr w:rsidR="00967AA1" w14:paraId="54ED92E3" w14:textId="77777777">
        <w:trPr>
          <w:trHeight w:hRule="exact" w:val="389"/>
        </w:trPr>
        <w:tc>
          <w:tcPr>
            <w:tcW w:w="49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A459E0" w14:textId="77777777" w:rsidR="00967AA1" w:rsidRDefault="00967AA1">
            <w:pPr>
              <w:spacing w:before="4" w:line="180" w:lineRule="exact"/>
              <w:rPr>
                <w:sz w:val="19"/>
                <w:szCs w:val="19"/>
              </w:rPr>
            </w:pPr>
          </w:p>
          <w:p w14:paraId="3D18DD10" w14:textId="77777777" w:rsidR="00967AA1" w:rsidRDefault="00000000">
            <w:pPr>
              <w:ind w:left="1880" w:right="1882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443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E57DDC" w14:textId="77777777" w:rsidR="00967AA1" w:rsidRDefault="00000000">
            <w:pPr>
              <w:ind w:left="94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age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(</w:t>
            </w:r>
            <w:r>
              <w:rPr>
                <w:b/>
                <w:spacing w:val="-2"/>
                <w:sz w:val="22"/>
                <w:szCs w:val="22"/>
              </w:rPr>
              <w:t>%)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422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1A52F6" w14:textId="77777777" w:rsidR="00967AA1" w:rsidRDefault="00000000">
            <w:pPr>
              <w:spacing w:line="240" w:lineRule="exact"/>
              <w:ind w:left="901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y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 xml:space="preserve">d (kg </w:t>
            </w:r>
            <w:r>
              <w:rPr>
                <w:b/>
                <w:spacing w:val="-3"/>
                <w:sz w:val="22"/>
                <w:szCs w:val="22"/>
              </w:rPr>
              <w:t>h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pacing w:val="-1"/>
                <w:position w:val="8"/>
                <w:sz w:val="14"/>
                <w:szCs w:val="14"/>
              </w:rPr>
              <w:t>-</w:t>
            </w:r>
            <w:r>
              <w:rPr>
                <w:b/>
                <w:position w:val="8"/>
                <w:sz w:val="14"/>
                <w:szCs w:val="14"/>
              </w:rPr>
              <w:t>1</w:t>
            </w:r>
            <w:r>
              <w:rPr>
                <w:b/>
                <w:spacing w:val="1"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**</w:t>
            </w:r>
          </w:p>
        </w:tc>
      </w:tr>
      <w:tr w:rsidR="00967AA1" w14:paraId="088176EB" w14:textId="77777777">
        <w:trPr>
          <w:trHeight w:hRule="exact" w:val="389"/>
        </w:trPr>
        <w:tc>
          <w:tcPr>
            <w:tcW w:w="49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90168" w14:textId="77777777" w:rsidR="00967AA1" w:rsidRDefault="00967AA1"/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7BEAE" w14:textId="77777777" w:rsidR="00967AA1" w:rsidRDefault="00000000">
            <w:pPr>
              <w:ind w:left="40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197E" w14:textId="77777777" w:rsidR="00967AA1" w:rsidRDefault="00000000">
            <w:pPr>
              <w:ind w:left="34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2010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DA90D" w14:textId="77777777" w:rsidR="00967AA1" w:rsidRDefault="00000000">
            <w:pPr>
              <w:ind w:left="1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B2CFD" w14:textId="77777777" w:rsidR="00967AA1" w:rsidRDefault="00000000">
            <w:pPr>
              <w:ind w:left="30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9DAE0" w14:textId="77777777" w:rsidR="00967AA1" w:rsidRDefault="00000000">
            <w:pPr>
              <w:ind w:left="34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2010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E8BAE" w14:textId="77777777" w:rsidR="00967AA1" w:rsidRDefault="00000000">
            <w:pPr>
              <w:ind w:left="1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</w:tr>
      <w:tr w:rsidR="00967AA1" w14:paraId="58569D24" w14:textId="77777777">
        <w:trPr>
          <w:trHeight w:hRule="exact" w:val="701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CDA4" w14:textId="77777777" w:rsidR="00967AA1" w:rsidRDefault="00967AA1">
            <w:pPr>
              <w:spacing w:before="4" w:line="140" w:lineRule="exact"/>
              <w:rPr>
                <w:sz w:val="14"/>
                <w:szCs w:val="14"/>
              </w:rPr>
            </w:pPr>
          </w:p>
          <w:p w14:paraId="64CCF63A" w14:textId="77777777" w:rsidR="00967AA1" w:rsidRDefault="00967AA1">
            <w:pPr>
              <w:spacing w:line="200" w:lineRule="exact"/>
            </w:pPr>
          </w:p>
          <w:p w14:paraId="260EED42" w14:textId="77777777" w:rsidR="00967AA1" w:rsidRDefault="00000000">
            <w:pPr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</w:t>
            </w:r>
            <w:r>
              <w:rPr>
                <w:spacing w:val="17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–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</w:t>
            </w:r>
            <w:r>
              <w:rPr>
                <w:spacing w:val="1"/>
                <w:position w:val="2"/>
              </w:rPr>
              <w:t>on</w:t>
            </w:r>
            <w:r>
              <w:rPr>
                <w:position w:val="2"/>
              </w:rPr>
              <w:t>tr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l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0BCD1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08486E7A" w14:textId="77777777" w:rsidR="00967AA1" w:rsidRDefault="00967AA1">
            <w:pPr>
              <w:spacing w:line="200" w:lineRule="exact"/>
            </w:pPr>
          </w:p>
          <w:p w14:paraId="5DC2FBE9" w14:textId="77777777" w:rsidR="00967AA1" w:rsidRDefault="00000000">
            <w:pPr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6FF53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6ABDD948" w14:textId="77777777" w:rsidR="00967AA1" w:rsidRDefault="00967AA1">
            <w:pPr>
              <w:spacing w:line="200" w:lineRule="exact"/>
            </w:pPr>
          </w:p>
          <w:p w14:paraId="10459FF6" w14:textId="77777777" w:rsidR="00967AA1" w:rsidRDefault="00000000">
            <w:pPr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65D0F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26FCE73C" w14:textId="77777777" w:rsidR="00967AA1" w:rsidRDefault="00967AA1">
            <w:pPr>
              <w:spacing w:line="200" w:lineRule="exact"/>
            </w:pPr>
          </w:p>
          <w:p w14:paraId="4F3FBA05" w14:textId="77777777" w:rsidR="00967AA1" w:rsidRDefault="00000000">
            <w:pPr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027C2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7E92246D" w14:textId="77777777" w:rsidR="00967AA1" w:rsidRDefault="00967AA1">
            <w:pPr>
              <w:spacing w:line="200" w:lineRule="exact"/>
            </w:pPr>
          </w:p>
          <w:p w14:paraId="478C5977" w14:textId="77777777" w:rsidR="00967AA1" w:rsidRDefault="00000000">
            <w:pPr>
              <w:ind w:left="443"/>
            </w:pPr>
            <w:r>
              <w:rPr>
                <w:spacing w:val="1"/>
              </w:rPr>
              <w:t>31</w:t>
            </w:r>
            <w:r>
              <w:t>.</w:t>
            </w:r>
            <w:r>
              <w:rPr>
                <w:spacing w:val="1"/>
              </w:rPr>
              <w:t>5</w:t>
            </w:r>
            <w:r>
              <w:t>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10B69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362FAB8A" w14:textId="77777777" w:rsidR="00967AA1" w:rsidRDefault="00967AA1">
            <w:pPr>
              <w:spacing w:line="200" w:lineRule="exact"/>
            </w:pPr>
          </w:p>
          <w:p w14:paraId="5DD4924A" w14:textId="77777777" w:rsidR="00967AA1" w:rsidRDefault="00000000">
            <w:pPr>
              <w:ind w:left="454" w:right="453"/>
              <w:jc w:val="center"/>
            </w:pPr>
            <w:r>
              <w:rPr>
                <w:spacing w:val="1"/>
                <w:w w:val="99"/>
              </w:rPr>
              <w:t>28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D13D3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0DEE518F" w14:textId="77777777" w:rsidR="00967AA1" w:rsidRDefault="00967AA1">
            <w:pPr>
              <w:spacing w:line="200" w:lineRule="exact"/>
            </w:pPr>
          </w:p>
          <w:p w14:paraId="0ABB8E81" w14:textId="77777777" w:rsidR="00967AA1" w:rsidRDefault="00000000">
            <w:pPr>
              <w:ind w:left="453" w:right="453"/>
              <w:jc w:val="center"/>
            </w:pPr>
            <w:r>
              <w:rPr>
                <w:spacing w:val="1"/>
                <w:w w:val="99"/>
              </w:rPr>
              <w:t>30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</w:tr>
      <w:tr w:rsidR="00967AA1" w14:paraId="163F7BEF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D7435A" w14:textId="77777777" w:rsidR="00967AA1" w:rsidRDefault="00000000">
            <w:pPr>
              <w:ind w:left="102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t h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-</w:t>
            </w:r>
            <w:r>
              <w:rPr>
                <w:b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153591A1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2480F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2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ha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"/>
                <w:position w:val="7"/>
                <w:sz w:val="13"/>
                <w:szCs w:val="13"/>
              </w:rPr>
              <w:t xml:space="preserve"> </w:t>
            </w:r>
            <w:r>
              <w:rPr>
                <w:position w:val="7"/>
                <w:sz w:val="13"/>
                <w:szCs w:val="13"/>
              </w:rPr>
              <w:t>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31ED2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9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2410B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62C46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34D9" w14:textId="77777777" w:rsidR="00967AA1" w:rsidRDefault="00000000">
            <w:pPr>
              <w:spacing w:line="220" w:lineRule="exact"/>
              <w:ind w:left="443"/>
            </w:pPr>
            <w:r>
              <w:rPr>
                <w:spacing w:val="1"/>
              </w:rPr>
              <w:t>54</w:t>
            </w:r>
            <w:r>
              <w:t>.</w:t>
            </w:r>
            <w:r>
              <w:rPr>
                <w:spacing w:val="1"/>
              </w:rPr>
              <w:t>8</w:t>
            </w:r>
            <w:r>
              <w:t>9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1443F" w14:textId="77777777" w:rsidR="00967AA1" w:rsidRDefault="00000000">
            <w:pPr>
              <w:spacing w:line="220" w:lineRule="exact"/>
              <w:ind w:left="454" w:right="453"/>
              <w:jc w:val="center"/>
            </w:pPr>
            <w:r>
              <w:rPr>
                <w:spacing w:val="1"/>
                <w:w w:val="99"/>
              </w:rPr>
              <w:t>72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3EF70" w14:textId="77777777" w:rsidR="00967AA1" w:rsidRDefault="00000000">
            <w:pPr>
              <w:spacing w:line="220" w:lineRule="exact"/>
              <w:ind w:left="452" w:right="452"/>
              <w:jc w:val="center"/>
            </w:pPr>
            <w:r>
              <w:rPr>
                <w:spacing w:val="1"/>
                <w:w w:val="99"/>
              </w:rPr>
              <w:t>63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</w:tr>
      <w:tr w:rsidR="00967AA1" w14:paraId="44D73483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07D38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3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ha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09BDE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87B47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E0E49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6E8E6" w14:textId="77777777" w:rsidR="00967AA1" w:rsidRDefault="00000000">
            <w:pPr>
              <w:spacing w:line="220" w:lineRule="exact"/>
              <w:ind w:left="443"/>
            </w:pPr>
            <w:r>
              <w:rPr>
                <w:spacing w:val="1"/>
              </w:rPr>
              <w:t>66</w:t>
            </w:r>
            <w:r>
              <w:t>.</w:t>
            </w:r>
            <w:r>
              <w:rPr>
                <w:spacing w:val="1"/>
              </w:rPr>
              <w:t>6</w:t>
            </w:r>
            <w:r>
              <w:t>1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1AC5A" w14:textId="77777777" w:rsidR="00967AA1" w:rsidRDefault="00000000">
            <w:pPr>
              <w:spacing w:line="220" w:lineRule="exact"/>
              <w:ind w:left="454" w:right="453"/>
              <w:jc w:val="center"/>
            </w:pPr>
            <w:r>
              <w:rPr>
                <w:spacing w:val="1"/>
                <w:w w:val="99"/>
              </w:rPr>
              <w:t>87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8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C8A4" w14:textId="77777777" w:rsidR="00967AA1" w:rsidRDefault="00000000">
            <w:pPr>
              <w:spacing w:line="220" w:lineRule="exact"/>
              <w:ind w:left="452" w:right="452"/>
              <w:jc w:val="center"/>
            </w:pPr>
            <w:r>
              <w:rPr>
                <w:spacing w:val="1"/>
                <w:w w:val="99"/>
              </w:rPr>
              <w:t>77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1</w:t>
            </w:r>
          </w:p>
        </w:tc>
      </w:tr>
      <w:tr w:rsidR="00967AA1" w14:paraId="0384C542" w14:textId="77777777">
        <w:trPr>
          <w:trHeight w:hRule="exact" w:val="353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066607" w14:textId="77777777" w:rsidR="00967AA1" w:rsidRDefault="00000000">
            <w:pPr>
              <w:ind w:left="102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4AAC8739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0169F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4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80</w:t>
            </w:r>
            <w:r>
              <w:t>:</w:t>
            </w:r>
            <w:r>
              <w:rPr>
                <w:spacing w:val="-1"/>
              </w:rPr>
              <w:t>2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09A98" w14:textId="77777777" w:rsidR="00967AA1" w:rsidRDefault="00000000">
            <w:pPr>
              <w:spacing w:before="2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781FA" w14:textId="77777777" w:rsidR="00967AA1" w:rsidRDefault="00000000">
            <w:pPr>
              <w:spacing w:before="2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159C" w14:textId="77777777" w:rsidR="00967AA1" w:rsidRDefault="00000000">
            <w:pPr>
              <w:spacing w:before="2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3C794" w14:textId="77777777" w:rsidR="00967AA1" w:rsidRDefault="00000000">
            <w:pPr>
              <w:spacing w:before="2"/>
              <w:ind w:left="443"/>
            </w:pPr>
            <w:r>
              <w:rPr>
                <w:spacing w:val="1"/>
              </w:rPr>
              <w:t>96</w:t>
            </w:r>
            <w:r>
              <w:t>.</w:t>
            </w:r>
            <w:r>
              <w:rPr>
                <w:spacing w:val="1"/>
              </w:rPr>
              <w:t>7</w:t>
            </w:r>
            <w: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C64AA" w14:textId="77777777" w:rsidR="00967AA1" w:rsidRDefault="00000000">
            <w:pPr>
              <w:spacing w:before="2"/>
              <w:ind w:left="439"/>
            </w:pPr>
            <w:r>
              <w:rPr>
                <w:spacing w:val="1"/>
              </w:rPr>
              <w:t>107</w:t>
            </w:r>
            <w:r>
              <w:t>.</w:t>
            </w:r>
            <w:r>
              <w:rPr>
                <w:spacing w:val="-1"/>
              </w:rPr>
              <w:t>6</w:t>
            </w:r>
            <w: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E96D1" w14:textId="77777777" w:rsidR="00967AA1" w:rsidRDefault="00000000">
            <w:pPr>
              <w:spacing w:before="2"/>
              <w:ind w:left="438"/>
            </w:pPr>
            <w:r>
              <w:rPr>
                <w:spacing w:val="1"/>
              </w:rPr>
              <w:t>102</w:t>
            </w:r>
            <w:r>
              <w:t>.</w:t>
            </w:r>
            <w:r>
              <w:rPr>
                <w:spacing w:val="-1"/>
              </w:rPr>
              <w:t>1</w:t>
            </w:r>
            <w:r>
              <w:t>8</w:t>
            </w:r>
          </w:p>
        </w:tc>
      </w:tr>
      <w:tr w:rsidR="00967AA1" w14:paraId="75B917F6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C717E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5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30</w:t>
            </w:r>
            <w:r>
              <w:t>:</w:t>
            </w:r>
            <w:r>
              <w:rPr>
                <w:spacing w:val="-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ADC2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D3EF4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EE9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29397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107</w:t>
            </w:r>
            <w:r>
              <w:t>.</w:t>
            </w:r>
            <w:r>
              <w:rPr>
                <w:spacing w:val="-1"/>
              </w:rPr>
              <w:t>0</w:t>
            </w:r>
            <w:r>
              <w:t>6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4D52E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115</w:t>
            </w:r>
            <w:r>
              <w:t>.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330EF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111</w:t>
            </w:r>
            <w:r>
              <w:t>.</w:t>
            </w:r>
            <w:r>
              <w:rPr>
                <w:spacing w:val="-1"/>
              </w:rPr>
              <w:t>0</w:t>
            </w:r>
            <w:r>
              <w:t>8</w:t>
            </w:r>
          </w:p>
        </w:tc>
      </w:tr>
      <w:tr w:rsidR="00967AA1" w14:paraId="0A2A08CD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94216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6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-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91A70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8095D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03F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1B429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0</w:t>
            </w:r>
            <w: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96C07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9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0802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4</w:t>
            </w:r>
            <w:r>
              <w:t>7</w:t>
            </w:r>
          </w:p>
        </w:tc>
      </w:tr>
      <w:tr w:rsidR="00967AA1" w14:paraId="659C3023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A04C4F" w14:textId="77777777" w:rsidR="00967AA1" w:rsidRDefault="00000000">
            <w:pPr>
              <w:spacing w:before="5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bi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(O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PK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ilizer)</w:t>
            </w:r>
          </w:p>
        </w:tc>
      </w:tr>
      <w:tr w:rsidR="00967AA1" w14:paraId="64A38BBA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FACD2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7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80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20</w:t>
            </w:r>
            <w:r>
              <w:t>:</w:t>
            </w:r>
            <w:r>
              <w:rPr>
                <w:spacing w:val="1"/>
              </w:rPr>
              <w:t>4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</w:t>
            </w:r>
            <w:r>
              <w:t>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5C2A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9CD73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B7883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B1B39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115</w:t>
            </w:r>
            <w:r>
              <w:t>.</w:t>
            </w:r>
            <w:r>
              <w:rPr>
                <w:spacing w:val="-1"/>
              </w:rPr>
              <w:t>4</w:t>
            </w:r>
            <w:r>
              <w:t>9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02743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128</w:t>
            </w:r>
            <w:r>
              <w:t>.</w:t>
            </w:r>
            <w:r>
              <w:rPr>
                <w:spacing w:val="-1"/>
              </w:rPr>
              <w:t>8</w:t>
            </w:r>
            <w: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EE8BE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122</w:t>
            </w:r>
            <w:r>
              <w:t>.</w:t>
            </w:r>
            <w:r>
              <w:rPr>
                <w:spacing w:val="-1"/>
              </w:rPr>
              <w:t>1</w:t>
            </w:r>
            <w:r>
              <w:t>6</w:t>
            </w:r>
          </w:p>
        </w:tc>
      </w:tr>
      <w:tr w:rsidR="00967AA1" w14:paraId="73286886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43C14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8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30</w:t>
            </w:r>
            <w:r>
              <w:t>:</w:t>
            </w:r>
            <w:r>
              <w:rPr>
                <w:spacing w:val="-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1BF7A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A109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5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D9788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B1E43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132</w:t>
            </w:r>
            <w:r>
              <w:t>.</w:t>
            </w:r>
            <w:r>
              <w:rPr>
                <w:spacing w:val="-1"/>
              </w:rPr>
              <w:t>4</w:t>
            </w:r>
            <w:r>
              <w:t>8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4D2B8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139</w:t>
            </w:r>
            <w:r>
              <w:t>.</w:t>
            </w:r>
            <w:r>
              <w:rPr>
                <w:spacing w:val="-1"/>
              </w:rPr>
              <w:t>9</w:t>
            </w:r>
            <w: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4C9A4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136</w:t>
            </w:r>
            <w:r>
              <w:t>.</w:t>
            </w:r>
            <w:r>
              <w:rPr>
                <w:spacing w:val="-1"/>
              </w:rPr>
              <w:t>2</w:t>
            </w:r>
            <w:r>
              <w:t>3</w:t>
            </w:r>
          </w:p>
        </w:tc>
      </w:tr>
      <w:tr w:rsidR="00967AA1" w14:paraId="65E1479E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ED59D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9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-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5C878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874BE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6BFF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300B6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7</w:t>
            </w:r>
            <w:r>
              <w:t>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F0F40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9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8C885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8</w:t>
            </w:r>
            <w:r>
              <w:t>0</w:t>
            </w:r>
          </w:p>
        </w:tc>
      </w:tr>
      <w:tr w:rsidR="00967AA1" w14:paraId="110A6CF5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662C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10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8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20</w:t>
            </w:r>
            <w:r>
              <w:t>:</w:t>
            </w:r>
            <w:r>
              <w:rPr>
                <w:spacing w:val="-1"/>
              </w:rPr>
              <w:t>4</w:t>
            </w:r>
            <w:r>
              <w:t>0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D5D6F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62EAF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9D4BA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2C5A7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145</w:t>
            </w:r>
            <w:r>
              <w:t>.</w:t>
            </w:r>
            <w:r>
              <w:rPr>
                <w:spacing w:val="-1"/>
              </w:rPr>
              <w:t>1</w:t>
            </w:r>
            <w:r>
              <w:t>5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56897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164</w:t>
            </w:r>
            <w:r>
              <w:t>.</w:t>
            </w:r>
            <w:r>
              <w:rPr>
                <w:spacing w:val="-1"/>
              </w:rPr>
              <w:t>0</w:t>
            </w:r>
            <w: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A494A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154</w:t>
            </w:r>
            <w:r>
              <w:t>.</w:t>
            </w:r>
            <w:r>
              <w:rPr>
                <w:spacing w:val="-1"/>
              </w:rPr>
              <w:t>6</w:t>
            </w:r>
            <w:r>
              <w:t>1</w:t>
            </w:r>
          </w:p>
        </w:tc>
      </w:tr>
      <w:tr w:rsidR="00967AA1" w14:paraId="316FB6CC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2BB02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11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00</w:t>
            </w:r>
            <w:r>
              <w:t>:</w:t>
            </w:r>
            <w:r>
              <w:rPr>
                <w:spacing w:val="1"/>
              </w:rPr>
              <w:t>30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4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D2AE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4687E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96BA3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31918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160</w:t>
            </w:r>
            <w:r>
              <w:t>.</w:t>
            </w:r>
            <w:r>
              <w:rPr>
                <w:spacing w:val="-1"/>
              </w:rPr>
              <w:t>5</w:t>
            </w:r>
            <w:r>
              <w:t>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66F22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169</w:t>
            </w:r>
            <w:r>
              <w:t>.</w:t>
            </w:r>
            <w:r>
              <w:rPr>
                <w:spacing w:val="-1"/>
              </w:rPr>
              <w:t>9</w:t>
            </w:r>
            <w:r>
              <w:t>9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234C8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165</w:t>
            </w:r>
            <w:r>
              <w:t>.</w:t>
            </w:r>
            <w:r>
              <w:rPr>
                <w:spacing w:val="-1"/>
              </w:rPr>
              <w:t>2</w:t>
            </w:r>
            <w:r>
              <w:t>8</w:t>
            </w:r>
          </w:p>
        </w:tc>
      </w:tr>
      <w:tr w:rsidR="00967AA1" w14:paraId="00E7D5D8" w14:textId="77777777">
        <w:trPr>
          <w:trHeight w:hRule="exact" w:val="353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4774B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12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1"/>
              </w:rPr>
              <w:t>40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4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14126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D44E3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8C2DD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83848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179</w:t>
            </w:r>
            <w:r>
              <w:t>.</w:t>
            </w:r>
            <w:r>
              <w:rPr>
                <w:spacing w:val="-1"/>
              </w:rPr>
              <w:t>2</w:t>
            </w:r>
            <w:r>
              <w:t>3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3EB23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189</w:t>
            </w:r>
            <w:r>
              <w:t>.</w:t>
            </w:r>
            <w:r>
              <w:rPr>
                <w:spacing w:val="-1"/>
              </w:rPr>
              <w:t>6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07FE9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184</w:t>
            </w:r>
            <w:r>
              <w:t>.</w:t>
            </w:r>
            <w:r>
              <w:rPr>
                <w:spacing w:val="-1"/>
              </w:rPr>
              <w:t>4</w:t>
            </w:r>
            <w:r>
              <w:t>2</w:t>
            </w:r>
          </w:p>
        </w:tc>
      </w:tr>
      <w:tr w:rsidR="00967AA1" w14:paraId="718D6FFB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03602C" w14:textId="77777777" w:rsidR="00967AA1" w:rsidRDefault="00000000">
            <w:pPr>
              <w:spacing w:before="3"/>
              <w:ind w:left="102"/>
              <w:rPr>
                <w:sz w:val="13"/>
                <w:szCs w:val="13"/>
              </w:rPr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1</w:t>
            </w:r>
            <w:r>
              <w:rPr>
                <w:b/>
                <w:spacing w:val="1"/>
              </w:rPr>
              <w:t>0</w:t>
            </w:r>
            <w:r>
              <w:rPr>
                <w:b/>
              </w:rPr>
              <w:t>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6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-1</w:t>
            </w:r>
          </w:p>
        </w:tc>
      </w:tr>
      <w:tr w:rsidR="00967AA1" w14:paraId="2445BF73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DE4C5" w14:textId="77777777" w:rsidR="00967AA1" w:rsidRDefault="00000000">
            <w:pPr>
              <w:spacing w:before="1"/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13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-10</w:t>
            </w:r>
            <w:r>
              <w:rPr>
                <w:position w:val="2"/>
              </w:rPr>
              <w:t>0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N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>h</w:t>
            </w:r>
            <w:r>
              <w:rPr>
                <w:spacing w:val="1"/>
                <w:position w:val="2"/>
              </w:rPr>
              <w:t>ro</w:t>
            </w:r>
            <w:r>
              <w:rPr>
                <w:spacing w:val="-1"/>
                <w:position w:val="2"/>
              </w:rPr>
              <w:t>u</w:t>
            </w:r>
            <w:r>
              <w:rPr>
                <w:spacing w:val="1"/>
                <w:position w:val="2"/>
              </w:rPr>
              <w:t>g</w:t>
            </w:r>
            <w:r>
              <w:rPr>
                <w:position w:val="2"/>
              </w:rPr>
              <w:t>h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(</w:t>
            </w:r>
            <w:r>
              <w:rPr>
                <w:spacing w:val="1"/>
                <w:position w:val="2"/>
              </w:rPr>
              <w:t>b</w:t>
            </w:r>
            <w:r>
              <w:rPr>
                <w:position w:val="2"/>
              </w:rPr>
              <w:t>ased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n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a</w:t>
            </w:r>
            <w:r>
              <w:rPr>
                <w:spacing w:val="1"/>
                <w:position w:val="2"/>
              </w:rPr>
              <w:t>n</w:t>
            </w:r>
            <w:r>
              <w:rPr>
                <w:position w:val="2"/>
              </w:rPr>
              <w:t>al</w:t>
            </w:r>
            <w:r>
              <w:rPr>
                <w:spacing w:val="1"/>
                <w:position w:val="2"/>
              </w:rPr>
              <w:t>y</w:t>
            </w:r>
            <w:r>
              <w:rPr>
                <w:spacing w:val="-1"/>
                <w:position w:val="2"/>
              </w:rPr>
              <w:t>s</w:t>
            </w:r>
            <w:r>
              <w:rPr>
                <w:position w:val="2"/>
              </w:rPr>
              <w:t>i</w:t>
            </w:r>
            <w:r>
              <w:rPr>
                <w:spacing w:val="-1"/>
                <w:position w:val="2"/>
              </w:rPr>
              <w:t>s</w:t>
            </w:r>
            <w:r>
              <w:rPr>
                <w:position w:val="2"/>
              </w:rPr>
              <w:t>)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E4BAE" w14:textId="77777777" w:rsidR="00967AA1" w:rsidRDefault="00000000">
            <w:pPr>
              <w:spacing w:before="2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A448D" w14:textId="77777777" w:rsidR="00967AA1" w:rsidRDefault="00000000">
            <w:pPr>
              <w:spacing w:before="2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4B61B" w14:textId="77777777" w:rsidR="00967AA1" w:rsidRDefault="00000000">
            <w:pPr>
              <w:spacing w:before="2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E54" w14:textId="77777777" w:rsidR="00967AA1" w:rsidRDefault="00000000">
            <w:pPr>
              <w:spacing w:before="2"/>
              <w:ind w:left="443"/>
            </w:pPr>
            <w:r>
              <w:rPr>
                <w:spacing w:val="1"/>
              </w:rPr>
              <w:t>75</w:t>
            </w:r>
            <w:r>
              <w:t>.</w:t>
            </w:r>
            <w:r>
              <w:rPr>
                <w:spacing w:val="1"/>
              </w:rPr>
              <w:t>3</w:t>
            </w:r>
            <w:r>
              <w:t>3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BB229" w14:textId="77777777" w:rsidR="00967AA1" w:rsidRDefault="00000000">
            <w:pPr>
              <w:spacing w:before="2"/>
              <w:ind w:left="439"/>
            </w:pPr>
            <w:r>
              <w:rPr>
                <w:spacing w:val="1"/>
              </w:rPr>
              <w:t>101</w:t>
            </w:r>
            <w:r>
              <w:t>.</w:t>
            </w:r>
            <w:r>
              <w:rPr>
                <w:spacing w:val="-1"/>
              </w:rPr>
              <w:t>4</w:t>
            </w:r>
            <w: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E99FA" w14:textId="77777777" w:rsidR="00967AA1" w:rsidRDefault="00000000">
            <w:pPr>
              <w:spacing w:before="2"/>
              <w:ind w:left="453" w:right="453"/>
              <w:jc w:val="center"/>
            </w:pPr>
            <w:r>
              <w:rPr>
                <w:spacing w:val="1"/>
                <w:w w:val="99"/>
              </w:rPr>
              <w:t>88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0</w:t>
            </w:r>
          </w:p>
        </w:tc>
      </w:tr>
      <w:tr w:rsidR="00967AA1" w14:paraId="7D75FED0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E5806" w14:textId="77777777" w:rsidR="00967AA1" w:rsidRDefault="00000000">
            <w:pPr>
              <w:spacing w:line="220" w:lineRule="exact"/>
              <w:ind w:left="2050" w:right="2050"/>
              <w:jc w:val="center"/>
            </w:pPr>
            <w:r>
              <w:rPr>
                <w:b/>
              </w:rPr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9"/>
              </w:rPr>
              <w:t>±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3AF53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9F87D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EBE7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E642E" w14:textId="77777777" w:rsidR="00967AA1" w:rsidRDefault="00000000">
            <w:pPr>
              <w:spacing w:line="220" w:lineRule="exact"/>
              <w:ind w:left="458" w:right="458"/>
              <w:jc w:val="center"/>
            </w:pP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5F6FA" w14:textId="77777777" w:rsidR="00967AA1" w:rsidRDefault="00000000">
            <w:pPr>
              <w:spacing w:line="220" w:lineRule="exact"/>
              <w:ind w:left="505" w:right="50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0AC7D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4</w:t>
            </w:r>
          </w:p>
        </w:tc>
      </w:tr>
      <w:tr w:rsidR="00967AA1" w14:paraId="49D4CB68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D75BD" w14:textId="77777777" w:rsidR="00967AA1" w:rsidRDefault="00000000">
            <w:pPr>
              <w:spacing w:line="220" w:lineRule="exact"/>
              <w:ind w:left="1973" w:right="1975"/>
              <w:jc w:val="center"/>
            </w:pPr>
            <w:r>
              <w:rPr>
                <w:b/>
              </w:rPr>
              <w:t>CD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w w:val="99"/>
              </w:rPr>
              <w:t>%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A9706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7FF9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A2F2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A246" w14:textId="77777777" w:rsidR="00967AA1" w:rsidRDefault="00000000">
            <w:pPr>
              <w:spacing w:line="220" w:lineRule="exact"/>
              <w:ind w:left="458" w:right="458"/>
              <w:jc w:val="center"/>
            </w:pP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E1181" w14:textId="77777777" w:rsidR="00967AA1" w:rsidRDefault="00000000">
            <w:pPr>
              <w:spacing w:line="220" w:lineRule="exact"/>
              <w:ind w:left="505" w:right="503"/>
              <w:jc w:val="center"/>
            </w:pP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22C92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2</w:t>
            </w:r>
          </w:p>
        </w:tc>
      </w:tr>
    </w:tbl>
    <w:p w14:paraId="038C43FB" w14:textId="77777777" w:rsidR="00967AA1" w:rsidRDefault="00967AA1">
      <w:pPr>
        <w:spacing w:before="1" w:line="180" w:lineRule="exact"/>
        <w:rPr>
          <w:sz w:val="19"/>
          <w:szCs w:val="19"/>
        </w:rPr>
      </w:pPr>
    </w:p>
    <w:p w14:paraId="37189694" w14:textId="77777777" w:rsidR="00967AA1" w:rsidRDefault="00000000">
      <w:pPr>
        <w:spacing w:before="32"/>
        <w:ind w:left="220"/>
        <w:rPr>
          <w:sz w:val="22"/>
          <w:szCs w:val="22"/>
        </w:rPr>
        <w:sectPr w:rsidR="00967AA1">
          <w:pgSz w:w="16840" w:h="11920" w:orient="landscape"/>
          <w:pgMar w:top="1080" w:right="1800" w:bottom="280" w:left="1220" w:header="720" w:footer="720" w:gutter="0"/>
          <w:cols w:space="720"/>
        </w:sectPr>
      </w:pPr>
      <w:r>
        <w:rPr>
          <w:sz w:val="22"/>
          <w:szCs w:val="22"/>
        </w:rPr>
        <w:t xml:space="preserve">*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ve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ve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y 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ngs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r                                                                              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** T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</w:p>
    <w:p w14:paraId="45556D8D" w14:textId="6C5ECBDA" w:rsidR="00967AA1" w:rsidRDefault="00B6204C">
      <w:pPr>
        <w:spacing w:before="70"/>
        <w:ind w:left="48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References</w:t>
      </w:r>
    </w:p>
    <w:p w14:paraId="7958A67E" w14:textId="77777777" w:rsidR="00967AA1" w:rsidRDefault="00967AA1">
      <w:pPr>
        <w:spacing w:before="10" w:line="160" w:lineRule="exact"/>
        <w:rPr>
          <w:sz w:val="16"/>
          <w:szCs w:val="16"/>
        </w:rPr>
      </w:pPr>
    </w:p>
    <w:p w14:paraId="58F81BAB" w14:textId="77777777" w:rsidR="00967AA1" w:rsidRDefault="00967AA1">
      <w:pPr>
        <w:spacing w:line="200" w:lineRule="exact"/>
      </w:pPr>
    </w:p>
    <w:p w14:paraId="414A5E8A" w14:textId="77777777" w:rsidR="00967AA1" w:rsidRDefault="00000000">
      <w:pPr>
        <w:spacing w:line="231" w:lineRule="auto"/>
        <w:ind w:left="1416" w:right="72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Anonymous.198</w:t>
      </w:r>
      <w:r>
        <w:rPr>
          <w:spacing w:val="1"/>
          <w:sz w:val="24"/>
          <w:szCs w:val="24"/>
        </w:rPr>
        <w:t>9</w:t>
      </w:r>
      <w:r>
        <w:rPr>
          <w:spacing w:val="1"/>
          <w:position w:val="9"/>
          <w:sz w:val="16"/>
          <w:szCs w:val="16"/>
        </w:rPr>
        <w:t>g</w:t>
      </w:r>
      <w:r>
        <w:rPr>
          <w:sz w:val="24"/>
          <w:szCs w:val="24"/>
        </w:rPr>
        <w:t>. 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 of 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ing and 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 in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MAP,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Bienni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2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2"/>
          <w:sz w:val="24"/>
          <w:szCs w:val="24"/>
        </w:rPr>
        <w:t>8</w:t>
      </w:r>
      <w:r>
        <w:rPr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89).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I</w:t>
      </w:r>
      <w:r>
        <w:rPr>
          <w:spacing w:val="1"/>
          <w:position w:val="9"/>
          <w:sz w:val="16"/>
          <w:szCs w:val="16"/>
        </w:rPr>
        <w:t xml:space="preserve">th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1"/>
          <w:position w:val="9"/>
          <w:sz w:val="16"/>
          <w:szCs w:val="16"/>
        </w:rPr>
        <w:t>th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nj),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U.P.)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pp. 5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62.</w:t>
      </w:r>
    </w:p>
    <w:p w14:paraId="5D19B1CB" w14:textId="77777777" w:rsidR="00967AA1" w:rsidRDefault="00967AA1">
      <w:pPr>
        <w:spacing w:before="5" w:line="240" w:lineRule="exact"/>
        <w:rPr>
          <w:sz w:val="24"/>
          <w:szCs w:val="24"/>
        </w:rPr>
      </w:pPr>
    </w:p>
    <w:p w14:paraId="3DC69489" w14:textId="77777777" w:rsidR="00967AA1" w:rsidRDefault="00000000">
      <w:pPr>
        <w:spacing w:line="260" w:lineRule="exact"/>
        <w:ind w:left="1416" w:right="75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Anonymous.199</w:t>
      </w:r>
      <w:r>
        <w:rPr>
          <w:spacing w:val="1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b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ie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r.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 MAP.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Bienni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 (198</w:t>
      </w:r>
      <w:r>
        <w:rPr>
          <w:spacing w:val="2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91) of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l., 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 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nj),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.).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in </w:t>
      </w:r>
      <w:r>
        <w:rPr>
          <w:spacing w:val="-1"/>
          <w:sz w:val="24"/>
          <w:szCs w:val="24"/>
        </w:rPr>
        <w:t>IX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</w:t>
      </w:r>
      <w:r>
        <w:rPr>
          <w:spacing w:val="1"/>
          <w:position w:val="9"/>
          <w:sz w:val="16"/>
          <w:szCs w:val="16"/>
        </w:rPr>
        <w:t>th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1991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.U.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Gujr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ndia.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p.</w:t>
      </w:r>
    </w:p>
    <w:p w14:paraId="063D12CE" w14:textId="77777777" w:rsidR="00967AA1" w:rsidRDefault="00000000">
      <w:pPr>
        <w:spacing w:line="260" w:lineRule="exact"/>
        <w:ind w:left="1416"/>
        <w:rPr>
          <w:sz w:val="24"/>
          <w:szCs w:val="24"/>
        </w:rPr>
      </w:pPr>
      <w:r>
        <w:rPr>
          <w:sz w:val="24"/>
          <w:szCs w:val="24"/>
        </w:rPr>
        <w:t>55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56.</w:t>
      </w:r>
    </w:p>
    <w:p w14:paraId="700723CD" w14:textId="77777777" w:rsidR="00967AA1" w:rsidRDefault="00967AA1">
      <w:pPr>
        <w:spacing w:line="240" w:lineRule="exact"/>
        <w:rPr>
          <w:sz w:val="24"/>
          <w:szCs w:val="24"/>
        </w:rPr>
      </w:pPr>
    </w:p>
    <w:p w14:paraId="5CF56DCD" w14:textId="77777777" w:rsidR="00967AA1" w:rsidRDefault="00000000">
      <w:pPr>
        <w:ind w:left="1416" w:right="77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2007. A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Qu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Oils/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oma 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nstru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hniques.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uj,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12.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p.</w:t>
      </w:r>
    </w:p>
    <w:p w14:paraId="4E8234E7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14.</w:t>
      </w:r>
    </w:p>
    <w:p w14:paraId="74345D2E" w14:textId="77777777" w:rsidR="00967AA1" w:rsidRDefault="00967AA1">
      <w:pPr>
        <w:spacing w:line="240" w:lineRule="exact"/>
        <w:rPr>
          <w:sz w:val="24"/>
          <w:szCs w:val="24"/>
        </w:rPr>
      </w:pPr>
    </w:p>
    <w:p w14:paraId="17E790B2" w14:textId="77777777" w:rsidR="00967AA1" w:rsidRDefault="00000000">
      <w:pPr>
        <w:ind w:left="1416" w:right="86" w:hanging="936"/>
        <w:jc w:val="both"/>
        <w:rPr>
          <w:sz w:val="24"/>
          <w:szCs w:val="24"/>
        </w:rPr>
      </w:pP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V.,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1972.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rying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oil of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nterianus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16(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):5</w:t>
      </w:r>
      <w:r>
        <w:rPr>
          <w:spacing w:val="2"/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55.</w:t>
      </w:r>
    </w:p>
    <w:p w14:paraId="29A6AE31" w14:textId="77777777" w:rsidR="00967AA1" w:rsidRDefault="00967AA1">
      <w:pPr>
        <w:spacing w:line="240" w:lineRule="exact"/>
        <w:rPr>
          <w:sz w:val="24"/>
          <w:szCs w:val="24"/>
        </w:rPr>
      </w:pPr>
    </w:p>
    <w:p w14:paraId="7A756A1C" w14:textId="77777777" w:rsidR="00967AA1" w:rsidRDefault="00000000">
      <w:pPr>
        <w:ind w:left="1416" w:right="80" w:hanging="936"/>
        <w:jc w:val="both"/>
        <w:rPr>
          <w:sz w:val="24"/>
          <w:szCs w:val="24"/>
        </w:rPr>
      </w:pPr>
      <w:r>
        <w:rPr>
          <w:sz w:val="24"/>
          <w:szCs w:val="24"/>
        </w:rPr>
        <w:t>Chinnamma, N.P.,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G.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Aiy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thy.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1988.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rs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yield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uptake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Palma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ian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 3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:27</w:t>
      </w:r>
      <w:r>
        <w:rPr>
          <w:spacing w:val="2"/>
          <w:sz w:val="24"/>
          <w:szCs w:val="24"/>
        </w:rPr>
        <w:t>8-</w:t>
      </w:r>
      <w:r>
        <w:rPr>
          <w:sz w:val="24"/>
          <w:szCs w:val="24"/>
        </w:rPr>
        <w:t>287.</w:t>
      </w:r>
    </w:p>
    <w:p w14:paraId="0574ABFC" w14:textId="77777777" w:rsidR="00967AA1" w:rsidRDefault="00967AA1">
      <w:pPr>
        <w:spacing w:line="240" w:lineRule="exact"/>
        <w:rPr>
          <w:sz w:val="24"/>
          <w:szCs w:val="24"/>
        </w:rPr>
      </w:pPr>
    </w:p>
    <w:p w14:paraId="67F6A71B" w14:textId="77777777" w:rsidR="00967AA1" w:rsidRDefault="00000000">
      <w:pPr>
        <w:ind w:left="440" w:right="83"/>
        <w:jc w:val="center"/>
        <w:rPr>
          <w:sz w:val="24"/>
          <w:szCs w:val="24"/>
        </w:rPr>
      </w:pPr>
      <w:r>
        <w:rPr>
          <w:sz w:val="24"/>
          <w:szCs w:val="24"/>
        </w:rPr>
        <w:t>Gom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 xml:space="preserve">,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A.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Gom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 xml:space="preserve">.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1984. 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icultur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14:paraId="7C75985D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h, John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y &amp;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ons.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 xml:space="preserve">ork.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p. 24</w:t>
      </w:r>
      <w:r>
        <w:rPr>
          <w:spacing w:val="5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266.</w:t>
      </w:r>
    </w:p>
    <w:p w14:paraId="466314A8" w14:textId="77777777" w:rsidR="00967AA1" w:rsidRDefault="00967AA1">
      <w:pPr>
        <w:spacing w:line="240" w:lineRule="exact"/>
        <w:rPr>
          <w:sz w:val="24"/>
          <w:szCs w:val="24"/>
        </w:rPr>
      </w:pPr>
    </w:p>
    <w:p w14:paraId="621C4805" w14:textId="77777777" w:rsidR="00967AA1" w:rsidRDefault="00000000">
      <w:pPr>
        <w:ind w:left="1416" w:right="84" w:hanging="936"/>
        <w:jc w:val="both"/>
        <w:rPr>
          <w:sz w:val="24"/>
          <w:szCs w:val="24"/>
        </w:rPr>
      </w:pP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M.N.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1972.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promises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turn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Mysore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rming.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21(1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):1</w:t>
      </w:r>
      <w:r>
        <w:rPr>
          <w:spacing w:val="2"/>
          <w:sz w:val="24"/>
          <w:szCs w:val="24"/>
        </w:rPr>
        <w:t>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17.</w:t>
      </w:r>
    </w:p>
    <w:p w14:paraId="7203E398" w14:textId="77777777" w:rsidR="00967AA1" w:rsidRDefault="00967AA1">
      <w:pPr>
        <w:spacing w:line="240" w:lineRule="exact"/>
        <w:rPr>
          <w:sz w:val="24"/>
          <w:szCs w:val="24"/>
        </w:rPr>
      </w:pPr>
    </w:p>
    <w:p w14:paraId="1A3F411F" w14:textId="77777777" w:rsidR="00967AA1" w:rsidRDefault="00000000">
      <w:pPr>
        <w:ind w:left="1416" w:right="77" w:hanging="936"/>
        <w:jc w:val="both"/>
        <w:rPr>
          <w:sz w:val="24"/>
          <w:szCs w:val="24"/>
        </w:rPr>
      </w:pP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M.D.,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V.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Dixit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K.C.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1991.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ssential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ratus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C)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tapf 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rn.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ympo.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 Oils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lavs. </w:t>
      </w:r>
      <w:r>
        <w:rPr>
          <w:spacing w:val="-1"/>
          <w:sz w:val="24"/>
          <w:szCs w:val="24"/>
        </w:rPr>
        <w:t>Oc</w:t>
      </w:r>
      <w:r>
        <w:rPr>
          <w:sz w:val="24"/>
          <w:szCs w:val="24"/>
        </w:rPr>
        <w:t>t. 2</w:t>
      </w:r>
      <w:r>
        <w:rPr>
          <w:spacing w:val="1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23, RRL,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u, J&amp;K,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ndia. pp.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45.</w:t>
      </w:r>
    </w:p>
    <w:p w14:paraId="07B20254" w14:textId="77777777" w:rsidR="00967AA1" w:rsidRDefault="00967AA1">
      <w:pPr>
        <w:spacing w:before="5" w:line="220" w:lineRule="exact"/>
        <w:rPr>
          <w:sz w:val="22"/>
          <w:szCs w:val="22"/>
        </w:rPr>
      </w:pPr>
    </w:p>
    <w:p w14:paraId="53100F9B" w14:textId="77777777" w:rsidR="00967AA1" w:rsidRDefault="00000000">
      <w:pPr>
        <w:ind w:left="440" w:right="76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Josh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Chouh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2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.</w:t>
      </w:r>
    </w:p>
    <w:p w14:paraId="2A3384E7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ure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inc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157E525C" w14:textId="77777777" w:rsidR="00967AA1" w:rsidRDefault="00000000">
      <w:pPr>
        <w:ind w:left="14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35(</w:t>
      </w:r>
      <w:r>
        <w:rPr>
          <w:spacing w:val="1"/>
          <w:sz w:val="24"/>
          <w:szCs w:val="24"/>
        </w:rPr>
        <w:t>4</w:t>
      </w:r>
      <w:r>
        <w:rPr>
          <w:sz w:val="24"/>
          <w:szCs w:val="24"/>
        </w:rPr>
        <w:t>):22</w:t>
      </w:r>
      <w:r>
        <w:rPr>
          <w:spacing w:val="1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2A2A4EFE" w14:textId="77777777" w:rsidR="00967AA1" w:rsidRDefault="00967AA1">
      <w:pPr>
        <w:spacing w:line="240" w:lineRule="exact"/>
        <w:rPr>
          <w:sz w:val="24"/>
          <w:szCs w:val="24"/>
        </w:rPr>
      </w:pPr>
    </w:p>
    <w:p w14:paraId="34252943" w14:textId="77777777" w:rsidR="00967AA1" w:rsidRDefault="00000000">
      <w:pPr>
        <w:ind w:left="442" w:right="85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R.C.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oshi,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Chouh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ivedi.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1993.</w:t>
      </w:r>
    </w:p>
    <w:p w14:paraId="10ACB1A8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ure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inc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C2823FE" w14:textId="77777777" w:rsidR="00967AA1" w:rsidRDefault="00000000">
      <w:pPr>
        <w:ind w:left="14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35(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):22</w:t>
      </w:r>
      <w:r>
        <w:rPr>
          <w:spacing w:val="1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3AF99653" w14:textId="77777777" w:rsidR="00967AA1" w:rsidRDefault="00967AA1">
      <w:pPr>
        <w:spacing w:before="1" w:line="240" w:lineRule="exact"/>
        <w:rPr>
          <w:sz w:val="24"/>
          <w:szCs w:val="24"/>
        </w:rPr>
      </w:pPr>
    </w:p>
    <w:p w14:paraId="1408B9D5" w14:textId="77777777" w:rsidR="00967AA1" w:rsidRDefault="00000000">
      <w:pPr>
        <w:spacing w:line="260" w:lineRule="exact"/>
        <w:ind w:left="1416" w:right="72" w:hanging="936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.K.,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Gup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1981.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Cymbopogon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 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97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79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81)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JN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, Col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Ag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l.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(M.P.)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</w:t>
      </w:r>
      <w:r>
        <w:rPr>
          <w:spacing w:val="1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position w:val="9"/>
          <w:sz w:val="16"/>
          <w:szCs w:val="16"/>
        </w:rPr>
        <w:t xml:space="preserve">st  </w:t>
      </w:r>
      <w:r>
        <w:rPr>
          <w:sz w:val="24"/>
          <w:szCs w:val="24"/>
        </w:rPr>
        <w:t>Aug.–3</w:t>
      </w:r>
      <w:r>
        <w:rPr>
          <w:spacing w:val="-1"/>
          <w:position w:val="9"/>
          <w:sz w:val="16"/>
          <w:szCs w:val="16"/>
        </w:rPr>
        <w:t>r</w:t>
      </w:r>
      <w:r>
        <w:rPr>
          <w:position w:val="9"/>
          <w:sz w:val="16"/>
          <w:szCs w:val="16"/>
        </w:rPr>
        <w:t xml:space="preserve">d </w:t>
      </w:r>
      <w:r>
        <w:rPr>
          <w:spacing w:val="1"/>
          <w:position w:val="9"/>
          <w:sz w:val="16"/>
          <w:szCs w:val="16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81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at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T.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.).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p. </w:t>
      </w:r>
      <w:r>
        <w:rPr>
          <w:spacing w:val="1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6.</w:t>
      </w:r>
    </w:p>
    <w:p w14:paraId="2DCDE564" w14:textId="77777777" w:rsidR="00967AA1" w:rsidRDefault="00967AA1">
      <w:pPr>
        <w:spacing w:line="240" w:lineRule="exact"/>
        <w:rPr>
          <w:sz w:val="24"/>
          <w:szCs w:val="24"/>
        </w:rPr>
      </w:pPr>
    </w:p>
    <w:p w14:paraId="4EE5EBF8" w14:textId="77777777" w:rsidR="00967AA1" w:rsidRDefault="00000000">
      <w:pPr>
        <w:spacing w:line="260" w:lineRule="exact"/>
        <w:ind w:left="1416" w:right="73" w:hanging="936"/>
        <w:jc w:val="both"/>
        <w:rPr>
          <w:sz w:val="24"/>
          <w:szCs w:val="24"/>
        </w:rPr>
        <w:sectPr w:rsidR="00967AA1">
          <w:pgSz w:w="11920" w:h="16840"/>
          <w:pgMar w:top="520" w:right="1320" w:bottom="280" w:left="1680" w:header="720" w:footer="72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.K.,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M.L.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Gupt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83.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nutri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GR,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lhi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V</w:t>
      </w:r>
      <w:r>
        <w:rPr>
          <w:spacing w:val="-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 on MAP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1"/>
          <w:position w:val="9"/>
          <w:sz w:val="16"/>
          <w:szCs w:val="16"/>
        </w:rPr>
        <w:t>th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-2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>h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t.)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at H.P.A.U.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olan. pp. 3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41.</w:t>
      </w:r>
    </w:p>
    <w:p w14:paraId="659A5D3C" w14:textId="77777777" w:rsidR="00967AA1" w:rsidRDefault="00000000">
      <w:pPr>
        <w:spacing w:before="69"/>
        <w:ind w:left="1416" w:right="7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sa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1985.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f N,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uptake in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</w:t>
      </w:r>
      <w:r>
        <w:rPr>
          <w:i/>
          <w:spacing w:val="2"/>
          <w:sz w:val="24"/>
          <w:szCs w:val="24"/>
        </w:rPr>
        <w:t>g</w:t>
      </w:r>
      <w:r>
        <w:rPr>
          <w:i/>
          <w:sz w:val="24"/>
          <w:szCs w:val="24"/>
        </w:rPr>
        <w:t>on f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ex</w:t>
      </w:r>
      <w:r>
        <w:rPr>
          <w:i/>
          <w:sz w:val="24"/>
          <w:szCs w:val="24"/>
        </w:rPr>
        <w:t>uosus 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apf.).</w:t>
      </w:r>
      <w:r>
        <w:rPr>
          <w:i/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J. 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p.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ic. 3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):12</w:t>
      </w:r>
      <w:r>
        <w:rPr>
          <w:spacing w:val="1"/>
          <w:sz w:val="24"/>
          <w:szCs w:val="24"/>
        </w:rPr>
        <w:t>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127.</w:t>
      </w:r>
    </w:p>
    <w:p w14:paraId="6DF7C653" w14:textId="77777777" w:rsidR="00967AA1" w:rsidRDefault="00967AA1">
      <w:pPr>
        <w:spacing w:line="240" w:lineRule="exact"/>
        <w:rPr>
          <w:sz w:val="24"/>
          <w:szCs w:val="24"/>
        </w:rPr>
      </w:pPr>
    </w:p>
    <w:p w14:paraId="55803DD6" w14:textId="77777777" w:rsidR="00967AA1" w:rsidRDefault="00000000">
      <w:pPr>
        <w:ind w:left="1416" w:right="7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1986.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uptake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(C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.).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30(</w:t>
      </w:r>
      <w:r>
        <w:rPr>
          <w:spacing w:val="1"/>
          <w:sz w:val="24"/>
          <w:szCs w:val="24"/>
        </w:rPr>
        <w:t>4</w:t>
      </w:r>
      <w:r>
        <w:rPr>
          <w:sz w:val="24"/>
          <w:szCs w:val="24"/>
        </w:rPr>
        <w:t>):48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33D112EF" w14:textId="77777777" w:rsidR="00967AA1" w:rsidRDefault="00967AA1">
      <w:pPr>
        <w:spacing w:line="240" w:lineRule="exact"/>
        <w:rPr>
          <w:sz w:val="24"/>
          <w:szCs w:val="24"/>
        </w:rPr>
      </w:pPr>
    </w:p>
    <w:p w14:paraId="76D02CA5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hiva,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hri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hiva.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2002.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omatic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inal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lants.</w:t>
      </w:r>
    </w:p>
    <w:p w14:paraId="2B4D9D45" w14:textId="77777777" w:rsidR="00967AA1" w:rsidRDefault="00000000">
      <w:pPr>
        <w:ind w:left="1416" w:right="7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Book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Distributors,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dun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l), pp.11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116.</w:t>
      </w:r>
    </w:p>
    <w:p w14:paraId="5B97261F" w14:textId="77777777" w:rsidR="00967AA1" w:rsidRDefault="00967AA1">
      <w:pPr>
        <w:spacing w:line="240" w:lineRule="exact"/>
        <w:rPr>
          <w:sz w:val="24"/>
          <w:szCs w:val="24"/>
        </w:rPr>
      </w:pPr>
    </w:p>
    <w:p w14:paraId="509E6D18" w14:textId="77777777" w:rsidR="00967AA1" w:rsidRDefault="00000000">
      <w:pPr>
        <w:ind w:left="1416" w:right="8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ipathi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2011.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 Annu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 201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11. C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MAP, Lu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know,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ndia. pp.1.</w:t>
      </w:r>
    </w:p>
    <w:p w14:paraId="68CC18E5" w14:textId="77777777" w:rsidR="00967AA1" w:rsidRDefault="00967AA1">
      <w:pPr>
        <w:spacing w:before="5" w:line="220" w:lineRule="exact"/>
        <w:rPr>
          <w:sz w:val="22"/>
          <w:szCs w:val="22"/>
        </w:rPr>
      </w:pPr>
    </w:p>
    <w:p w14:paraId="78E3E799" w14:textId="77777777" w:rsidR="00967AA1" w:rsidRDefault="00000000">
      <w:pPr>
        <w:ind w:left="1416" w:right="76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M., 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5"/>
          <w:sz w:val="24"/>
          <w:szCs w:val="24"/>
        </w:rPr>
        <w:t>8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method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igation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.)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rid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J.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on. Crop. Sci. 177:6</w:t>
      </w:r>
      <w:r>
        <w:rPr>
          <w:spacing w:val="1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64.</w:t>
      </w:r>
    </w:p>
    <w:p w14:paraId="5A38D3B0" w14:textId="77777777" w:rsidR="00967AA1" w:rsidRDefault="00967AA1">
      <w:pPr>
        <w:spacing w:before="20" w:line="220" w:lineRule="exact"/>
        <w:rPr>
          <w:sz w:val="22"/>
          <w:szCs w:val="22"/>
        </w:rPr>
      </w:pPr>
    </w:p>
    <w:p w14:paraId="511DF18F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ukhmal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nd,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.N.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ul,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K.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ingh,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ingh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B.R.</w:t>
      </w:r>
    </w:p>
    <w:p w14:paraId="04C8E700" w14:textId="77777777" w:rsidR="00967AA1" w:rsidRDefault="00000000">
      <w:pPr>
        <w:spacing w:before="1" w:line="260" w:lineRule="exact"/>
        <w:ind w:left="1416" w:right="77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jes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1996.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mrosa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sp</w:t>
      </w:r>
      <w:r>
        <w:rPr>
          <w:i/>
          <w:spacing w:val="1"/>
          <w:sz w:val="24"/>
          <w:szCs w:val="24"/>
        </w:rPr>
        <w:t>p</w:t>
      </w:r>
      <w:r>
        <w:rPr>
          <w:sz w:val="24"/>
          <w:szCs w:val="24"/>
        </w:rPr>
        <w:t>.)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YM,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hosph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Zinc.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40(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):4</w:t>
      </w:r>
      <w:r>
        <w:rPr>
          <w:spacing w:val="3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46.</w:t>
      </w:r>
    </w:p>
    <w:p w14:paraId="2A529BA1" w14:textId="77777777" w:rsidR="00967AA1" w:rsidRDefault="00967AA1">
      <w:pPr>
        <w:spacing w:before="17" w:line="220" w:lineRule="exact"/>
        <w:rPr>
          <w:sz w:val="22"/>
          <w:szCs w:val="22"/>
        </w:rPr>
      </w:pPr>
    </w:p>
    <w:p w14:paraId="3E2944E8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divel,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K.,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T.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Chi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M.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my,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M.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D.</w:t>
      </w:r>
    </w:p>
    <w:p w14:paraId="504554D1" w14:textId="77777777" w:rsidR="00967AA1" w:rsidRDefault="00000000">
      <w:pPr>
        <w:ind w:left="1416" w:right="81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ishnad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sour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oil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ty of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ic. J. 8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(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6):272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274.</w:t>
      </w:r>
    </w:p>
    <w:p w14:paraId="0ED3BC48" w14:textId="77777777" w:rsidR="00967AA1" w:rsidRDefault="00967AA1">
      <w:pPr>
        <w:spacing w:line="240" w:lineRule="exact"/>
        <w:rPr>
          <w:sz w:val="24"/>
          <w:szCs w:val="24"/>
        </w:rPr>
      </w:pPr>
    </w:p>
    <w:p w14:paraId="6BEACE46" w14:textId="77777777" w:rsidR="00967AA1" w:rsidRDefault="00000000">
      <w:pPr>
        <w:ind w:left="1416" w:right="80" w:hanging="936"/>
        <w:jc w:val="both"/>
        <w:rPr>
          <w:sz w:val="24"/>
          <w:szCs w:val="24"/>
        </w:rPr>
      </w:pPr>
      <w:r>
        <w:rPr>
          <w:sz w:val="24"/>
          <w:szCs w:val="24"/>
        </w:rPr>
        <w:t>Vitka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D.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.N.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te, K.B. 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K.S.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ulka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1990. 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phosphorus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ss </w:t>
      </w:r>
      <w:r>
        <w:rPr>
          <w:i/>
          <w:sz w:val="24"/>
          <w:szCs w:val="24"/>
        </w:rPr>
        <w:t>(C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fle</w:t>
      </w:r>
      <w:r>
        <w:rPr>
          <w:i/>
          <w:spacing w:val="-1"/>
          <w:sz w:val="24"/>
          <w:szCs w:val="24"/>
        </w:rPr>
        <w:t>x</w:t>
      </w:r>
      <w:r>
        <w:rPr>
          <w:i/>
          <w:sz w:val="24"/>
          <w:szCs w:val="24"/>
        </w:rPr>
        <w:t>uosus).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J. 14(1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:6</w:t>
      </w:r>
      <w:r>
        <w:rPr>
          <w:spacing w:val="1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.</w:t>
      </w:r>
    </w:p>
    <w:sectPr w:rsidR="00967AA1">
      <w:pgSz w:w="11920" w:h="16840"/>
      <w:pgMar w:top="480" w:right="132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567D" w14:textId="77777777" w:rsidR="00002DB6" w:rsidRDefault="00002DB6" w:rsidP="002D2149">
      <w:r>
        <w:separator/>
      </w:r>
    </w:p>
  </w:endnote>
  <w:endnote w:type="continuationSeparator" w:id="0">
    <w:p w14:paraId="51D8756D" w14:textId="77777777" w:rsidR="00002DB6" w:rsidRDefault="00002DB6" w:rsidP="002D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75BC" w14:textId="77777777" w:rsidR="002D2149" w:rsidRDefault="002D2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9172" w14:textId="77777777" w:rsidR="002D2149" w:rsidRDefault="002D21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542" w14:textId="77777777" w:rsidR="002D2149" w:rsidRDefault="002D2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3983" w14:textId="77777777" w:rsidR="00002DB6" w:rsidRDefault="00002DB6" w:rsidP="002D2149">
      <w:r>
        <w:separator/>
      </w:r>
    </w:p>
  </w:footnote>
  <w:footnote w:type="continuationSeparator" w:id="0">
    <w:p w14:paraId="65BC6DDA" w14:textId="77777777" w:rsidR="00002DB6" w:rsidRDefault="00002DB6" w:rsidP="002D2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4F46" w14:textId="15A1400B" w:rsidR="002D2149" w:rsidRDefault="002D2149">
    <w:pPr>
      <w:pStyle w:val="Header"/>
    </w:pPr>
    <w:r>
      <w:rPr>
        <w:noProof/>
      </w:rPr>
      <w:pict w14:anchorId="669FA5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6" o:spid="_x0000_s1026" type="#_x0000_t136" style="position:absolute;margin-left:0;margin-top:0;width:619.45pt;height:6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58B83" w14:textId="62C5B799" w:rsidR="002D2149" w:rsidRDefault="002D2149">
    <w:pPr>
      <w:pStyle w:val="Header"/>
    </w:pPr>
    <w:r>
      <w:rPr>
        <w:noProof/>
      </w:rPr>
      <w:pict w14:anchorId="0B1FEC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7" o:spid="_x0000_s1027" type="#_x0000_t136" style="position:absolute;margin-left:0;margin-top:0;width:619.45pt;height:6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E4287" w14:textId="4BD2785F" w:rsidR="002D2149" w:rsidRDefault="002D2149">
    <w:pPr>
      <w:pStyle w:val="Header"/>
    </w:pPr>
    <w:r>
      <w:rPr>
        <w:noProof/>
      </w:rPr>
      <w:pict w14:anchorId="429E3E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5" o:spid="_x0000_s1025" type="#_x0000_t136" style="position:absolute;margin-left:0;margin-top:0;width:619.45pt;height:6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F227B"/>
    <w:multiLevelType w:val="multilevel"/>
    <w:tmpl w:val="DCC879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044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A1"/>
    <w:rsid w:val="00002DB6"/>
    <w:rsid w:val="000F05D7"/>
    <w:rsid w:val="002566AB"/>
    <w:rsid w:val="002D2149"/>
    <w:rsid w:val="004768F6"/>
    <w:rsid w:val="0086432C"/>
    <w:rsid w:val="0086635A"/>
    <w:rsid w:val="00967AA1"/>
    <w:rsid w:val="00B6204C"/>
    <w:rsid w:val="00D76A76"/>
    <w:rsid w:val="00D9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21C7C284"/>
  <w15:docId w15:val="{55750A88-59DF-445E-9E08-C7941CE8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D2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149"/>
  </w:style>
  <w:style w:type="paragraph" w:styleId="Footer">
    <w:name w:val="footer"/>
    <w:basedOn w:val="Normal"/>
    <w:link w:val="FooterChar"/>
    <w:uiPriority w:val="99"/>
    <w:unhideWhenUsed/>
    <w:rsid w:val="002D2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3835</Words>
  <Characters>21861</Characters>
  <Application>Microsoft Office Word</Application>
  <DocSecurity>0</DocSecurity>
  <Lines>182</Lines>
  <Paragraphs>51</Paragraphs>
  <ScaleCrop>false</ScaleCrop>
  <Company/>
  <LinksUpToDate>false</LinksUpToDate>
  <CharactersWithSpaces>25645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1084</cp:lastModifiedBy>
  <cp:revision>8</cp:revision>
  <dcterms:created xsi:type="dcterms:W3CDTF">2026-06-05T11:06:00Z</dcterms:created>
  <dcterms:modified xsi:type="dcterms:W3CDTF">2026-06-05T14:15:00Z</dcterms:modified>
</cp:coreProperties>
</file>