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8C4EB" w14:textId="77777777" w:rsidR="0033391E" w:rsidRDefault="0033391E">
      <w:pPr>
        <w:spacing w:before="4" w:line="100" w:lineRule="exact"/>
        <w:rPr>
          <w:sz w:val="10"/>
          <w:szCs w:val="10"/>
        </w:rPr>
      </w:pPr>
    </w:p>
    <w:p w14:paraId="60DAAD4E" w14:textId="0EB2DEAC" w:rsidR="004A2C29" w:rsidRDefault="004A2C29">
      <w:pPr>
        <w:spacing w:before="3"/>
        <w:ind w:left="81" w:right="8829"/>
        <w:jc w:val="center"/>
        <w:rPr>
          <w:rFonts w:ascii="Arial" w:eastAsia="Arial" w:hAnsi="Arial" w:cs="Arial"/>
        </w:rPr>
      </w:pPr>
    </w:p>
    <w:p w14:paraId="7E7F383D" w14:textId="77777777" w:rsidR="004A2C29" w:rsidRDefault="004A2C29">
      <w:pPr>
        <w:spacing w:before="3"/>
        <w:ind w:left="81" w:right="8829"/>
        <w:jc w:val="center"/>
        <w:rPr>
          <w:rFonts w:ascii="Arial" w:eastAsia="Arial" w:hAnsi="Arial" w:cs="Arial"/>
        </w:rPr>
      </w:pPr>
    </w:p>
    <w:p w14:paraId="429EC330" w14:textId="77777777" w:rsidR="004A2C29" w:rsidRDefault="004A2C29">
      <w:pPr>
        <w:spacing w:before="3"/>
        <w:ind w:left="81" w:right="8829"/>
        <w:jc w:val="center"/>
        <w:rPr>
          <w:rFonts w:ascii="Arial" w:eastAsia="Arial" w:hAnsi="Arial" w:cs="Arial"/>
        </w:rPr>
      </w:pPr>
    </w:p>
    <w:p w14:paraId="6A32AB66" w14:textId="77777777" w:rsidR="004A2C29" w:rsidRDefault="004A2C29">
      <w:pPr>
        <w:spacing w:before="3"/>
        <w:ind w:left="81" w:right="8829"/>
        <w:jc w:val="center"/>
        <w:rPr>
          <w:rFonts w:ascii="Arial" w:eastAsia="Arial" w:hAnsi="Arial" w:cs="Arial"/>
        </w:rPr>
      </w:pPr>
    </w:p>
    <w:p w14:paraId="01947332" w14:textId="77777777" w:rsidR="004A2C29" w:rsidRDefault="004A2C29">
      <w:pPr>
        <w:spacing w:before="3"/>
        <w:ind w:left="81" w:right="8829"/>
        <w:jc w:val="center"/>
        <w:rPr>
          <w:rFonts w:ascii="Arial" w:eastAsia="Arial" w:hAnsi="Arial" w:cs="Arial"/>
        </w:rPr>
      </w:pPr>
    </w:p>
    <w:p w14:paraId="111D20F3" w14:textId="77777777" w:rsidR="004A2C29" w:rsidRDefault="004A2C29">
      <w:pPr>
        <w:spacing w:before="3"/>
        <w:ind w:left="81" w:right="8829"/>
        <w:jc w:val="center"/>
        <w:rPr>
          <w:rFonts w:ascii="Arial" w:eastAsia="Arial" w:hAnsi="Arial" w:cs="Arial"/>
        </w:rPr>
      </w:pPr>
    </w:p>
    <w:p w14:paraId="13BE8E76" w14:textId="77777777" w:rsidR="00A30E5E" w:rsidRPr="00A30E5E" w:rsidRDefault="00A30E5E" w:rsidP="00A30E5E">
      <w:pPr>
        <w:spacing w:line="260" w:lineRule="exact"/>
        <w:ind w:left="102"/>
        <w:rPr>
          <w:b/>
          <w:bCs/>
          <w:i/>
          <w:iCs/>
          <w:spacing w:val="-2"/>
          <w:sz w:val="24"/>
          <w:szCs w:val="24"/>
          <w:u w:val="single"/>
        </w:rPr>
      </w:pPr>
      <w:r w:rsidRPr="00A30E5E">
        <w:rPr>
          <w:b/>
          <w:bCs/>
          <w:i/>
          <w:iCs/>
          <w:spacing w:val="-2"/>
          <w:sz w:val="24"/>
          <w:szCs w:val="24"/>
          <w:u w:val="single"/>
        </w:rPr>
        <w:t xml:space="preserve">Case report </w:t>
      </w:r>
    </w:p>
    <w:p w14:paraId="67C11D16" w14:textId="2BCCA1FF" w:rsidR="004A2C29" w:rsidRDefault="004A2C29" w:rsidP="004A2C29">
      <w:pPr>
        <w:spacing w:line="260" w:lineRule="exact"/>
        <w:ind w:left="102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k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ntation and</w:t>
      </w:r>
      <w:r>
        <w:rPr>
          <w:spacing w:val="1"/>
          <w:sz w:val="24"/>
          <w:szCs w:val="24"/>
        </w:rPr>
        <w:t xml:space="preserve"> 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 xml:space="preserve">ssful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ve </w:t>
      </w:r>
    </w:p>
    <w:p w14:paraId="134561AE" w14:textId="77777777" w:rsidR="004A2C29" w:rsidRDefault="004A2C29">
      <w:pPr>
        <w:spacing w:before="3"/>
        <w:ind w:left="81" w:right="8829"/>
        <w:jc w:val="center"/>
        <w:rPr>
          <w:rFonts w:ascii="Arial" w:eastAsia="Arial" w:hAnsi="Arial" w:cs="Arial"/>
        </w:rPr>
      </w:pPr>
    </w:p>
    <w:p w14:paraId="02E02F36" w14:textId="77777777" w:rsidR="005037AC" w:rsidRDefault="005037AC">
      <w:pPr>
        <w:spacing w:before="1" w:line="220" w:lineRule="exact"/>
        <w:ind w:left="81" w:right="8829"/>
        <w:jc w:val="center"/>
        <w:rPr>
          <w:rFonts w:ascii="Arial" w:eastAsia="Arial" w:hAnsi="Arial" w:cs="Arial"/>
        </w:rPr>
      </w:pPr>
    </w:p>
    <w:p w14:paraId="31D34F47" w14:textId="77777777" w:rsidR="0033391E" w:rsidRDefault="00000000">
      <w:pPr>
        <w:tabs>
          <w:tab w:val="left" w:pos="9060"/>
        </w:tabs>
        <w:spacing w:before="86"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13</w:t>
      </w:r>
      <w:r>
        <w:rPr>
          <w:rFonts w:ascii="Arial" w:eastAsia="Arial" w:hAnsi="Arial" w:cs="Arial"/>
          <w:position w:val="-1"/>
        </w:rPr>
        <w:t xml:space="preserve">      </w:t>
      </w:r>
      <w:r>
        <w:rPr>
          <w:rFonts w:ascii="Arial" w:eastAsia="Arial" w:hAnsi="Arial" w:cs="Arial"/>
          <w:spacing w:val="-14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position w:val="-1"/>
          <w:u w:val="thick" w:color="000000"/>
        </w:rPr>
        <w:tab/>
      </w:r>
    </w:p>
    <w:p w14:paraId="12952878" w14:textId="77777777" w:rsidR="0033391E" w:rsidRDefault="00000000">
      <w:pPr>
        <w:spacing w:line="280" w:lineRule="exact"/>
        <w:ind w:left="11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</w:rPr>
        <w:t xml:space="preserve">14     </w:t>
      </w:r>
      <w:r>
        <w:rPr>
          <w:rFonts w:ascii="Arial" w:eastAsia="Arial" w:hAnsi="Arial" w:cs="Arial"/>
          <w:spacing w:val="25"/>
        </w:rPr>
        <w:t xml:space="preserve"> </w:t>
      </w:r>
      <w:proofErr w:type="gramStart"/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spacing w:val="-3"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sz w:val="28"/>
          <w:szCs w:val="28"/>
        </w:rPr>
        <w:t>T</w:t>
      </w:r>
      <w:proofErr w:type="gramEnd"/>
    </w:p>
    <w:p w14:paraId="7F3E369E" w14:textId="77777777" w:rsidR="0033391E" w:rsidRDefault="00000000">
      <w:pPr>
        <w:spacing w:before="67"/>
        <w:ind w:left="696" w:right="867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  <w:spacing w:val="2"/>
        </w:rPr>
        <w:t>i</w:t>
      </w:r>
      <w:r>
        <w:rPr>
          <w:rFonts w:ascii="Arial" w:eastAsia="Arial" w:hAnsi="Arial" w:cs="Arial"/>
          <w:b/>
          <w:spacing w:val="3"/>
        </w:rPr>
        <w:t>m</w:t>
      </w:r>
      <w:r>
        <w:rPr>
          <w:rFonts w:ascii="Arial" w:eastAsia="Arial" w:hAnsi="Arial" w:cs="Arial"/>
          <w:b/>
        </w:rPr>
        <w:t>s: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 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ara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It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 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cert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10C23FFD" w14:textId="77777777" w:rsidR="0033391E" w:rsidRDefault="0033391E">
      <w:pPr>
        <w:spacing w:before="1" w:line="240" w:lineRule="exact"/>
        <w:rPr>
          <w:sz w:val="24"/>
          <w:szCs w:val="24"/>
        </w:rPr>
      </w:pPr>
    </w:p>
    <w:p w14:paraId="071D98AB" w14:textId="77777777" w:rsidR="0033391E" w:rsidRDefault="00000000">
      <w:pPr>
        <w:spacing w:before="34"/>
        <w:ind w:left="69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Case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  <w:spacing w:val="2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</w:rPr>
        <w:t>en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ati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n:</w:t>
      </w:r>
    </w:p>
    <w:p w14:paraId="15767DBD" w14:textId="77777777" w:rsidR="0033391E" w:rsidRDefault="00000000">
      <w:pPr>
        <w:spacing w:before="3"/>
        <w:ind w:left="696" w:right="35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6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 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orat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 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ug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is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. 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exa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as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7DC2762D" w14:textId="77777777" w:rsidR="0033391E" w:rsidRDefault="0033391E">
      <w:pPr>
        <w:spacing w:before="3" w:line="240" w:lineRule="exact"/>
        <w:rPr>
          <w:sz w:val="24"/>
          <w:szCs w:val="24"/>
        </w:rPr>
      </w:pPr>
    </w:p>
    <w:p w14:paraId="283C973B" w14:textId="77777777" w:rsidR="0033391E" w:rsidRDefault="00000000">
      <w:pPr>
        <w:spacing w:before="34"/>
        <w:ind w:left="696"/>
        <w:rPr>
          <w:rFonts w:ascii="Arial" w:eastAsia="Arial" w:hAnsi="Arial" w:cs="Arial"/>
        </w:rPr>
      </w:pPr>
      <w:r>
        <w:pict w14:anchorId="6724D320">
          <v:group id="_x0000_s2061" style="position:absolute;left:0;text-align:left;margin-left:95.15pt;margin-top:-118.85pt;width:421.85pt;height:264.6pt;z-index:-251660800;mso-position-horizontal-relative:page" coordorigin="1903,-2377" coordsize="8437,5292">
            <v:shape id="_x0000_s2085" style="position:absolute;left:1913;top:-2361;width:103;height:5261" coordorigin="1913,-2361" coordsize="103,5261" path="m1913,2900r103,l2016,-2361r-103,l1913,2900xe" fillcolor="#f1f1f1" stroked="f">
              <v:path arrowok="t"/>
            </v:shape>
            <v:shape id="_x0000_s2084" style="position:absolute;left:10226;top:-2361;width:103;height:5261" coordorigin="10226,-2361" coordsize="103,5261" path="m10226,2900r103,l10329,-2361r-103,l10226,2900xe" fillcolor="#f1f1f1" stroked="f">
              <v:path arrowok="t"/>
            </v:shape>
            <v:shape id="_x0000_s2083" style="position:absolute;left:2016;top:-2361;width:8209;height:230" coordorigin="2016,-2361" coordsize="8209,230" path="m2016,-2131r8210,l10226,-2361r-8210,l2016,-2131xe" fillcolor="#f1f1f1" stroked="f">
              <v:path arrowok="t"/>
            </v:shape>
            <v:shape id="_x0000_s2082" style="position:absolute;left:2016;top:-2131;width:8209;height:230" coordorigin="2016,-2131" coordsize="8209,230" path="m2016,-1900r8210,l10226,-2131r-8210,l2016,-1900xe" fillcolor="#f1f1f1" stroked="f">
              <v:path arrowok="t"/>
            </v:shape>
            <v:shape id="_x0000_s2081" style="position:absolute;left:2016;top:-1900;width:8209;height:509" coordorigin="2016,-1900" coordsize="8209,509" path="m2016,-1392r8210,l10226,-1900r-8210,l2016,-1392xe" fillcolor="#f1f1f1" stroked="f">
              <v:path arrowok="t"/>
            </v:shape>
            <v:shape id="_x0000_s2080" style="position:absolute;left:2016;top:-1392;width:8209;height:230" coordorigin="2016,-1392" coordsize="8209,230" path="m2016,-1161r8210,l10226,-1392r-8210,l2016,-1161xe" fillcolor="#f1f1f1" stroked="f">
              <v:path arrowok="t"/>
            </v:shape>
            <v:shape id="_x0000_s2079" style="position:absolute;left:2016;top:-1161;width:8209;height:230" coordorigin="2016,-1161" coordsize="8209,230" path="m2016,-931r8210,l10226,-1161r-8210,l2016,-931xe" fillcolor="#f1f1f1" stroked="f">
              <v:path arrowok="t"/>
            </v:shape>
            <v:shape id="_x0000_s2078" style="position:absolute;left:2016;top:-931;width:8209;height:230" coordorigin="2016,-931" coordsize="8209,230" path="m2016,-700r8210,l10226,-931r-8210,l2016,-700xe" fillcolor="#f1f1f1" stroked="f">
              <v:path arrowok="t"/>
            </v:shape>
            <v:shape id="_x0000_s2077" style="position:absolute;left:2016;top:-700;width:8209;height:230" coordorigin="2016,-700" coordsize="8209,230" path="m2016,-470r8210,l10226,-700r-8210,l2016,-470xe" fillcolor="#f1f1f1" stroked="f">
              <v:path arrowok="t"/>
            </v:shape>
            <v:shape id="_x0000_s2076" style="position:absolute;left:2016;top:-470;width:8209;height:509" coordorigin="2016,-470" coordsize="8209,509" path="m2016,39r8210,l10226,-470r-8210,l2016,39xe" fillcolor="#f1f1f1" stroked="f">
              <v:path arrowok="t"/>
            </v:shape>
            <v:shape id="_x0000_s2075" style="position:absolute;left:2016;top:39;width:8209;height:231" coordorigin="2016,39" coordsize="8209,231" path="m2016,270r8210,l10226,39r-8210,l2016,270xe" fillcolor="#f1f1f1" stroked="f">
              <v:path arrowok="t"/>
            </v:shape>
            <v:shape id="_x0000_s2074" style="position:absolute;left:2016;top:270;width:8209;height:230" coordorigin="2016,270" coordsize="8209,230" path="m2016,500r8210,l10226,270r-8210,l2016,500xe" fillcolor="#f1f1f1" stroked="f">
              <v:path arrowok="t"/>
            </v:shape>
            <v:shape id="_x0000_s2073" style="position:absolute;left:2016;top:500;width:8209;height:230" coordorigin="2016,500" coordsize="8209,230" path="m2016,730r8210,l10226,500r-8210,l2016,730xe" fillcolor="#f1f1f1" stroked="f">
              <v:path arrowok="t"/>
            </v:shape>
            <v:shape id="_x0000_s2072" style="position:absolute;left:2016;top:730;width:8209;height:509" coordorigin="2016,730" coordsize="8209,509" path="m2016,1239r8210,l10226,730r-8210,l2016,1239xe" fillcolor="#f1f1f1" stroked="f">
              <v:path arrowok="t"/>
            </v:shape>
            <v:shape id="_x0000_s2071" style="position:absolute;left:2016;top:1239;width:8209;height:230" coordorigin="2016,1239" coordsize="8209,230" path="m2016,1470r8210,l10226,1239r-8210,l2016,1470xe" fillcolor="#f1f1f1" stroked="f">
              <v:path arrowok="t"/>
            </v:shape>
            <v:shape id="_x0000_s2070" style="position:absolute;left:2016;top:1470;width:8209;height:230" coordorigin="2016,1470" coordsize="8209,230" path="m2016,1700r8210,l10226,1470r-8210,l2016,1700xe" fillcolor="#f1f1f1" stroked="f">
              <v:path arrowok="t"/>
            </v:shape>
            <v:shape id="_x0000_s2069" style="position:absolute;left:2016;top:1700;width:8209;height:230" coordorigin="2016,1700" coordsize="8209,230" path="m2016,1930r8210,l10226,1700r-8210,l2016,1930xe" fillcolor="#f1f1f1" stroked="f">
              <v:path arrowok="t"/>
            </v:shape>
            <v:shape id="_x0000_s2068" style="position:absolute;left:2016;top:1930;width:8209;height:228" coordorigin="2016,1930" coordsize="8209,228" path="m2016,2158r8210,l10226,1930r-8210,l2016,2158xe" fillcolor="#f1f1f1" stroked="f">
              <v:path arrowok="t"/>
            </v:shape>
            <v:shape id="_x0000_s2067" style="position:absolute;left:2016;top:2158;width:8209;height:511" coordorigin="2016,2158" coordsize="8209,511" path="m2016,2670r8210,l10226,2158r-8210,l2016,2670xe" fillcolor="#f1f1f1" stroked="f">
              <v:path arrowok="t"/>
            </v:shape>
            <v:shape id="_x0000_s2066" style="position:absolute;left:2016;top:2670;width:8209;height:230" coordorigin="2016,2670" coordsize="8209,230" path="m2016,2900r8210,l10226,2670r-8210,l2016,2900xe" fillcolor="#f1f1f1" stroked="f">
              <v:path arrowok="t"/>
            </v:shape>
            <v:shape id="_x0000_s2065" style="position:absolute;left:1913;top:-2366;width:8416;height:0" coordorigin="1913,-2366" coordsize="8416,0" path="m1913,-2366r8416,e" filled="f" strokeweight=".58pt">
              <v:path arrowok="t"/>
            </v:shape>
            <v:shape id="_x0000_s2064" style="position:absolute;left:1908;top:-2371;width:0;height:5280" coordorigin="1908,-2371" coordsize="0,5280" path="m1908,-2371r,5281e" filled="f" strokeweight=".58pt">
              <v:path arrowok="t"/>
            </v:shape>
            <v:shape id="_x0000_s2063" style="position:absolute;left:1913;top:2905;width:8416;height:0" coordorigin="1913,2905" coordsize="8416,0" path="m1913,2905r8416,e" filled="f" strokeweight=".20464mm">
              <v:path arrowok="t"/>
            </v:shape>
            <v:shape id="_x0000_s2062" style="position:absolute;left:10334;top:-2371;width:0;height:5280" coordorigin="10334,-2371" coordsize="0,5280" path="m10334,-2371r,5281e" filled="f" strokeweight=".58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4"/>
        </w:rPr>
        <w:t>M</w:t>
      </w:r>
      <w:r>
        <w:rPr>
          <w:rFonts w:ascii="Arial" w:eastAsia="Arial" w:hAnsi="Arial" w:cs="Arial"/>
          <w:b/>
        </w:rPr>
        <w:t>anagement</w:t>
      </w:r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</w:rPr>
        <w:t>and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u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co</w:t>
      </w:r>
      <w:r>
        <w:rPr>
          <w:rFonts w:ascii="Arial" w:eastAsia="Arial" w:hAnsi="Arial" w:cs="Arial"/>
          <w:b/>
          <w:spacing w:val="1"/>
        </w:rPr>
        <w:t>m</w:t>
      </w:r>
      <w:r>
        <w:rPr>
          <w:rFonts w:ascii="Arial" w:eastAsia="Arial" w:hAnsi="Arial" w:cs="Arial"/>
          <w:b/>
        </w:rPr>
        <w:t>e:</w:t>
      </w:r>
    </w:p>
    <w:p w14:paraId="37828814" w14:textId="77777777" w:rsidR="0033391E" w:rsidRDefault="00000000">
      <w:pPr>
        <w:spacing w:before="3"/>
        <w:ind w:left="696" w:right="89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f oral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bru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cl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was 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25AB3259" w14:textId="77777777" w:rsidR="0033391E" w:rsidRDefault="0033391E">
      <w:pPr>
        <w:spacing w:before="2" w:line="240" w:lineRule="exact"/>
        <w:rPr>
          <w:sz w:val="24"/>
          <w:szCs w:val="24"/>
        </w:rPr>
      </w:pPr>
    </w:p>
    <w:p w14:paraId="33B733F5" w14:textId="77777777" w:rsidR="0033391E" w:rsidRDefault="00000000">
      <w:pPr>
        <w:spacing w:before="34"/>
        <w:ind w:left="69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nclusio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>:</w:t>
      </w:r>
    </w:p>
    <w:p w14:paraId="16511D9E" w14:textId="77777777" w:rsidR="0033391E" w:rsidRDefault="00000000">
      <w:pPr>
        <w:spacing w:before="3"/>
        <w:ind w:left="696" w:right="36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s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oral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ed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uran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 proper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ro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treat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e.</w:t>
      </w:r>
    </w:p>
    <w:p w14:paraId="40E9E12F" w14:textId="77777777" w:rsidR="0033391E" w:rsidRDefault="0033391E">
      <w:pPr>
        <w:spacing w:line="200" w:lineRule="exact"/>
      </w:pPr>
    </w:p>
    <w:p w14:paraId="6770970C" w14:textId="77777777" w:rsidR="0033391E" w:rsidRDefault="0033391E">
      <w:pPr>
        <w:spacing w:before="5" w:line="280" w:lineRule="exact"/>
        <w:rPr>
          <w:sz w:val="28"/>
          <w:szCs w:val="28"/>
        </w:rPr>
      </w:pPr>
    </w:p>
    <w:p w14:paraId="655F926E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15</w:t>
      </w:r>
    </w:p>
    <w:p w14:paraId="1E817575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16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y</w:t>
      </w:r>
      <w:r>
        <w:rPr>
          <w:rFonts w:ascii="Arial" w:eastAsia="Arial" w:hAnsi="Arial" w:cs="Arial"/>
          <w:i/>
        </w:rPr>
        <w:t>word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:</w:t>
      </w:r>
      <w:r>
        <w:rPr>
          <w:rFonts w:ascii="Arial" w:eastAsia="Arial" w:hAnsi="Arial" w:cs="Arial"/>
          <w:i/>
          <w:spacing w:val="19"/>
        </w:rPr>
        <w:t xml:space="preserve">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1"/>
        </w:rPr>
        <w:t>ai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y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>o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g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;</w:t>
      </w:r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  <w:i/>
          <w:spacing w:val="2"/>
        </w:rPr>
        <w:t>i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form</w:t>
      </w:r>
      <w:r>
        <w:rPr>
          <w:rFonts w:ascii="Arial" w:eastAsia="Arial" w:hAnsi="Arial" w:cs="Arial"/>
          <w:i/>
          <w:spacing w:val="-5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  <w:spacing w:val="2"/>
        </w:rPr>
        <w:t>p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e;</w:t>
      </w:r>
      <w:r>
        <w:rPr>
          <w:rFonts w:ascii="Arial" w:eastAsia="Arial" w:hAnsi="Arial" w:cs="Arial"/>
          <w:i/>
          <w:spacing w:val="-8"/>
        </w:rPr>
        <w:t xml:space="preserve"> </w:t>
      </w:r>
      <w:r>
        <w:rPr>
          <w:rFonts w:ascii="Arial" w:eastAsia="Arial" w:hAnsi="Arial" w:cs="Arial"/>
          <w:i/>
          <w:spacing w:val="5"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al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n</w:t>
      </w:r>
      <w:r>
        <w:rPr>
          <w:rFonts w:ascii="Arial" w:eastAsia="Arial" w:hAnsi="Arial" w:cs="Arial"/>
          <w:i/>
        </w:rPr>
        <w:t>ta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;</w:t>
      </w:r>
      <w:r>
        <w:rPr>
          <w:rFonts w:ascii="Arial" w:eastAsia="Arial" w:hAnsi="Arial" w:cs="Arial"/>
          <w:i/>
          <w:spacing w:val="-10"/>
        </w:rPr>
        <w:t xml:space="preserve"> 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er</w:t>
      </w:r>
      <w:r>
        <w:rPr>
          <w:rFonts w:ascii="Arial" w:eastAsia="Arial" w:hAnsi="Arial" w:cs="Arial"/>
          <w:i/>
          <w:spacing w:val="2"/>
        </w:rPr>
        <w:t>v</w:t>
      </w:r>
      <w:r>
        <w:rPr>
          <w:rFonts w:ascii="Arial" w:eastAsia="Arial" w:hAnsi="Arial" w:cs="Arial"/>
          <w:i/>
        </w:rPr>
        <w:t>at</w:t>
      </w:r>
      <w:r>
        <w:rPr>
          <w:rFonts w:ascii="Arial" w:eastAsia="Arial" w:hAnsi="Arial" w:cs="Arial"/>
          <w:i/>
          <w:spacing w:val="-2"/>
        </w:rPr>
        <w:t>i</w:t>
      </w:r>
      <w:r>
        <w:rPr>
          <w:rFonts w:ascii="Arial" w:eastAsia="Arial" w:hAnsi="Arial" w:cs="Arial"/>
          <w:i/>
          <w:spacing w:val="1"/>
        </w:rPr>
        <w:t>v</w:t>
      </w:r>
      <w:r>
        <w:rPr>
          <w:rFonts w:ascii="Arial" w:eastAsia="Arial" w:hAnsi="Arial" w:cs="Arial"/>
          <w:i/>
        </w:rPr>
        <w:t>e</w:t>
      </w:r>
    </w:p>
    <w:p w14:paraId="6783C7C4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17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a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1"/>
        </w:rPr>
        <w:t>e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;</w:t>
      </w:r>
      <w:r>
        <w:rPr>
          <w:rFonts w:ascii="Arial" w:eastAsia="Arial" w:hAnsi="Arial" w:cs="Arial"/>
          <w:i/>
          <w:spacing w:val="-12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nt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5"/>
        </w:rPr>
        <w:t xml:space="preserve"> 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1"/>
        </w:rPr>
        <w:t>y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e</w:t>
      </w:r>
    </w:p>
    <w:p w14:paraId="4593A83C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18</w:t>
      </w:r>
    </w:p>
    <w:p w14:paraId="4CA9CD34" w14:textId="77777777" w:rsidR="0033391E" w:rsidRDefault="00000000">
      <w:pPr>
        <w:spacing w:line="240" w:lineRule="exact"/>
        <w:ind w:left="1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</w:rPr>
        <w:t xml:space="preserve">19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 xml:space="preserve">1. 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DU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-3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IO</w:t>
      </w:r>
      <w:r>
        <w:rPr>
          <w:rFonts w:ascii="Arial" w:eastAsia="Arial" w:hAnsi="Arial" w:cs="Arial"/>
          <w:b/>
          <w:position w:val="-1"/>
          <w:sz w:val="22"/>
          <w:szCs w:val="22"/>
        </w:rPr>
        <w:t>N</w:t>
      </w:r>
    </w:p>
    <w:p w14:paraId="293221B4" w14:textId="77777777" w:rsidR="0033391E" w:rsidRDefault="0033391E">
      <w:pPr>
        <w:spacing w:before="15" w:line="240" w:lineRule="exact"/>
        <w:rPr>
          <w:sz w:val="24"/>
          <w:szCs w:val="24"/>
        </w:rPr>
      </w:pPr>
    </w:p>
    <w:p w14:paraId="0343B9C1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(B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oral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</w:rPr>
        <w:t>y</w:t>
      </w:r>
    </w:p>
    <w:p w14:paraId="5839DFE7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21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orm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the</w:t>
      </w:r>
    </w:p>
    <w:p w14:paraId="3F4F8300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22     </w:t>
      </w:r>
      <w:r>
        <w:rPr>
          <w:rFonts w:ascii="Arial" w:eastAsia="Arial" w:hAnsi="Arial" w:cs="Arial"/>
          <w:spacing w:val="25"/>
        </w:rPr>
        <w:t xml:space="preserve"> </w:t>
      </w:r>
      <w:proofErr w:type="gramStart"/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proofErr w:type="gram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ara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“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orat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om</w:t>
      </w:r>
    </w:p>
    <w:p w14:paraId="68617EEC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23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bro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n,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w,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green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</w:p>
    <w:p w14:paraId="7F4F2176" w14:textId="77777777" w:rsidR="0033391E" w:rsidRDefault="00000000">
      <w:pPr>
        <w:ind w:left="116"/>
        <w:rPr>
          <w:rFonts w:ascii="Arial" w:eastAsia="Arial" w:hAnsi="Arial" w:cs="Arial"/>
        </w:rPr>
        <w:sectPr w:rsidR="0033391E" w:rsidSect="004A2C2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80" w:right="1720" w:bottom="280" w:left="1320" w:header="720" w:footer="720" w:gutter="0"/>
          <w:cols w:space="720"/>
          <w:docGrid w:linePitch="272"/>
        </w:sectPr>
      </w:pPr>
      <w:r>
        <w:rPr>
          <w:rFonts w:ascii="Arial" w:eastAsia="Arial" w:hAnsi="Arial" w:cs="Arial"/>
        </w:rPr>
        <w:t xml:space="preserve">24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tor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.[</w:t>
      </w:r>
      <w:r>
        <w:rPr>
          <w:rFonts w:ascii="Arial" w:eastAsia="Arial" w:hAnsi="Arial" w:cs="Arial"/>
          <w:spacing w:val="-1"/>
        </w:rPr>
        <w:t>1</w:t>
      </w:r>
      <w:r>
        <w:rPr>
          <w:rFonts w:ascii="Arial" w:eastAsia="Arial" w:hAnsi="Arial" w:cs="Arial"/>
        </w:rPr>
        <w:t>]</w:t>
      </w:r>
    </w:p>
    <w:p w14:paraId="19C3A421" w14:textId="77777777" w:rsidR="0033391E" w:rsidRDefault="00000000">
      <w:pPr>
        <w:spacing w:before="77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25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1%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</w:p>
    <w:p w14:paraId="017C4E00" w14:textId="77777777" w:rsidR="0033391E" w:rsidRDefault="00000000">
      <w:pPr>
        <w:spacing w:before="1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26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n,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gh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di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</w:p>
    <w:p w14:paraId="18C8F878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27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tor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.[</w:t>
      </w:r>
      <w:r>
        <w:rPr>
          <w:rFonts w:ascii="Arial" w:eastAsia="Arial" w:hAnsi="Arial" w:cs="Arial"/>
          <w:spacing w:val="-1"/>
        </w:rPr>
        <w:t>2</w:t>
      </w:r>
      <w:r>
        <w:rPr>
          <w:rFonts w:ascii="Arial" w:eastAsia="Arial" w:hAnsi="Arial" w:cs="Arial"/>
        </w:rPr>
        <w:t>]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</w:p>
    <w:p w14:paraId="70F0DC59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28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erat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9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er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h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tro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4"/>
        </w:rPr>
        <w:t>h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wh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turn</w:t>
      </w:r>
    </w:p>
    <w:p w14:paraId="634235FB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29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pro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ot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ret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nt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position w:val="-1"/>
        </w:rPr>
        <w:t>on</w:t>
      </w:r>
      <w:r>
        <w:rPr>
          <w:rFonts w:ascii="Arial" w:eastAsia="Arial" w:hAnsi="Arial" w:cs="Arial"/>
          <w:spacing w:val="-9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of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1"/>
          <w:position w:val="-1"/>
        </w:rPr>
        <w:t>e</w:t>
      </w:r>
      <w:r>
        <w:rPr>
          <w:rFonts w:ascii="Arial" w:eastAsia="Arial" w:hAnsi="Arial" w:cs="Arial"/>
          <w:position w:val="-1"/>
        </w:rPr>
        <w:t>br</w:t>
      </w:r>
      <w:r>
        <w:rPr>
          <w:rFonts w:ascii="Arial" w:eastAsia="Arial" w:hAnsi="Arial" w:cs="Arial"/>
          <w:spacing w:val="2"/>
          <w:position w:val="-1"/>
        </w:rPr>
        <w:t>i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cr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.[</w:t>
      </w:r>
      <w:r>
        <w:rPr>
          <w:rFonts w:ascii="Arial" w:eastAsia="Arial" w:hAnsi="Arial" w:cs="Arial"/>
          <w:spacing w:val="-1"/>
          <w:position w:val="-1"/>
        </w:rPr>
        <w:t>3</w:t>
      </w:r>
      <w:r>
        <w:rPr>
          <w:rFonts w:ascii="Arial" w:eastAsia="Arial" w:hAnsi="Arial" w:cs="Arial"/>
          <w:position w:val="-1"/>
        </w:rPr>
        <w:t>]</w:t>
      </w:r>
    </w:p>
    <w:p w14:paraId="7E1DD923" w14:textId="77777777" w:rsidR="0033391E" w:rsidRDefault="0033391E">
      <w:pPr>
        <w:spacing w:before="12" w:line="240" w:lineRule="exact"/>
        <w:rPr>
          <w:sz w:val="24"/>
          <w:szCs w:val="24"/>
        </w:rPr>
      </w:pPr>
    </w:p>
    <w:p w14:paraId="5A2016B0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30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tors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 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oral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4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e,</w:t>
      </w:r>
    </w:p>
    <w:p w14:paraId="1C134B43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31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7"/>
        </w:rPr>
        <w:t xml:space="preserve"> </w:t>
      </w:r>
      <w:proofErr w:type="gramStart"/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ero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a,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2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erta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as</w:t>
      </w:r>
    </w:p>
    <w:p w14:paraId="2B3AFD57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32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cs</w:t>
      </w:r>
      <w:r>
        <w:rPr>
          <w:rFonts w:ascii="Arial" w:eastAsia="Arial" w:hAnsi="Arial" w:cs="Arial"/>
        </w:rPr>
        <w:t>.[</w:t>
      </w:r>
      <w:r>
        <w:rPr>
          <w:rFonts w:ascii="Arial" w:eastAsia="Arial" w:hAnsi="Arial" w:cs="Arial"/>
          <w:spacing w:val="-1"/>
        </w:rPr>
        <w:t>4</w:t>
      </w:r>
      <w:r>
        <w:rPr>
          <w:rFonts w:ascii="Arial" w:eastAsia="Arial" w:hAnsi="Arial" w:cs="Arial"/>
        </w:rPr>
        <w:t>]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Ho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er,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tor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8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</w:p>
    <w:p w14:paraId="1115CEB2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33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proofErr w:type="gramStart"/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s</w:t>
      </w:r>
      <w:proofErr w:type="gramEnd"/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pri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ari</w:t>
      </w:r>
      <w:r>
        <w:rPr>
          <w:rFonts w:ascii="Arial" w:eastAsia="Arial" w:hAnsi="Arial" w:cs="Arial"/>
          <w:spacing w:val="1"/>
          <w:position w:val="-1"/>
        </w:rPr>
        <w:t>l</w:t>
      </w:r>
      <w:r>
        <w:rPr>
          <w:rFonts w:ascii="Arial" w:eastAsia="Arial" w:hAnsi="Arial" w:cs="Arial"/>
          <w:position w:val="-1"/>
        </w:rPr>
        <w:t>y</w:t>
      </w:r>
      <w:r>
        <w:rPr>
          <w:rFonts w:ascii="Arial" w:eastAsia="Arial" w:hAnsi="Arial" w:cs="Arial"/>
          <w:spacing w:val="-1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cl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l</w:t>
      </w:r>
      <w:r>
        <w:rPr>
          <w:rFonts w:ascii="Arial" w:eastAsia="Arial" w:hAnsi="Arial" w:cs="Arial"/>
          <w:position w:val="-1"/>
        </w:rPr>
        <w:t>.</w:t>
      </w:r>
    </w:p>
    <w:p w14:paraId="0CA73F36" w14:textId="77777777" w:rsidR="0033391E" w:rsidRDefault="0033391E">
      <w:pPr>
        <w:spacing w:before="12" w:line="240" w:lineRule="exact"/>
        <w:rPr>
          <w:sz w:val="24"/>
          <w:szCs w:val="24"/>
        </w:rPr>
      </w:pPr>
    </w:p>
    <w:p w14:paraId="0730A51B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34     </w:t>
      </w:r>
      <w:r>
        <w:rPr>
          <w:rFonts w:ascii="Arial" w:eastAsia="Arial" w:hAnsi="Arial" w:cs="Arial"/>
          <w:spacing w:val="25"/>
        </w:rPr>
        <w:t xml:space="preserve"> </w:t>
      </w:r>
      <w:proofErr w:type="gramStart"/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HT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5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9"/>
        </w:rPr>
        <w:t xml:space="preserve"> </w:t>
      </w:r>
      <w:proofErr w:type="gram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6"/>
        </w:rPr>
        <w:t>y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pt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3"/>
        </w:rPr>
        <w:t xml:space="preserve"> </w:t>
      </w:r>
      <w:proofErr w:type="gram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 xml:space="preserve">ten 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tect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8"/>
        </w:rPr>
        <w:t xml:space="preserve"> </w:t>
      </w:r>
      <w:proofErr w:type="gramStart"/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th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gh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</w:p>
    <w:p w14:paraId="703AAFE8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35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ered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te</w:t>
      </w:r>
    </w:p>
    <w:p w14:paraId="167B52D7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36     </w:t>
      </w:r>
      <w:r>
        <w:rPr>
          <w:rFonts w:ascii="Arial" w:eastAsia="Arial" w:hAnsi="Arial" w:cs="Arial"/>
          <w:spacing w:val="25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ts 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43"/>
        </w:rPr>
        <w:t xml:space="preserve"> </w:t>
      </w:r>
      <w:proofErr w:type="gram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aran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e,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47"/>
        </w:rPr>
        <w:t xml:space="preserve"> </w:t>
      </w:r>
      <w:proofErr w:type="gram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49"/>
        </w:rPr>
        <w:t xml:space="preserve"> </w:t>
      </w:r>
      <w:proofErr w:type="gramStart"/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48"/>
        </w:rPr>
        <w:t xml:space="preserve"> </w:t>
      </w:r>
      <w:proofErr w:type="gram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o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47"/>
        </w:rPr>
        <w:t xml:space="preserve"> </w:t>
      </w:r>
      <w:proofErr w:type="gramStart"/>
      <w:r>
        <w:rPr>
          <w:rFonts w:ascii="Arial" w:eastAsia="Arial" w:hAnsi="Arial" w:cs="Arial"/>
          <w:spacing w:val="6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of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</w:t>
      </w:r>
    </w:p>
    <w:p w14:paraId="1425C9D1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37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proofErr w:type="gramStart"/>
      <w:r>
        <w:rPr>
          <w:rFonts w:ascii="Arial" w:eastAsia="Arial" w:hAnsi="Arial" w:cs="Arial"/>
          <w:position w:val="-1"/>
        </w:rPr>
        <w:t>tra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spacing w:val="2"/>
          <w:position w:val="-1"/>
        </w:rPr>
        <w:t>f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at</w:t>
      </w:r>
      <w:r>
        <w:rPr>
          <w:rFonts w:ascii="Arial" w:eastAsia="Arial" w:hAnsi="Arial" w:cs="Arial"/>
          <w:spacing w:val="-2"/>
          <w:position w:val="-1"/>
        </w:rPr>
        <w:t>i</w:t>
      </w:r>
      <w:r>
        <w:rPr>
          <w:rFonts w:ascii="Arial" w:eastAsia="Arial" w:hAnsi="Arial" w:cs="Arial"/>
          <w:position w:val="-1"/>
        </w:rPr>
        <w:t>on</w:t>
      </w:r>
      <w:proofErr w:type="gramEnd"/>
      <w:r>
        <w:rPr>
          <w:rFonts w:ascii="Arial" w:eastAsia="Arial" w:hAnsi="Arial" w:cs="Arial"/>
          <w:position w:val="-1"/>
        </w:rPr>
        <w:t>.</w:t>
      </w:r>
      <w:r>
        <w:rPr>
          <w:rFonts w:ascii="Arial" w:eastAsia="Arial" w:hAnsi="Arial" w:cs="Arial"/>
          <w:spacing w:val="-1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[</w:t>
      </w:r>
      <w:r>
        <w:rPr>
          <w:rFonts w:ascii="Arial" w:eastAsia="Arial" w:hAnsi="Arial" w:cs="Arial"/>
          <w:spacing w:val="2"/>
          <w:position w:val="-1"/>
        </w:rPr>
        <w:t>5</w:t>
      </w:r>
      <w:r>
        <w:rPr>
          <w:rFonts w:ascii="Arial" w:eastAsia="Arial" w:hAnsi="Arial" w:cs="Arial"/>
          <w:position w:val="-1"/>
        </w:rPr>
        <w:t>]</w:t>
      </w:r>
    </w:p>
    <w:p w14:paraId="08BC03E3" w14:textId="77777777" w:rsidR="0033391E" w:rsidRDefault="0033391E">
      <w:pPr>
        <w:spacing w:before="13" w:line="240" w:lineRule="exact"/>
        <w:rPr>
          <w:sz w:val="24"/>
          <w:szCs w:val="24"/>
        </w:rPr>
      </w:pPr>
    </w:p>
    <w:p w14:paraId="2FEDCE58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38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8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ari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y</w:t>
      </w:r>
      <w:proofErr w:type="gramEnd"/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proofErr w:type="gram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nd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2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pred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ng</w:t>
      </w:r>
      <w:proofErr w:type="gramEnd"/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tor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</w:p>
    <w:p w14:paraId="5111C642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39     </w:t>
      </w:r>
      <w:r>
        <w:rPr>
          <w:rFonts w:ascii="Arial" w:eastAsia="Arial" w:hAnsi="Arial" w:cs="Arial"/>
          <w:spacing w:val="25"/>
        </w:rPr>
        <w:t xml:space="preserve"> </w:t>
      </w:r>
      <w:proofErr w:type="gramStart"/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 to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es</w:t>
      </w:r>
    </w:p>
    <w:p w14:paraId="31EFA5F9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40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o</w:t>
      </w:r>
      <w:r>
        <w:rPr>
          <w:rFonts w:ascii="Arial" w:eastAsia="Arial" w:hAnsi="Arial" w:cs="Arial"/>
          <w:position w:val="-1"/>
        </w:rPr>
        <w:t>nd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we</w:t>
      </w:r>
      <w:r>
        <w:rPr>
          <w:rFonts w:ascii="Arial" w:eastAsia="Arial" w:hAnsi="Arial" w:cs="Arial"/>
          <w:spacing w:val="1"/>
          <w:position w:val="-1"/>
        </w:rPr>
        <w:t>l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2"/>
          <w:position w:val="-1"/>
        </w:rPr>
        <w:t>h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ure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,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w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g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u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-8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re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n.</w:t>
      </w:r>
    </w:p>
    <w:p w14:paraId="51BF0CAF" w14:textId="77777777" w:rsidR="0033391E" w:rsidRDefault="0033391E">
      <w:pPr>
        <w:spacing w:before="12" w:line="240" w:lineRule="exact"/>
        <w:rPr>
          <w:sz w:val="24"/>
          <w:szCs w:val="24"/>
        </w:rPr>
      </w:pPr>
    </w:p>
    <w:p w14:paraId="29567D80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41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ort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cl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ul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</w:p>
    <w:p w14:paraId="76196EDD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42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k h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 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rl</w:t>
      </w:r>
      <w:r>
        <w:rPr>
          <w:rFonts w:ascii="Arial" w:eastAsia="Arial" w:hAnsi="Arial" w:cs="Arial"/>
        </w:rPr>
        <w:t>y</w:t>
      </w:r>
    </w:p>
    <w:p w14:paraId="48BF0C8B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43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g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0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a</w:t>
      </w:r>
      <w:r>
        <w:rPr>
          <w:rFonts w:ascii="Arial" w:eastAsia="Arial" w:hAnsi="Arial" w:cs="Arial"/>
          <w:position w:val="-1"/>
        </w:rPr>
        <w:t>nd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p</w:t>
      </w:r>
      <w:r>
        <w:rPr>
          <w:rFonts w:ascii="Arial" w:eastAsia="Arial" w:hAnsi="Arial" w:cs="Arial"/>
          <w:position w:val="-1"/>
        </w:rPr>
        <w:t>at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1"/>
          <w:position w:val="-1"/>
        </w:rPr>
        <w:t>uc</w:t>
      </w:r>
      <w:r>
        <w:rPr>
          <w:rFonts w:ascii="Arial" w:eastAsia="Arial" w:hAnsi="Arial" w:cs="Arial"/>
          <w:position w:val="-1"/>
        </w:rPr>
        <w:t>at</w:t>
      </w:r>
      <w:r>
        <w:rPr>
          <w:rFonts w:ascii="Arial" w:eastAsia="Arial" w:hAnsi="Arial" w:cs="Arial"/>
          <w:spacing w:val="-2"/>
          <w:position w:val="-1"/>
        </w:rPr>
        <w:t>i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2"/>
          <w:position w:val="-1"/>
        </w:rPr>
        <w:t>n</w:t>
      </w:r>
      <w:r>
        <w:rPr>
          <w:rFonts w:ascii="Arial" w:eastAsia="Arial" w:hAnsi="Arial" w:cs="Arial"/>
          <w:position w:val="-1"/>
        </w:rPr>
        <w:t>.</w:t>
      </w:r>
    </w:p>
    <w:p w14:paraId="64511EDD" w14:textId="77777777" w:rsidR="0033391E" w:rsidRDefault="0033391E">
      <w:pPr>
        <w:spacing w:before="9" w:line="240" w:lineRule="exact"/>
        <w:rPr>
          <w:sz w:val="24"/>
          <w:szCs w:val="24"/>
        </w:rPr>
      </w:pPr>
    </w:p>
    <w:p w14:paraId="1719F37B" w14:textId="77777777" w:rsidR="0033391E" w:rsidRDefault="00000000">
      <w:pPr>
        <w:spacing w:before="32" w:line="240" w:lineRule="exact"/>
        <w:ind w:left="1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</w:rPr>
        <w:t xml:space="preserve">44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>2.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-8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position w:val="-1"/>
          <w:sz w:val="22"/>
          <w:szCs w:val="22"/>
        </w:rPr>
        <w:t>PRES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EN</w:t>
      </w:r>
      <w:r>
        <w:rPr>
          <w:rFonts w:ascii="Arial" w:eastAsia="Arial" w:hAnsi="Arial" w:cs="Arial"/>
          <w:b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-9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3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position w:val="-1"/>
          <w:sz w:val="22"/>
          <w:szCs w:val="22"/>
        </w:rPr>
        <w:t>N</w:t>
      </w:r>
    </w:p>
    <w:p w14:paraId="599E7E70" w14:textId="77777777" w:rsidR="0033391E" w:rsidRDefault="0033391E">
      <w:pPr>
        <w:spacing w:before="13" w:line="240" w:lineRule="exact"/>
        <w:rPr>
          <w:sz w:val="24"/>
          <w:szCs w:val="24"/>
        </w:rPr>
      </w:pPr>
    </w:p>
    <w:p w14:paraId="306576D7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45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-1"/>
        </w:rPr>
        <w:t>2</w:t>
      </w:r>
      <w:r>
        <w:rPr>
          <w:rFonts w:ascii="Arial" w:eastAsia="Arial" w:hAnsi="Arial" w:cs="Arial"/>
          <w:spacing w:val="3"/>
        </w:rPr>
        <w:t>-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r-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of</w:t>
      </w:r>
    </w:p>
    <w:p w14:paraId="3F8CDC04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46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ark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4"/>
        </w:rPr>
        <w:t>2</w:t>
      </w:r>
      <w:r>
        <w:rPr>
          <w:rFonts w:ascii="Arial" w:eastAsia="Arial" w:hAnsi="Arial" w:cs="Arial"/>
        </w:rPr>
        <w:t>–3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no</w:t>
      </w:r>
    </w:p>
    <w:p w14:paraId="19E14AFD" w14:textId="77777777" w:rsidR="0033391E" w:rsidRDefault="00000000">
      <w:pPr>
        <w:spacing w:before="1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47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6"/>
        </w:rPr>
        <w:t>y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</w:rPr>
        <w:t>n,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urn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taste,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 pri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y</w:t>
      </w:r>
    </w:p>
    <w:p w14:paraId="730694F6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48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ern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w</w:t>
      </w:r>
      <w:r>
        <w:rPr>
          <w:rFonts w:ascii="Arial" w:eastAsia="Arial" w:hAnsi="Arial" w:cs="Arial"/>
          <w:position w:val="-1"/>
        </w:rPr>
        <w:t>as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th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p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1"/>
          <w:position w:val="-1"/>
        </w:rPr>
        <w:t>e</w:t>
      </w:r>
      <w:r>
        <w:rPr>
          <w:rFonts w:ascii="Arial" w:eastAsia="Arial" w:hAnsi="Arial" w:cs="Arial"/>
          <w:position w:val="-1"/>
        </w:rPr>
        <w:t>aran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9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of t</w:t>
      </w:r>
      <w:r>
        <w:rPr>
          <w:rFonts w:ascii="Arial" w:eastAsia="Arial" w:hAnsi="Arial" w:cs="Arial"/>
          <w:spacing w:val="-1"/>
          <w:position w:val="-1"/>
        </w:rPr>
        <w:t>h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.</w:t>
      </w:r>
    </w:p>
    <w:p w14:paraId="5E8DA564" w14:textId="77777777" w:rsidR="0033391E" w:rsidRDefault="0033391E">
      <w:pPr>
        <w:spacing w:before="7" w:line="240" w:lineRule="exact"/>
        <w:rPr>
          <w:sz w:val="24"/>
          <w:szCs w:val="24"/>
        </w:rPr>
      </w:pPr>
    </w:p>
    <w:p w14:paraId="7B0EC943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49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53"/>
        </w:rPr>
        <w:t xml:space="preserve"> </w:t>
      </w:r>
      <w:proofErr w:type="gram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dr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g</w:t>
      </w:r>
      <w:proofErr w:type="gramEnd"/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53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was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5"/>
        </w:rPr>
        <w:t>n</w:t>
      </w:r>
      <w:proofErr w:type="gramEnd"/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4"/>
        </w:rPr>
        <w:t xml:space="preserve"> </w:t>
      </w:r>
      <w:proofErr w:type="gramStart"/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was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 xml:space="preserve"> </w:t>
      </w:r>
      <w:proofErr w:type="gramStart"/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</w:rPr>
        <w:t>y</w:t>
      </w:r>
      <w:proofErr w:type="gramEnd"/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of</w:t>
      </w:r>
    </w:p>
    <w:p w14:paraId="014C0AAD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50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 xml:space="preserve">e,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ol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er 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oral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d</w:t>
      </w:r>
    </w:p>
    <w:p w14:paraId="5D4241B9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51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b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en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ete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2"/>
          <w:position w:val="-1"/>
        </w:rPr>
        <w:t>n</w:t>
      </w:r>
      <w:r>
        <w:rPr>
          <w:rFonts w:ascii="Arial" w:eastAsia="Arial" w:hAnsi="Arial" w:cs="Arial"/>
          <w:position w:val="-1"/>
        </w:rPr>
        <w:t>ture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wearer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f</w:t>
      </w:r>
      <w:r>
        <w:rPr>
          <w:rFonts w:ascii="Arial" w:eastAsia="Arial" w:hAnsi="Arial" w:cs="Arial"/>
          <w:position w:val="-1"/>
        </w:rPr>
        <w:t>or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the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p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7</w:t>
      </w:r>
      <w:r>
        <w:rPr>
          <w:rFonts w:ascii="Arial" w:eastAsia="Arial" w:hAnsi="Arial" w:cs="Arial"/>
          <w:spacing w:val="3"/>
          <w:position w:val="-1"/>
        </w:rPr>
        <w:t xml:space="preserve"> </w:t>
      </w:r>
      <w:r>
        <w:rPr>
          <w:rFonts w:ascii="Arial" w:eastAsia="Arial" w:hAnsi="Arial" w:cs="Arial"/>
          <w:spacing w:val="-4"/>
          <w:position w:val="-1"/>
        </w:rPr>
        <w:t>y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position w:val="-1"/>
        </w:rPr>
        <w:t>ar</w:t>
      </w:r>
      <w:r>
        <w:rPr>
          <w:rFonts w:ascii="Arial" w:eastAsia="Arial" w:hAnsi="Arial" w:cs="Arial"/>
          <w:spacing w:val="2"/>
          <w:position w:val="-1"/>
        </w:rPr>
        <w:t>s</w:t>
      </w:r>
      <w:r>
        <w:rPr>
          <w:rFonts w:ascii="Arial" w:eastAsia="Arial" w:hAnsi="Arial" w:cs="Arial"/>
          <w:position w:val="-1"/>
        </w:rPr>
        <w:t>.</w:t>
      </w:r>
    </w:p>
    <w:p w14:paraId="51E03CDC" w14:textId="77777777" w:rsidR="0033391E" w:rsidRDefault="0033391E">
      <w:pPr>
        <w:spacing w:before="12" w:line="240" w:lineRule="exact"/>
        <w:rPr>
          <w:sz w:val="24"/>
          <w:szCs w:val="24"/>
        </w:rPr>
      </w:pPr>
    </w:p>
    <w:p w14:paraId="228BA362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52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ntrao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</w:p>
    <w:p w14:paraId="6207A9CF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53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wo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ted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4"/>
        </w:rPr>
        <w:t>h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brown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</w:p>
    <w:p w14:paraId="5B0A67C7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54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arpe</w:t>
      </w:r>
      <w:r>
        <w:rPr>
          <w:rFonts w:ascii="Arial" w:eastAsia="Arial" w:hAnsi="Arial" w:cs="Arial"/>
          <w:spacing w:val="1"/>
        </w:rPr>
        <w:t>t-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3"/>
        </w:rPr>
        <w:t>n</w:t>
      </w:r>
      <w:r>
        <w:rPr>
          <w:rFonts w:ascii="Arial" w:eastAsia="Arial" w:hAnsi="Arial" w:cs="Arial"/>
          <w:spacing w:val="1"/>
        </w:rPr>
        <w:t>-scr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ed</w:t>
      </w:r>
    </w:p>
    <w:p w14:paraId="393C279E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55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ared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</w:p>
    <w:p w14:paraId="53C8A892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56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pre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er</w:t>
      </w:r>
      <w:r>
        <w:rPr>
          <w:rFonts w:ascii="Arial" w:eastAsia="Arial" w:hAnsi="Arial" w:cs="Arial"/>
          <w:spacing w:val="-1"/>
          <w:position w:val="-1"/>
        </w:rPr>
        <w:t>v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9"/>
          <w:position w:val="-1"/>
        </w:rPr>
        <w:t xml:space="preserve"> 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al</w:t>
      </w:r>
      <w:r>
        <w:rPr>
          <w:rFonts w:ascii="Arial" w:eastAsia="Arial" w:hAnsi="Arial" w:cs="Arial"/>
          <w:spacing w:val="-8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g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4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y</w:t>
      </w:r>
      <w:r>
        <w:rPr>
          <w:rFonts w:ascii="Arial" w:eastAsia="Arial" w:hAnsi="Arial" w:cs="Arial"/>
          <w:position w:val="-1"/>
        </w:rPr>
        <w:t>.</w:t>
      </w:r>
      <w:r>
        <w:rPr>
          <w:rFonts w:ascii="Arial" w:eastAsia="Arial" w:hAnsi="Arial" w:cs="Arial"/>
          <w:spacing w:val="-8"/>
          <w:position w:val="-1"/>
        </w:rPr>
        <w:t xml:space="preserve"> </w:t>
      </w:r>
      <w:r>
        <w:rPr>
          <w:rFonts w:ascii="Arial" w:eastAsia="Arial" w:hAnsi="Arial" w:cs="Arial"/>
          <w:spacing w:val="3"/>
          <w:position w:val="-1"/>
        </w:rPr>
        <w:t>(</w:t>
      </w:r>
      <w:r>
        <w:rPr>
          <w:rFonts w:ascii="Arial" w:eastAsia="Arial" w:hAnsi="Arial" w:cs="Arial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1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1</w:t>
      </w:r>
      <w:r>
        <w:rPr>
          <w:rFonts w:ascii="Arial" w:eastAsia="Arial" w:hAnsi="Arial" w:cs="Arial"/>
          <w:b/>
          <w:spacing w:val="1"/>
          <w:position w:val="-1"/>
        </w:rPr>
        <w:t>).</w:t>
      </w:r>
    </w:p>
    <w:p w14:paraId="53F7D084" w14:textId="77777777" w:rsidR="0033391E" w:rsidRDefault="0033391E">
      <w:pPr>
        <w:spacing w:before="14" w:line="240" w:lineRule="exact"/>
        <w:rPr>
          <w:sz w:val="24"/>
          <w:szCs w:val="24"/>
        </w:rPr>
      </w:pPr>
    </w:p>
    <w:p w14:paraId="65072BDF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57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3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3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2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50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k</w:t>
      </w:r>
      <w:proofErr w:type="gramEnd"/>
      <w:r>
        <w:rPr>
          <w:rFonts w:ascii="Arial" w:eastAsia="Arial" w:hAnsi="Arial" w:cs="Arial"/>
        </w:rPr>
        <w:t xml:space="preserve">  h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55"/>
        </w:rPr>
        <w:t xml:space="preserve"> </w:t>
      </w:r>
      <w:proofErr w:type="gramStart"/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proofErr w:type="gram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No</w:t>
      </w:r>
    </w:p>
    <w:p w14:paraId="5F2AF4A2" w14:textId="77777777" w:rsidR="0033391E" w:rsidRDefault="00000000">
      <w:pPr>
        <w:spacing w:before="1"/>
        <w:ind w:left="116"/>
        <w:rPr>
          <w:rFonts w:ascii="Arial" w:eastAsia="Arial" w:hAnsi="Arial" w:cs="Arial"/>
        </w:rPr>
        <w:sectPr w:rsidR="0033391E" w:rsidSect="003E3E18">
          <w:pgSz w:w="12240" w:h="15840"/>
          <w:pgMar w:top="1360" w:right="1720" w:bottom="280" w:left="1320" w:header="720" w:footer="720" w:gutter="0"/>
          <w:cols w:space="720"/>
          <w:docGrid w:linePitch="272"/>
        </w:sectPr>
      </w:pPr>
      <w:r>
        <w:rPr>
          <w:rFonts w:ascii="Arial" w:eastAsia="Arial" w:hAnsi="Arial" w:cs="Arial"/>
        </w:rPr>
        <w:t xml:space="preserve">58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orato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4"/>
        </w:rPr>
        <w:t>l</w:t>
      </w:r>
      <w:r>
        <w:rPr>
          <w:rFonts w:ascii="Arial" w:eastAsia="Arial" w:hAnsi="Arial" w:cs="Arial"/>
        </w:rPr>
        <w:t>y</w:t>
      </w:r>
    </w:p>
    <w:p w14:paraId="0DF7D6E7" w14:textId="77777777" w:rsidR="0033391E" w:rsidRDefault="00000000">
      <w:pPr>
        <w:spacing w:before="7" w:line="120" w:lineRule="exact"/>
        <w:rPr>
          <w:sz w:val="13"/>
          <w:szCs w:val="13"/>
        </w:rPr>
      </w:pPr>
      <w:r>
        <w:lastRenderedPageBreak/>
        <w:pict w14:anchorId="0AC45B3A">
          <v:group id="_x0000_s2058" style="position:absolute;margin-left:187.1pt;margin-top:50.75pt;width:216.95pt;height:176.4pt;z-index:-251659776;mso-position-horizontal-relative:page;mso-position-vertical-relative:page" coordorigin="3742,1015" coordsize="4339,35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0" type="#_x0000_t75" style="position:absolute;left:3773;top:1046;width:4277;height:3466">
              <v:imagedata r:id="rId13" o:title=""/>
            </v:shape>
            <v:shape id="_x0000_s2059" style="position:absolute;left:3757;top:1031;width:4308;height:3497" coordorigin="3757,1031" coordsize="4308,3497" path="m3757,4528r4308,l8065,1031r-4308,l3757,4528xe" filled="f" strokeweight="1.56pt">
              <v:path arrowok="t"/>
            </v:shape>
            <w10:wrap anchorx="page" anchory="page"/>
          </v:group>
        </w:pict>
      </w:r>
    </w:p>
    <w:p w14:paraId="77FC0C8B" w14:textId="77777777" w:rsidR="0033391E" w:rsidRDefault="0033391E">
      <w:pPr>
        <w:spacing w:line="200" w:lineRule="exact"/>
      </w:pPr>
    </w:p>
    <w:p w14:paraId="1B7A2C48" w14:textId="77777777" w:rsidR="0033391E" w:rsidRDefault="0033391E">
      <w:pPr>
        <w:spacing w:line="200" w:lineRule="exact"/>
      </w:pPr>
    </w:p>
    <w:p w14:paraId="39017C55" w14:textId="77777777" w:rsidR="0033391E" w:rsidRDefault="0033391E">
      <w:pPr>
        <w:spacing w:line="200" w:lineRule="exact"/>
      </w:pPr>
    </w:p>
    <w:p w14:paraId="090B88DF" w14:textId="77777777" w:rsidR="0033391E" w:rsidRDefault="0033391E">
      <w:pPr>
        <w:spacing w:line="200" w:lineRule="exact"/>
      </w:pPr>
    </w:p>
    <w:p w14:paraId="1A8E8B23" w14:textId="77777777" w:rsidR="0033391E" w:rsidRDefault="0033391E">
      <w:pPr>
        <w:spacing w:line="200" w:lineRule="exact"/>
      </w:pPr>
    </w:p>
    <w:p w14:paraId="697C7310" w14:textId="77777777" w:rsidR="0033391E" w:rsidRDefault="0033391E">
      <w:pPr>
        <w:spacing w:line="200" w:lineRule="exact"/>
      </w:pPr>
    </w:p>
    <w:p w14:paraId="6657133D" w14:textId="77777777" w:rsidR="0033391E" w:rsidRDefault="0033391E">
      <w:pPr>
        <w:spacing w:line="200" w:lineRule="exact"/>
      </w:pPr>
    </w:p>
    <w:p w14:paraId="3589F09D" w14:textId="77777777" w:rsidR="0033391E" w:rsidRDefault="0033391E">
      <w:pPr>
        <w:spacing w:line="200" w:lineRule="exact"/>
      </w:pPr>
    </w:p>
    <w:p w14:paraId="07E08EA1" w14:textId="77777777" w:rsidR="0033391E" w:rsidRDefault="0033391E">
      <w:pPr>
        <w:spacing w:line="200" w:lineRule="exact"/>
      </w:pPr>
    </w:p>
    <w:p w14:paraId="4CCC76ED" w14:textId="77777777" w:rsidR="0033391E" w:rsidRDefault="0033391E">
      <w:pPr>
        <w:spacing w:line="200" w:lineRule="exact"/>
      </w:pPr>
    </w:p>
    <w:p w14:paraId="5AFB4407" w14:textId="77777777" w:rsidR="0033391E" w:rsidRDefault="0033391E">
      <w:pPr>
        <w:spacing w:line="200" w:lineRule="exact"/>
      </w:pPr>
    </w:p>
    <w:p w14:paraId="746DA9E4" w14:textId="77777777" w:rsidR="0033391E" w:rsidRDefault="0033391E">
      <w:pPr>
        <w:spacing w:line="200" w:lineRule="exact"/>
      </w:pPr>
    </w:p>
    <w:p w14:paraId="2E1B7881" w14:textId="77777777" w:rsidR="0033391E" w:rsidRDefault="0033391E">
      <w:pPr>
        <w:spacing w:line="200" w:lineRule="exact"/>
      </w:pPr>
    </w:p>
    <w:p w14:paraId="6EEABD42" w14:textId="77777777" w:rsidR="0033391E" w:rsidRDefault="0033391E">
      <w:pPr>
        <w:spacing w:line="200" w:lineRule="exact"/>
      </w:pPr>
    </w:p>
    <w:p w14:paraId="3E6B895C" w14:textId="77777777" w:rsidR="0033391E" w:rsidRDefault="0033391E">
      <w:pPr>
        <w:spacing w:line="200" w:lineRule="exact"/>
      </w:pPr>
    </w:p>
    <w:p w14:paraId="3E8155FB" w14:textId="77777777" w:rsidR="0033391E" w:rsidRDefault="0033391E">
      <w:pPr>
        <w:spacing w:line="200" w:lineRule="exact"/>
      </w:pPr>
    </w:p>
    <w:p w14:paraId="02CC4392" w14:textId="77777777" w:rsidR="0033391E" w:rsidRDefault="00000000">
      <w:pPr>
        <w:spacing w:before="34"/>
        <w:ind w:left="1611" w:right="1952"/>
        <w:jc w:val="both"/>
        <w:rPr>
          <w:rFonts w:ascii="Arial" w:eastAsia="Arial" w:hAnsi="Arial" w:cs="Arial"/>
        </w:rPr>
      </w:pPr>
      <w:r>
        <w:pict w14:anchorId="29EC896D">
          <v:group id="_x0000_s2055" style="position:absolute;left:0;text-align:left;margin-left:138.4pt;margin-top:-2.75pt;width:297.35pt;height:45.5pt;z-index:-251658752;mso-position-horizontal-relative:page" coordorigin="2768,-55" coordsize="5947,910">
            <v:shape id="_x0000_s2057" style="position:absolute;left:2804;top:800;width:5896;height:40" coordorigin="2804,800" coordsize="5896,40" path="m2804,840r5896,l8700,800r-5896,l2804,840xe" fillcolor="#7e7e7e" stroked="f">
              <v:path arrowok="t"/>
            </v:shape>
            <v:shape id="_x0000_s2056" style="position:absolute;left:2784;top:-39;width:5896;height:839" coordorigin="2784,-39" coordsize="5896,839" path="m2784,800r5896,l8680,-39r-5896,l2784,800xe" fillcolor="black" stroked="f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color w:val="FFFFFF"/>
          <w:spacing w:val="1"/>
        </w:rPr>
        <w:t>F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</w:rPr>
        <w:t>gure</w:t>
      </w:r>
      <w:r>
        <w:rPr>
          <w:rFonts w:ascii="Arial" w:eastAsia="Arial" w:hAnsi="Arial" w:cs="Arial"/>
          <w:color w:val="FFFFFF"/>
          <w:spacing w:val="3"/>
        </w:rPr>
        <w:t xml:space="preserve"> </w:t>
      </w:r>
      <w:r>
        <w:rPr>
          <w:rFonts w:ascii="Arial" w:eastAsia="Arial" w:hAnsi="Arial" w:cs="Arial"/>
          <w:color w:val="FFFFFF"/>
        </w:rPr>
        <w:t>1:</w:t>
      </w:r>
      <w:r>
        <w:rPr>
          <w:rFonts w:ascii="Arial" w:eastAsia="Arial" w:hAnsi="Arial" w:cs="Arial"/>
          <w:color w:val="FFFFFF"/>
          <w:spacing w:val="6"/>
        </w:rPr>
        <w:t xml:space="preserve"> </w:t>
      </w:r>
      <w:r>
        <w:rPr>
          <w:rFonts w:ascii="Arial" w:eastAsia="Arial" w:hAnsi="Arial" w:cs="Arial"/>
          <w:color w:val="FFFFFF"/>
          <w:spacing w:val="3"/>
        </w:rPr>
        <w:t>D</w:t>
      </w:r>
      <w:r>
        <w:rPr>
          <w:rFonts w:ascii="Arial" w:eastAsia="Arial" w:hAnsi="Arial" w:cs="Arial"/>
          <w:color w:val="FFFFFF"/>
        </w:rPr>
        <w:t>o</w:t>
      </w:r>
      <w:r>
        <w:rPr>
          <w:rFonts w:ascii="Arial" w:eastAsia="Arial" w:hAnsi="Arial" w:cs="Arial"/>
          <w:color w:val="FFFFFF"/>
          <w:spacing w:val="1"/>
        </w:rPr>
        <w:t>rs</w:t>
      </w:r>
      <w:r>
        <w:rPr>
          <w:rFonts w:ascii="Arial" w:eastAsia="Arial" w:hAnsi="Arial" w:cs="Arial"/>
          <w:color w:val="FFFFFF"/>
        </w:rPr>
        <w:t>al</w:t>
      </w:r>
      <w:r>
        <w:rPr>
          <w:rFonts w:ascii="Arial" w:eastAsia="Arial" w:hAnsi="Arial" w:cs="Arial"/>
          <w:color w:val="FFFFFF"/>
          <w:spacing w:val="1"/>
        </w:rPr>
        <w:t xml:space="preserve"> s</w:t>
      </w:r>
      <w:r>
        <w:rPr>
          <w:rFonts w:ascii="Arial" w:eastAsia="Arial" w:hAnsi="Arial" w:cs="Arial"/>
          <w:color w:val="FFFFFF"/>
        </w:rPr>
        <w:t>ur</w:t>
      </w:r>
      <w:r>
        <w:rPr>
          <w:rFonts w:ascii="Arial" w:eastAsia="Arial" w:hAnsi="Arial" w:cs="Arial"/>
          <w:color w:val="FFFFFF"/>
          <w:spacing w:val="3"/>
        </w:rPr>
        <w:t>f</w:t>
      </w:r>
      <w:r>
        <w:rPr>
          <w:rFonts w:ascii="Arial" w:eastAsia="Arial" w:hAnsi="Arial" w:cs="Arial"/>
          <w:color w:val="FFFFFF"/>
        </w:rPr>
        <w:t>a</w:t>
      </w:r>
      <w:r>
        <w:rPr>
          <w:rFonts w:ascii="Arial" w:eastAsia="Arial" w:hAnsi="Arial" w:cs="Arial"/>
          <w:color w:val="FFFFFF"/>
          <w:spacing w:val="1"/>
        </w:rPr>
        <w:t>c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2"/>
        </w:rPr>
        <w:t xml:space="preserve"> </w:t>
      </w:r>
      <w:r>
        <w:rPr>
          <w:rFonts w:ascii="Arial" w:eastAsia="Arial" w:hAnsi="Arial" w:cs="Arial"/>
          <w:color w:val="FFFFFF"/>
        </w:rPr>
        <w:t>of</w:t>
      </w:r>
      <w:r>
        <w:rPr>
          <w:rFonts w:ascii="Arial" w:eastAsia="Arial" w:hAnsi="Arial" w:cs="Arial"/>
          <w:color w:val="FFFFFF"/>
          <w:spacing w:val="5"/>
        </w:rPr>
        <w:t xml:space="preserve"> </w:t>
      </w:r>
      <w:r>
        <w:rPr>
          <w:rFonts w:ascii="Arial" w:eastAsia="Arial" w:hAnsi="Arial" w:cs="Arial"/>
          <w:color w:val="FFFFFF"/>
        </w:rPr>
        <w:t>the</w:t>
      </w:r>
      <w:r>
        <w:rPr>
          <w:rFonts w:ascii="Arial" w:eastAsia="Arial" w:hAnsi="Arial" w:cs="Arial"/>
          <w:color w:val="FFFFFF"/>
          <w:spacing w:val="5"/>
        </w:rPr>
        <w:t xml:space="preserve"> </w:t>
      </w:r>
      <w:r>
        <w:rPr>
          <w:rFonts w:ascii="Arial" w:eastAsia="Arial" w:hAnsi="Arial" w:cs="Arial"/>
          <w:color w:val="FFFFFF"/>
        </w:rPr>
        <w:t>to</w:t>
      </w:r>
      <w:r>
        <w:rPr>
          <w:rFonts w:ascii="Arial" w:eastAsia="Arial" w:hAnsi="Arial" w:cs="Arial"/>
          <w:color w:val="FFFFFF"/>
          <w:spacing w:val="2"/>
        </w:rPr>
        <w:t>n</w:t>
      </w:r>
      <w:r>
        <w:rPr>
          <w:rFonts w:ascii="Arial" w:eastAsia="Arial" w:hAnsi="Arial" w:cs="Arial"/>
          <w:color w:val="FFFFFF"/>
        </w:rPr>
        <w:t>g</w:t>
      </w:r>
      <w:r>
        <w:rPr>
          <w:rFonts w:ascii="Arial" w:eastAsia="Arial" w:hAnsi="Arial" w:cs="Arial"/>
          <w:color w:val="FFFFFF"/>
          <w:spacing w:val="2"/>
        </w:rPr>
        <w:t>u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1"/>
        </w:rPr>
        <w:t xml:space="preserve"> sh</w:t>
      </w:r>
      <w:r>
        <w:rPr>
          <w:rFonts w:ascii="Arial" w:eastAsia="Arial" w:hAnsi="Arial" w:cs="Arial"/>
          <w:color w:val="FFFFFF"/>
          <w:spacing w:val="2"/>
        </w:rPr>
        <w:t>o</w:t>
      </w:r>
      <w:r>
        <w:rPr>
          <w:rFonts w:ascii="Arial" w:eastAsia="Arial" w:hAnsi="Arial" w:cs="Arial"/>
          <w:color w:val="FFFFFF"/>
          <w:spacing w:val="-2"/>
        </w:rPr>
        <w:t>w</w:t>
      </w:r>
      <w:r>
        <w:rPr>
          <w:rFonts w:ascii="Arial" w:eastAsia="Arial" w:hAnsi="Arial" w:cs="Arial"/>
          <w:color w:val="FFFFFF"/>
          <w:spacing w:val="1"/>
        </w:rPr>
        <w:t>i</w:t>
      </w:r>
      <w:r>
        <w:rPr>
          <w:rFonts w:ascii="Arial" w:eastAsia="Arial" w:hAnsi="Arial" w:cs="Arial"/>
          <w:color w:val="FFFFFF"/>
        </w:rPr>
        <w:t xml:space="preserve">ng </w:t>
      </w:r>
      <w:r>
        <w:rPr>
          <w:rFonts w:ascii="Arial" w:eastAsia="Arial" w:hAnsi="Arial" w:cs="Arial"/>
          <w:color w:val="FFFFFF"/>
          <w:spacing w:val="2"/>
        </w:rPr>
        <w:t>b</w:t>
      </w:r>
      <w:r>
        <w:rPr>
          <w:rFonts w:ascii="Arial" w:eastAsia="Arial" w:hAnsi="Arial" w:cs="Arial"/>
          <w:color w:val="FFFFFF"/>
          <w:spacing w:val="-1"/>
        </w:rPr>
        <w:t>l</w:t>
      </w:r>
      <w:r>
        <w:rPr>
          <w:rFonts w:ascii="Arial" w:eastAsia="Arial" w:hAnsi="Arial" w:cs="Arial"/>
          <w:color w:val="FFFFFF"/>
        </w:rPr>
        <w:t>a</w:t>
      </w:r>
      <w:r>
        <w:rPr>
          <w:rFonts w:ascii="Arial" w:eastAsia="Arial" w:hAnsi="Arial" w:cs="Arial"/>
          <w:color w:val="FFFFFF"/>
          <w:spacing w:val="1"/>
        </w:rPr>
        <w:t>c</w:t>
      </w:r>
      <w:r>
        <w:rPr>
          <w:rFonts w:ascii="Arial" w:eastAsia="Arial" w:hAnsi="Arial" w:cs="Arial"/>
          <w:color w:val="FFFFFF"/>
          <w:spacing w:val="3"/>
        </w:rPr>
        <w:t>k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  <w:spacing w:val="1"/>
        </w:rPr>
        <w:t>s</w:t>
      </w:r>
      <w:r>
        <w:rPr>
          <w:rFonts w:ascii="Arial" w:eastAsia="Arial" w:hAnsi="Arial" w:cs="Arial"/>
          <w:color w:val="FFFFFF"/>
        </w:rPr>
        <w:t>h br</w:t>
      </w:r>
      <w:r>
        <w:rPr>
          <w:rFonts w:ascii="Arial" w:eastAsia="Arial" w:hAnsi="Arial" w:cs="Arial"/>
          <w:color w:val="FFFFFF"/>
          <w:spacing w:val="2"/>
        </w:rPr>
        <w:t>o</w:t>
      </w:r>
      <w:r>
        <w:rPr>
          <w:rFonts w:ascii="Arial" w:eastAsia="Arial" w:hAnsi="Arial" w:cs="Arial"/>
          <w:color w:val="FFFFFF"/>
          <w:spacing w:val="-2"/>
        </w:rPr>
        <w:t>w</w:t>
      </w:r>
      <w:r>
        <w:rPr>
          <w:rFonts w:ascii="Arial" w:eastAsia="Arial" w:hAnsi="Arial" w:cs="Arial"/>
          <w:color w:val="FFFFFF"/>
        </w:rPr>
        <w:t>n d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  <w:spacing w:val="1"/>
        </w:rPr>
        <w:t>sc</w:t>
      </w:r>
      <w:r>
        <w:rPr>
          <w:rFonts w:ascii="Arial" w:eastAsia="Arial" w:hAnsi="Arial" w:cs="Arial"/>
          <w:color w:val="FFFFFF"/>
        </w:rPr>
        <w:t>o</w:t>
      </w:r>
      <w:r>
        <w:rPr>
          <w:rFonts w:ascii="Arial" w:eastAsia="Arial" w:hAnsi="Arial" w:cs="Arial"/>
          <w:color w:val="FFFFFF"/>
          <w:spacing w:val="-1"/>
        </w:rPr>
        <w:t>l</w:t>
      </w:r>
      <w:r>
        <w:rPr>
          <w:rFonts w:ascii="Arial" w:eastAsia="Arial" w:hAnsi="Arial" w:cs="Arial"/>
          <w:color w:val="FFFFFF"/>
        </w:rPr>
        <w:t>o</w:t>
      </w:r>
      <w:r>
        <w:rPr>
          <w:rFonts w:ascii="Arial" w:eastAsia="Arial" w:hAnsi="Arial" w:cs="Arial"/>
          <w:color w:val="FFFFFF"/>
          <w:spacing w:val="3"/>
        </w:rPr>
        <w:t>r</w:t>
      </w:r>
      <w:r>
        <w:rPr>
          <w:rFonts w:ascii="Arial" w:eastAsia="Arial" w:hAnsi="Arial" w:cs="Arial"/>
          <w:color w:val="FFFFFF"/>
        </w:rPr>
        <w:t>at</w:t>
      </w:r>
      <w:r>
        <w:rPr>
          <w:rFonts w:ascii="Arial" w:eastAsia="Arial" w:hAnsi="Arial" w:cs="Arial"/>
          <w:color w:val="FFFFFF"/>
          <w:spacing w:val="1"/>
        </w:rPr>
        <w:t>i</w:t>
      </w:r>
      <w:r>
        <w:rPr>
          <w:rFonts w:ascii="Arial" w:eastAsia="Arial" w:hAnsi="Arial" w:cs="Arial"/>
          <w:color w:val="FFFFFF"/>
        </w:rPr>
        <w:t>on</w:t>
      </w:r>
      <w:r>
        <w:rPr>
          <w:rFonts w:ascii="Arial" w:eastAsia="Arial" w:hAnsi="Arial" w:cs="Arial"/>
          <w:color w:val="FFFFFF"/>
          <w:spacing w:val="4"/>
        </w:rPr>
        <w:t xml:space="preserve"> </w:t>
      </w:r>
      <w:r>
        <w:rPr>
          <w:rFonts w:ascii="Arial" w:eastAsia="Arial" w:hAnsi="Arial" w:cs="Arial"/>
          <w:color w:val="FFFFFF"/>
        </w:rPr>
        <w:t>w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</w:rPr>
        <w:t>th</w:t>
      </w:r>
      <w:r>
        <w:rPr>
          <w:rFonts w:ascii="Arial" w:eastAsia="Arial" w:hAnsi="Arial" w:cs="Arial"/>
          <w:color w:val="FFFFFF"/>
          <w:spacing w:val="9"/>
        </w:rPr>
        <w:t xml:space="preserve"> 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1"/>
        </w:rPr>
        <w:t>l</w:t>
      </w:r>
      <w:r>
        <w:rPr>
          <w:rFonts w:ascii="Arial" w:eastAsia="Arial" w:hAnsi="Arial" w:cs="Arial"/>
          <w:color w:val="FFFFFF"/>
        </w:rPr>
        <w:t>o</w:t>
      </w:r>
      <w:r>
        <w:rPr>
          <w:rFonts w:ascii="Arial" w:eastAsia="Arial" w:hAnsi="Arial" w:cs="Arial"/>
          <w:color w:val="FFFFFF"/>
          <w:spacing w:val="-1"/>
        </w:rPr>
        <w:t>n</w:t>
      </w:r>
      <w:r>
        <w:rPr>
          <w:rFonts w:ascii="Arial" w:eastAsia="Arial" w:hAnsi="Arial" w:cs="Arial"/>
          <w:color w:val="FFFFFF"/>
          <w:spacing w:val="2"/>
        </w:rPr>
        <w:t>g</w:t>
      </w:r>
      <w:r>
        <w:rPr>
          <w:rFonts w:ascii="Arial" w:eastAsia="Arial" w:hAnsi="Arial" w:cs="Arial"/>
          <w:color w:val="FFFFFF"/>
        </w:rPr>
        <w:t>at</w:t>
      </w:r>
      <w:r>
        <w:rPr>
          <w:rFonts w:ascii="Arial" w:eastAsia="Arial" w:hAnsi="Arial" w:cs="Arial"/>
          <w:color w:val="FFFFFF"/>
          <w:spacing w:val="1"/>
        </w:rPr>
        <w:t>e</w:t>
      </w:r>
      <w:r>
        <w:rPr>
          <w:rFonts w:ascii="Arial" w:eastAsia="Arial" w:hAnsi="Arial" w:cs="Arial"/>
          <w:color w:val="FFFFFF"/>
        </w:rPr>
        <w:t>d</w:t>
      </w:r>
      <w:r>
        <w:rPr>
          <w:rFonts w:ascii="Arial" w:eastAsia="Arial" w:hAnsi="Arial" w:cs="Arial"/>
          <w:color w:val="FFFFFF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2"/>
        </w:rPr>
        <w:t>f</w:t>
      </w:r>
      <w:r>
        <w:rPr>
          <w:rFonts w:ascii="Arial" w:eastAsia="Arial" w:hAnsi="Arial" w:cs="Arial"/>
          <w:color w:val="FFFFFF"/>
          <w:spacing w:val="-1"/>
        </w:rPr>
        <w:t>il</w:t>
      </w:r>
      <w:r>
        <w:rPr>
          <w:rFonts w:ascii="Arial" w:eastAsia="Arial" w:hAnsi="Arial" w:cs="Arial"/>
          <w:color w:val="FFFFFF"/>
          <w:spacing w:val="1"/>
        </w:rPr>
        <w:t>l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  <w:spacing w:val="2"/>
        </w:rPr>
        <w:t>f</w:t>
      </w:r>
      <w:r>
        <w:rPr>
          <w:rFonts w:ascii="Arial" w:eastAsia="Arial" w:hAnsi="Arial" w:cs="Arial"/>
          <w:color w:val="FFFFFF"/>
        </w:rPr>
        <w:t>o</w:t>
      </w:r>
      <w:r>
        <w:rPr>
          <w:rFonts w:ascii="Arial" w:eastAsia="Arial" w:hAnsi="Arial" w:cs="Arial"/>
          <w:color w:val="FFFFFF"/>
          <w:spacing w:val="-2"/>
        </w:rPr>
        <w:t>r</w:t>
      </w:r>
      <w:r>
        <w:rPr>
          <w:rFonts w:ascii="Arial" w:eastAsia="Arial" w:hAnsi="Arial" w:cs="Arial"/>
          <w:color w:val="FFFFFF"/>
        </w:rPr>
        <w:t>m</w:t>
      </w:r>
      <w:proofErr w:type="spellEnd"/>
      <w:r>
        <w:rPr>
          <w:rFonts w:ascii="Arial" w:eastAsia="Arial" w:hAnsi="Arial" w:cs="Arial"/>
          <w:color w:val="FFFFFF"/>
          <w:spacing w:val="12"/>
        </w:rPr>
        <w:t xml:space="preserve"> </w:t>
      </w:r>
      <w:r>
        <w:rPr>
          <w:rFonts w:ascii="Arial" w:eastAsia="Arial" w:hAnsi="Arial" w:cs="Arial"/>
          <w:color w:val="FFFFFF"/>
        </w:rPr>
        <w:t>p</w:t>
      </w:r>
      <w:r>
        <w:rPr>
          <w:rFonts w:ascii="Arial" w:eastAsia="Arial" w:hAnsi="Arial" w:cs="Arial"/>
          <w:color w:val="FFFFFF"/>
          <w:spacing w:val="-1"/>
        </w:rPr>
        <w:t>a</w:t>
      </w:r>
      <w:r>
        <w:rPr>
          <w:rFonts w:ascii="Arial" w:eastAsia="Arial" w:hAnsi="Arial" w:cs="Arial"/>
          <w:color w:val="FFFFFF"/>
        </w:rPr>
        <w:t>p</w:t>
      </w:r>
      <w:r>
        <w:rPr>
          <w:rFonts w:ascii="Arial" w:eastAsia="Arial" w:hAnsi="Arial" w:cs="Arial"/>
          <w:color w:val="FFFFFF"/>
          <w:spacing w:val="1"/>
        </w:rPr>
        <w:t>i</w:t>
      </w:r>
      <w:r>
        <w:rPr>
          <w:rFonts w:ascii="Arial" w:eastAsia="Arial" w:hAnsi="Arial" w:cs="Arial"/>
          <w:color w:val="FFFFFF"/>
          <w:spacing w:val="-1"/>
        </w:rPr>
        <w:t>l</w:t>
      </w:r>
      <w:r>
        <w:rPr>
          <w:rFonts w:ascii="Arial" w:eastAsia="Arial" w:hAnsi="Arial" w:cs="Arial"/>
          <w:color w:val="FFFFFF"/>
          <w:spacing w:val="1"/>
        </w:rPr>
        <w:t>la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4"/>
        </w:rPr>
        <w:t xml:space="preserve"> </w:t>
      </w:r>
      <w:r>
        <w:rPr>
          <w:rFonts w:ascii="Arial" w:eastAsia="Arial" w:hAnsi="Arial" w:cs="Arial"/>
          <w:color w:val="FFFFFF"/>
          <w:spacing w:val="1"/>
        </w:rPr>
        <w:t>c</w:t>
      </w:r>
      <w:r>
        <w:rPr>
          <w:rFonts w:ascii="Arial" w:eastAsia="Arial" w:hAnsi="Arial" w:cs="Arial"/>
          <w:color w:val="FFFFFF"/>
          <w:spacing w:val="2"/>
        </w:rPr>
        <w:t>h</w:t>
      </w:r>
      <w:r>
        <w:rPr>
          <w:rFonts w:ascii="Arial" w:eastAsia="Arial" w:hAnsi="Arial" w:cs="Arial"/>
          <w:color w:val="FFFFFF"/>
        </w:rPr>
        <w:t>ara</w:t>
      </w:r>
      <w:r>
        <w:rPr>
          <w:rFonts w:ascii="Arial" w:eastAsia="Arial" w:hAnsi="Arial" w:cs="Arial"/>
          <w:color w:val="FFFFFF"/>
          <w:spacing w:val="1"/>
        </w:rPr>
        <w:t>c</w:t>
      </w:r>
      <w:r>
        <w:rPr>
          <w:rFonts w:ascii="Arial" w:eastAsia="Arial" w:hAnsi="Arial" w:cs="Arial"/>
          <w:color w:val="FFFFFF"/>
        </w:rPr>
        <w:t>t</w:t>
      </w:r>
      <w:r>
        <w:rPr>
          <w:rFonts w:ascii="Arial" w:eastAsia="Arial" w:hAnsi="Arial" w:cs="Arial"/>
          <w:color w:val="FFFFFF"/>
          <w:spacing w:val="2"/>
        </w:rPr>
        <w:t>e</w:t>
      </w:r>
      <w:r>
        <w:rPr>
          <w:rFonts w:ascii="Arial" w:eastAsia="Arial" w:hAnsi="Arial" w:cs="Arial"/>
          <w:color w:val="FFFFFF"/>
          <w:spacing w:val="1"/>
        </w:rPr>
        <w:t>r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  <w:spacing w:val="1"/>
        </w:rPr>
        <w:t>st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  <w:spacing w:val="1"/>
        </w:rPr>
        <w:t>c</w:t>
      </w:r>
      <w:r>
        <w:rPr>
          <w:rFonts w:ascii="Arial" w:eastAsia="Arial" w:hAnsi="Arial" w:cs="Arial"/>
          <w:color w:val="FFFFFF"/>
        </w:rPr>
        <w:t>s of b</w:t>
      </w:r>
      <w:r>
        <w:rPr>
          <w:rFonts w:ascii="Arial" w:eastAsia="Arial" w:hAnsi="Arial" w:cs="Arial"/>
          <w:color w:val="FFFFFF"/>
          <w:spacing w:val="-1"/>
        </w:rPr>
        <w:t>l</w:t>
      </w:r>
      <w:r>
        <w:rPr>
          <w:rFonts w:ascii="Arial" w:eastAsia="Arial" w:hAnsi="Arial" w:cs="Arial"/>
          <w:color w:val="FFFFFF"/>
        </w:rPr>
        <w:t>a</w:t>
      </w:r>
      <w:r>
        <w:rPr>
          <w:rFonts w:ascii="Arial" w:eastAsia="Arial" w:hAnsi="Arial" w:cs="Arial"/>
          <w:color w:val="FFFFFF"/>
          <w:spacing w:val="1"/>
        </w:rPr>
        <w:t>c</w:t>
      </w:r>
      <w:r>
        <w:rPr>
          <w:rFonts w:ascii="Arial" w:eastAsia="Arial" w:hAnsi="Arial" w:cs="Arial"/>
          <w:color w:val="FFFFFF"/>
        </w:rPr>
        <w:t>k</w:t>
      </w:r>
      <w:r>
        <w:rPr>
          <w:rFonts w:ascii="Arial" w:eastAsia="Arial" w:hAnsi="Arial" w:cs="Arial"/>
          <w:color w:val="FFFFFF"/>
          <w:spacing w:val="-1"/>
        </w:rPr>
        <w:t xml:space="preserve"> </w:t>
      </w:r>
      <w:r>
        <w:rPr>
          <w:rFonts w:ascii="Arial" w:eastAsia="Arial" w:hAnsi="Arial" w:cs="Arial"/>
          <w:color w:val="FFFFFF"/>
        </w:rPr>
        <w:t>h</w:t>
      </w:r>
      <w:r>
        <w:rPr>
          <w:rFonts w:ascii="Arial" w:eastAsia="Arial" w:hAnsi="Arial" w:cs="Arial"/>
          <w:color w:val="FFFFFF"/>
          <w:spacing w:val="-1"/>
        </w:rPr>
        <w:t>ai</w:t>
      </w:r>
      <w:r>
        <w:rPr>
          <w:rFonts w:ascii="Arial" w:eastAsia="Arial" w:hAnsi="Arial" w:cs="Arial"/>
          <w:color w:val="FFFFFF"/>
          <w:spacing w:val="3"/>
        </w:rPr>
        <w:t>r</w:t>
      </w:r>
      <w:r>
        <w:rPr>
          <w:rFonts w:ascii="Arial" w:eastAsia="Arial" w:hAnsi="Arial" w:cs="Arial"/>
          <w:color w:val="FFFFFF"/>
        </w:rPr>
        <w:t>y</w:t>
      </w:r>
      <w:r>
        <w:rPr>
          <w:rFonts w:ascii="Arial" w:eastAsia="Arial" w:hAnsi="Arial" w:cs="Arial"/>
          <w:color w:val="FFFFFF"/>
          <w:spacing w:val="-6"/>
        </w:rPr>
        <w:t xml:space="preserve"> </w:t>
      </w:r>
      <w:r>
        <w:rPr>
          <w:rFonts w:ascii="Arial" w:eastAsia="Arial" w:hAnsi="Arial" w:cs="Arial"/>
          <w:color w:val="FFFFFF"/>
          <w:spacing w:val="1"/>
        </w:rPr>
        <w:t>t</w:t>
      </w:r>
      <w:r>
        <w:rPr>
          <w:rFonts w:ascii="Arial" w:eastAsia="Arial" w:hAnsi="Arial" w:cs="Arial"/>
          <w:color w:val="FFFFFF"/>
        </w:rPr>
        <w:t>o</w:t>
      </w:r>
      <w:r>
        <w:rPr>
          <w:rFonts w:ascii="Arial" w:eastAsia="Arial" w:hAnsi="Arial" w:cs="Arial"/>
          <w:color w:val="FFFFFF"/>
          <w:spacing w:val="1"/>
        </w:rPr>
        <w:t>n</w:t>
      </w:r>
      <w:r>
        <w:rPr>
          <w:rFonts w:ascii="Arial" w:eastAsia="Arial" w:hAnsi="Arial" w:cs="Arial"/>
          <w:color w:val="FFFFFF"/>
        </w:rPr>
        <w:t>gue</w:t>
      </w:r>
    </w:p>
    <w:p w14:paraId="7148F328" w14:textId="77777777" w:rsidR="0033391E" w:rsidRDefault="0033391E">
      <w:pPr>
        <w:spacing w:before="9" w:line="140" w:lineRule="exact"/>
        <w:rPr>
          <w:sz w:val="14"/>
          <w:szCs w:val="14"/>
        </w:rPr>
      </w:pPr>
    </w:p>
    <w:p w14:paraId="16A52B70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59</w:t>
      </w:r>
    </w:p>
    <w:p w14:paraId="59803370" w14:textId="77777777" w:rsidR="0033391E" w:rsidRDefault="00000000">
      <w:pPr>
        <w:spacing w:line="240" w:lineRule="exact"/>
        <w:ind w:left="1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</w:rPr>
        <w:t xml:space="preserve">60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>2.1</w:t>
      </w:r>
      <w:r>
        <w:rPr>
          <w:rFonts w:ascii="Arial" w:eastAsia="Arial" w:hAnsi="Arial" w:cs="Arial"/>
          <w:b/>
          <w:spacing w:val="-8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g</w:t>
      </w:r>
      <w:r>
        <w:rPr>
          <w:rFonts w:ascii="Arial" w:eastAsia="Arial" w:hAnsi="Arial" w:cs="Arial"/>
          <w:b/>
          <w:position w:val="-1"/>
          <w:sz w:val="22"/>
          <w:szCs w:val="22"/>
        </w:rPr>
        <w:t>eme</w:t>
      </w:r>
      <w:r>
        <w:rPr>
          <w:rFonts w:ascii="Arial" w:eastAsia="Arial" w:hAnsi="Arial" w:cs="Arial"/>
          <w:b/>
          <w:spacing w:val="-3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position w:val="-1"/>
          <w:sz w:val="22"/>
          <w:szCs w:val="22"/>
        </w:rPr>
        <w:t>t</w:t>
      </w:r>
    </w:p>
    <w:p w14:paraId="26424208" w14:textId="77777777" w:rsidR="0033391E" w:rsidRDefault="0033391E">
      <w:pPr>
        <w:spacing w:before="10" w:line="240" w:lineRule="exact"/>
        <w:rPr>
          <w:sz w:val="24"/>
          <w:szCs w:val="24"/>
        </w:rPr>
      </w:pPr>
    </w:p>
    <w:p w14:paraId="56EBE76D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61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b/>
          <w:spacing w:val="4"/>
        </w:rPr>
        <w:t>M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hanical</w:t>
      </w:r>
      <w:r>
        <w:rPr>
          <w:rFonts w:ascii="Arial" w:eastAsia="Arial" w:hAnsi="Arial" w:cs="Arial"/>
          <w:b/>
          <w:spacing w:val="-12"/>
        </w:rPr>
        <w:t xml:space="preserve"> </w:t>
      </w:r>
      <w:r>
        <w:rPr>
          <w:rFonts w:ascii="Arial" w:eastAsia="Arial" w:hAnsi="Arial" w:cs="Arial"/>
          <w:b/>
        </w:rPr>
        <w:t>de</w:t>
      </w:r>
      <w:r>
        <w:rPr>
          <w:rFonts w:ascii="Arial" w:eastAsia="Arial" w:hAnsi="Arial" w:cs="Arial"/>
          <w:b/>
          <w:spacing w:val="1"/>
        </w:rPr>
        <w:t>b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id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me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3"/>
        </w:rPr>
        <w:t>t</w:t>
      </w:r>
      <w:r>
        <w:rPr>
          <w:rFonts w:ascii="Arial" w:eastAsia="Arial" w:hAnsi="Arial" w:cs="Arial"/>
          <w:b/>
        </w:rPr>
        <w:t>:</w:t>
      </w:r>
    </w:p>
    <w:p w14:paraId="331A151E" w14:textId="77777777" w:rsidR="0033391E" w:rsidRDefault="00000000">
      <w:pPr>
        <w:spacing w:before="3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62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f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e</w:t>
      </w:r>
    </w:p>
    <w:p w14:paraId="0AA8F58C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63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tw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 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cl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er/</w:t>
      </w:r>
      <w:r>
        <w:rPr>
          <w:rFonts w:ascii="Arial" w:eastAsia="Arial" w:hAnsi="Arial" w:cs="Arial"/>
          <w:spacing w:val="1"/>
        </w:rPr>
        <w:t>scr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</w:t>
      </w:r>
    </w:p>
    <w:p w14:paraId="0EE0A094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64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proofErr w:type="gramStart"/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v</w:t>
      </w:r>
      <w:r>
        <w:rPr>
          <w:rFonts w:ascii="Arial" w:eastAsia="Arial" w:hAnsi="Arial" w:cs="Arial"/>
          <w:position w:val="-1"/>
        </w:rPr>
        <w:t>al</w:t>
      </w:r>
      <w:proofErr w:type="gramEnd"/>
      <w:r>
        <w:rPr>
          <w:rFonts w:ascii="Arial" w:eastAsia="Arial" w:hAnsi="Arial" w:cs="Arial"/>
          <w:spacing w:val="-8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of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l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g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>ted</w:t>
      </w:r>
      <w:r>
        <w:rPr>
          <w:rFonts w:ascii="Arial" w:eastAsia="Arial" w:hAnsi="Arial" w:cs="Arial"/>
          <w:spacing w:val="-10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f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spacing w:val="-1"/>
          <w:position w:val="-1"/>
        </w:rPr>
        <w:t>li</w:t>
      </w:r>
      <w:r>
        <w:rPr>
          <w:rFonts w:ascii="Arial" w:eastAsia="Arial" w:hAnsi="Arial" w:cs="Arial"/>
          <w:spacing w:val="2"/>
          <w:position w:val="-1"/>
        </w:rPr>
        <w:t>f</w:t>
      </w:r>
      <w:r>
        <w:rPr>
          <w:rFonts w:ascii="Arial" w:eastAsia="Arial" w:hAnsi="Arial" w:cs="Arial"/>
          <w:position w:val="-1"/>
        </w:rPr>
        <w:t>orm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il</w:t>
      </w:r>
      <w:r>
        <w:rPr>
          <w:rFonts w:ascii="Arial" w:eastAsia="Arial" w:hAnsi="Arial" w:cs="Arial"/>
          <w:spacing w:val="1"/>
          <w:position w:val="-1"/>
        </w:rPr>
        <w:t>l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.</w:t>
      </w:r>
    </w:p>
    <w:p w14:paraId="5A7D0164" w14:textId="77777777" w:rsidR="0033391E" w:rsidRDefault="0033391E">
      <w:pPr>
        <w:spacing w:before="7" w:line="240" w:lineRule="exact"/>
        <w:rPr>
          <w:sz w:val="24"/>
          <w:szCs w:val="24"/>
        </w:rPr>
      </w:pPr>
    </w:p>
    <w:p w14:paraId="08AB38F1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65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al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  <w:spacing w:val="3"/>
        </w:rPr>
        <w:t>h</w:t>
      </w:r>
      <w:r>
        <w:rPr>
          <w:rFonts w:ascii="Arial" w:eastAsia="Arial" w:hAnsi="Arial" w:cs="Arial"/>
          <w:b/>
          <w:spacing w:val="-3"/>
        </w:rPr>
        <w:t>y</w:t>
      </w:r>
      <w:r>
        <w:rPr>
          <w:rFonts w:ascii="Arial" w:eastAsia="Arial" w:hAnsi="Arial" w:cs="Arial"/>
          <w:b/>
        </w:rPr>
        <w:t>g</w:t>
      </w:r>
      <w:r>
        <w:rPr>
          <w:rFonts w:ascii="Arial" w:eastAsia="Arial" w:hAnsi="Arial" w:cs="Arial"/>
          <w:b/>
          <w:spacing w:val="2"/>
        </w:rPr>
        <w:t>i</w:t>
      </w:r>
      <w:r>
        <w:rPr>
          <w:rFonts w:ascii="Arial" w:eastAsia="Arial" w:hAnsi="Arial" w:cs="Arial"/>
          <w:b/>
        </w:rPr>
        <w:t>ene</w:t>
      </w:r>
      <w:r>
        <w:rPr>
          <w:rFonts w:ascii="Arial" w:eastAsia="Arial" w:hAnsi="Arial" w:cs="Arial"/>
          <w:b/>
          <w:spacing w:val="-8"/>
        </w:rPr>
        <w:t xml:space="preserve"> </w:t>
      </w:r>
      <w:r>
        <w:rPr>
          <w:rFonts w:ascii="Arial" w:eastAsia="Arial" w:hAnsi="Arial" w:cs="Arial"/>
          <w:b/>
        </w:rPr>
        <w:t>m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</w:rPr>
        <w:t>in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enan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</w:rPr>
        <w:t>e:</w:t>
      </w:r>
    </w:p>
    <w:p w14:paraId="2BB42056" w14:textId="77777777" w:rsidR="0033391E" w:rsidRDefault="00000000">
      <w:pPr>
        <w:spacing w:before="3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66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4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oth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bru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</w:p>
    <w:p w14:paraId="38495238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67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si</w:t>
      </w:r>
      <w:r>
        <w:rPr>
          <w:rFonts w:ascii="Arial" w:eastAsia="Arial" w:hAnsi="Arial" w:cs="Arial"/>
          <w:position w:val="-1"/>
        </w:rPr>
        <w:t>ng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of t</w:t>
      </w:r>
      <w:r>
        <w:rPr>
          <w:rFonts w:ascii="Arial" w:eastAsia="Arial" w:hAnsi="Arial" w:cs="Arial"/>
          <w:spacing w:val="-1"/>
          <w:position w:val="-1"/>
        </w:rPr>
        <w:t>h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vi</w:t>
      </w:r>
      <w:r>
        <w:rPr>
          <w:rFonts w:ascii="Arial" w:eastAsia="Arial" w:hAnsi="Arial" w:cs="Arial"/>
          <w:spacing w:val="4"/>
          <w:position w:val="-1"/>
        </w:rPr>
        <w:t>t</w:t>
      </w:r>
      <w:r>
        <w:rPr>
          <w:rFonts w:ascii="Arial" w:eastAsia="Arial" w:hAnsi="Arial" w:cs="Arial"/>
          <w:spacing w:val="-4"/>
          <w:position w:val="-1"/>
        </w:rPr>
        <w:t>y</w:t>
      </w:r>
      <w:r>
        <w:rPr>
          <w:rFonts w:ascii="Arial" w:eastAsia="Arial" w:hAnsi="Arial" w:cs="Arial"/>
          <w:position w:val="-1"/>
        </w:rPr>
        <w:t>.</w:t>
      </w:r>
    </w:p>
    <w:p w14:paraId="6FE3F30D" w14:textId="77777777" w:rsidR="0033391E" w:rsidRDefault="0033391E">
      <w:pPr>
        <w:spacing w:before="8" w:line="240" w:lineRule="exact"/>
        <w:rPr>
          <w:sz w:val="24"/>
          <w:szCs w:val="24"/>
        </w:rPr>
      </w:pPr>
    </w:p>
    <w:p w14:paraId="16F02938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68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  <w:spacing w:val="3"/>
        </w:rPr>
        <w:t>d</w:t>
      </w:r>
      <w:r>
        <w:rPr>
          <w:rFonts w:ascii="Arial" w:eastAsia="Arial" w:hAnsi="Arial" w:cs="Arial"/>
          <w:b/>
        </w:rPr>
        <w:t>ju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>cti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</w:rPr>
        <w:t>mou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h</w:t>
      </w:r>
      <w:r>
        <w:rPr>
          <w:rFonts w:ascii="Arial" w:eastAsia="Arial" w:hAnsi="Arial" w:cs="Arial"/>
          <w:b/>
          <w:spacing w:val="3"/>
        </w:rPr>
        <w:t>w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</w:rPr>
        <w:t>h</w:t>
      </w:r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</w:rPr>
        <w:t>the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3"/>
        </w:rPr>
        <w:t>p</w:t>
      </w:r>
      <w:r>
        <w:rPr>
          <w:rFonts w:ascii="Arial" w:eastAsia="Arial" w:hAnsi="Arial" w:cs="Arial"/>
          <w:b/>
          <w:spacing w:val="-3"/>
        </w:rPr>
        <w:t>y</w:t>
      </w:r>
      <w:r>
        <w:rPr>
          <w:rFonts w:ascii="Arial" w:eastAsia="Arial" w:hAnsi="Arial" w:cs="Arial"/>
          <w:b/>
        </w:rPr>
        <w:t>:</w:t>
      </w:r>
    </w:p>
    <w:p w14:paraId="166A079D" w14:textId="77777777" w:rsidR="0033391E" w:rsidRDefault="00000000">
      <w:pPr>
        <w:spacing w:before="3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69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thw</w:t>
      </w:r>
      <w:r>
        <w:rPr>
          <w:rFonts w:ascii="Arial" w:eastAsia="Arial" w:hAnsi="Arial" w:cs="Arial"/>
          <w:spacing w:val="1"/>
        </w:rPr>
        <w:t>as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orhe</w:t>
      </w:r>
      <w:r>
        <w:rPr>
          <w:rFonts w:ascii="Arial" w:eastAsia="Arial" w:hAnsi="Arial" w:cs="Arial"/>
          <w:spacing w:val="1"/>
        </w:rPr>
        <w:t>xi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0.</w:t>
      </w:r>
      <w:r>
        <w:rPr>
          <w:rFonts w:ascii="Arial" w:eastAsia="Arial" w:hAnsi="Arial" w:cs="Arial"/>
          <w:spacing w:val="-1"/>
        </w:rPr>
        <w:t>1</w:t>
      </w:r>
      <w:r>
        <w:rPr>
          <w:rFonts w:ascii="Arial" w:eastAsia="Arial" w:hAnsi="Arial" w:cs="Arial"/>
        </w:rPr>
        <w:t>2%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ne</w:t>
      </w:r>
    </w:p>
    <w:p w14:paraId="7CB2C356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70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u</w:t>
      </w:r>
      <w:r>
        <w:rPr>
          <w:rFonts w:ascii="Arial" w:eastAsia="Arial" w:hAnsi="Arial" w:cs="Arial"/>
          <w:position w:val="-1"/>
        </w:rPr>
        <w:t>th</w:t>
      </w:r>
      <w:r>
        <w:rPr>
          <w:rFonts w:ascii="Arial" w:eastAsia="Arial" w:hAnsi="Arial" w:cs="Arial"/>
          <w:spacing w:val="-3"/>
          <w:position w:val="-1"/>
        </w:rPr>
        <w:t>w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h)</w:t>
      </w:r>
      <w:r>
        <w:rPr>
          <w:rFonts w:ascii="Arial" w:eastAsia="Arial" w:hAnsi="Arial" w:cs="Arial"/>
          <w:spacing w:val="-10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d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il</w:t>
      </w:r>
      <w:r>
        <w:rPr>
          <w:rFonts w:ascii="Arial" w:eastAsia="Arial" w:hAnsi="Arial" w:cs="Arial"/>
          <w:position w:val="-1"/>
        </w:rPr>
        <w:t>y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to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3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cr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bi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-9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l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n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pr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v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n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f</w:t>
      </w:r>
      <w:r>
        <w:rPr>
          <w:rFonts w:ascii="Arial" w:eastAsia="Arial" w:hAnsi="Arial" w:cs="Arial"/>
          <w:position w:val="-1"/>
        </w:rPr>
        <w:t>urther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cc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at</w:t>
      </w:r>
      <w:r>
        <w:rPr>
          <w:rFonts w:ascii="Arial" w:eastAsia="Arial" w:hAnsi="Arial" w:cs="Arial"/>
          <w:spacing w:val="-2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0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of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bris.</w:t>
      </w:r>
    </w:p>
    <w:p w14:paraId="70FCA802" w14:textId="77777777" w:rsidR="0033391E" w:rsidRDefault="0033391E">
      <w:pPr>
        <w:spacing w:before="7" w:line="240" w:lineRule="exact"/>
        <w:rPr>
          <w:sz w:val="24"/>
          <w:szCs w:val="24"/>
        </w:rPr>
      </w:pPr>
    </w:p>
    <w:p w14:paraId="27C658FA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71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b/>
          <w:spacing w:val="2"/>
        </w:rPr>
        <w:t>H</w:t>
      </w:r>
      <w:r>
        <w:rPr>
          <w:rFonts w:ascii="Arial" w:eastAsia="Arial" w:hAnsi="Arial" w:cs="Arial"/>
          <w:b/>
          <w:spacing w:val="-3"/>
        </w:rPr>
        <w:t>y</w:t>
      </w: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ati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n:</w:t>
      </w:r>
    </w:p>
    <w:p w14:paraId="7F503938" w14:textId="77777777" w:rsidR="0033391E" w:rsidRDefault="00000000">
      <w:pPr>
        <w:spacing w:before="3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72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red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tur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</w:p>
    <w:p w14:paraId="43B027B5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73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proofErr w:type="gramStart"/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q</w:t>
      </w:r>
      <w:r>
        <w:rPr>
          <w:rFonts w:ascii="Arial" w:eastAsia="Arial" w:hAnsi="Arial" w:cs="Arial"/>
          <w:spacing w:val="-1"/>
          <w:position w:val="-1"/>
        </w:rPr>
        <w:t>u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at</w:t>
      </w:r>
      <w:r>
        <w:rPr>
          <w:rFonts w:ascii="Arial" w:eastAsia="Arial" w:hAnsi="Arial" w:cs="Arial"/>
          <w:spacing w:val="-2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n</w:t>
      </w:r>
      <w:proofErr w:type="gramEnd"/>
      <w:r>
        <w:rPr>
          <w:rFonts w:ascii="Arial" w:eastAsia="Arial" w:hAnsi="Arial" w:cs="Arial"/>
          <w:position w:val="-1"/>
        </w:rPr>
        <w:t>.</w:t>
      </w:r>
    </w:p>
    <w:p w14:paraId="57F02916" w14:textId="77777777" w:rsidR="0033391E" w:rsidRDefault="0033391E">
      <w:pPr>
        <w:spacing w:before="10" w:line="240" w:lineRule="exact"/>
        <w:rPr>
          <w:sz w:val="24"/>
          <w:szCs w:val="24"/>
        </w:rPr>
      </w:pPr>
    </w:p>
    <w:p w14:paraId="33652522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74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b/>
        </w:rPr>
        <w:t>Den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u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8"/>
        </w:rPr>
        <w:t xml:space="preserve"> </w:t>
      </w:r>
      <w:r>
        <w:rPr>
          <w:rFonts w:ascii="Arial" w:eastAsia="Arial" w:hAnsi="Arial" w:cs="Arial"/>
          <w:b/>
          <w:spacing w:val="2"/>
        </w:rPr>
        <w:t>h</w:t>
      </w:r>
      <w:r>
        <w:rPr>
          <w:rFonts w:ascii="Arial" w:eastAsia="Arial" w:hAnsi="Arial" w:cs="Arial"/>
          <w:b/>
          <w:spacing w:val="-3"/>
        </w:rPr>
        <w:t>y</w:t>
      </w:r>
      <w:r>
        <w:rPr>
          <w:rFonts w:ascii="Arial" w:eastAsia="Arial" w:hAnsi="Arial" w:cs="Arial"/>
          <w:b/>
        </w:rPr>
        <w:t>g</w:t>
      </w:r>
      <w:r>
        <w:rPr>
          <w:rFonts w:ascii="Arial" w:eastAsia="Arial" w:hAnsi="Arial" w:cs="Arial"/>
          <w:b/>
          <w:spacing w:val="2"/>
        </w:rPr>
        <w:t>i</w:t>
      </w:r>
      <w:r>
        <w:rPr>
          <w:rFonts w:ascii="Arial" w:eastAsia="Arial" w:hAnsi="Arial" w:cs="Arial"/>
          <w:b/>
        </w:rPr>
        <w:t>ene:</w:t>
      </w:r>
    </w:p>
    <w:p w14:paraId="4A4E51A8" w14:textId="77777777" w:rsidR="0033391E" w:rsidRDefault="00000000">
      <w:pPr>
        <w:spacing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75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Cons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d</w:t>
      </w:r>
      <w:r>
        <w:rPr>
          <w:rFonts w:ascii="Arial" w:eastAsia="Arial" w:hAnsi="Arial" w:cs="Arial"/>
          <w:position w:val="-1"/>
        </w:rPr>
        <w:t>eri</w:t>
      </w:r>
      <w:r>
        <w:rPr>
          <w:rFonts w:ascii="Arial" w:eastAsia="Arial" w:hAnsi="Arial" w:cs="Arial"/>
          <w:spacing w:val="1"/>
          <w:position w:val="-1"/>
        </w:rPr>
        <w:t>n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11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2"/>
          <w:position w:val="-1"/>
        </w:rPr>
        <w:t>h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p</w:t>
      </w:r>
      <w:r>
        <w:rPr>
          <w:rFonts w:ascii="Arial" w:eastAsia="Arial" w:hAnsi="Arial" w:cs="Arial"/>
          <w:position w:val="-1"/>
        </w:rPr>
        <w:t>at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’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spacing w:val="1"/>
          <w:position w:val="-1"/>
        </w:rPr>
        <w:t>-</w:t>
      </w:r>
      <w:r>
        <w:rPr>
          <w:rFonts w:ascii="Arial" w:eastAsia="Arial" w:hAnsi="Arial" w:cs="Arial"/>
          <w:position w:val="-1"/>
        </w:rPr>
        <w:t>term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nt</w:t>
      </w:r>
      <w:r>
        <w:rPr>
          <w:rFonts w:ascii="Arial" w:eastAsia="Arial" w:hAnsi="Arial" w:cs="Arial"/>
          <w:spacing w:val="-1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position w:val="-1"/>
        </w:rPr>
        <w:t>,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tr</w:t>
      </w:r>
      <w:r>
        <w:rPr>
          <w:rFonts w:ascii="Arial" w:eastAsia="Arial" w:hAnsi="Arial" w:cs="Arial"/>
          <w:spacing w:val="2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w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3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g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v</w:t>
      </w:r>
      <w:r>
        <w:rPr>
          <w:rFonts w:ascii="Arial" w:eastAsia="Arial" w:hAnsi="Arial" w:cs="Arial"/>
          <w:position w:val="-1"/>
        </w:rPr>
        <w:t>en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f</w:t>
      </w:r>
      <w:r>
        <w:rPr>
          <w:rFonts w:ascii="Arial" w:eastAsia="Arial" w:hAnsi="Arial" w:cs="Arial"/>
          <w:position w:val="-1"/>
        </w:rPr>
        <w:t>or:</w:t>
      </w:r>
    </w:p>
    <w:p w14:paraId="399F7EBC" w14:textId="77777777" w:rsidR="0033391E" w:rsidRDefault="0033391E">
      <w:pPr>
        <w:spacing w:before="4" w:line="260" w:lineRule="exact"/>
        <w:rPr>
          <w:sz w:val="26"/>
          <w:szCs w:val="26"/>
        </w:rPr>
      </w:pPr>
    </w:p>
    <w:p w14:paraId="36CDD0EF" w14:textId="77777777" w:rsidR="0033391E" w:rsidRDefault="00000000">
      <w:pPr>
        <w:spacing w:before="23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76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Segoe MDL2 Assets" w:eastAsia="Segoe MDL2 Assets" w:hAnsi="Segoe MDL2 Assets" w:cs="Segoe MDL2 Assets"/>
          <w:w w:val="44"/>
        </w:rPr>
        <w:t xml:space="preserve">                     </w:t>
      </w:r>
      <w:r>
        <w:rPr>
          <w:rFonts w:ascii="Segoe MDL2 Assets" w:eastAsia="Segoe MDL2 Assets" w:hAnsi="Segoe MDL2 Assets" w:cs="Segoe MDL2 Assets"/>
          <w:spacing w:val="17"/>
          <w:w w:val="44"/>
        </w:rPr>
        <w:t xml:space="preserve"> </w:t>
      </w:r>
      <w:r>
        <w:rPr>
          <w:rFonts w:ascii="Arial" w:eastAsia="Arial" w:hAnsi="Arial" w:cs="Arial"/>
        </w:rPr>
        <w:t>Reg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cl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ture</w:t>
      </w:r>
    </w:p>
    <w:p w14:paraId="10D5241D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77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Segoe MDL2 Assets" w:eastAsia="Segoe MDL2 Assets" w:hAnsi="Segoe MDL2 Assets" w:cs="Segoe MDL2 Assets"/>
          <w:w w:val="44"/>
        </w:rPr>
        <w:t xml:space="preserve">                     </w:t>
      </w:r>
      <w:r>
        <w:rPr>
          <w:rFonts w:ascii="Segoe MDL2 Assets" w:eastAsia="Segoe MDL2 Assets" w:hAnsi="Segoe MDL2 Assets" w:cs="Segoe MDL2 Assets"/>
          <w:spacing w:val="17"/>
          <w:w w:val="44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uri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</w:p>
    <w:p w14:paraId="5BD7245B" w14:textId="77777777" w:rsidR="0033391E" w:rsidRDefault="00000000">
      <w:pPr>
        <w:spacing w:before="2" w:line="22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78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Segoe MDL2 Assets" w:eastAsia="Segoe MDL2 Assets" w:hAnsi="Segoe MDL2 Assets" w:cs="Segoe MDL2 Assets"/>
          <w:w w:val="44"/>
          <w:position w:val="-1"/>
        </w:rPr>
        <w:t xml:space="preserve">                     </w:t>
      </w:r>
      <w:r>
        <w:rPr>
          <w:rFonts w:ascii="Segoe MDL2 Assets" w:eastAsia="Segoe MDL2 Assets" w:hAnsi="Segoe MDL2 Assets" w:cs="Segoe MDL2 Assets"/>
          <w:spacing w:val="17"/>
          <w:w w:val="4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o</w:t>
      </w:r>
      <w:r>
        <w:rPr>
          <w:rFonts w:ascii="Arial" w:eastAsia="Arial" w:hAnsi="Arial" w:cs="Arial"/>
          <w:position w:val="-1"/>
        </w:rPr>
        <w:t>f a</w:t>
      </w:r>
      <w:r>
        <w:rPr>
          <w:rFonts w:ascii="Arial" w:eastAsia="Arial" w:hAnsi="Arial" w:cs="Arial"/>
          <w:spacing w:val="-1"/>
          <w:position w:val="-1"/>
        </w:rPr>
        <w:t>p</w:t>
      </w:r>
      <w:r>
        <w:rPr>
          <w:rFonts w:ascii="Arial" w:eastAsia="Arial" w:hAnsi="Arial" w:cs="Arial"/>
          <w:position w:val="-1"/>
        </w:rPr>
        <w:t>pr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pri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0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position w:val="-1"/>
        </w:rPr>
        <w:t>nt</w:t>
      </w:r>
      <w:r>
        <w:rPr>
          <w:rFonts w:ascii="Arial" w:eastAsia="Arial" w:hAnsi="Arial" w:cs="Arial"/>
          <w:spacing w:val="-1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si</w:t>
      </w:r>
      <w:r>
        <w:rPr>
          <w:rFonts w:ascii="Arial" w:eastAsia="Arial" w:hAnsi="Arial" w:cs="Arial"/>
          <w:position w:val="-1"/>
        </w:rPr>
        <w:t>ng</w:t>
      </w:r>
      <w:r>
        <w:rPr>
          <w:rFonts w:ascii="Arial" w:eastAsia="Arial" w:hAnsi="Arial" w:cs="Arial"/>
          <w:spacing w:val="-9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ns</w:t>
      </w:r>
    </w:p>
    <w:p w14:paraId="679A9D42" w14:textId="77777777" w:rsidR="0033391E" w:rsidRDefault="0033391E">
      <w:pPr>
        <w:spacing w:before="7" w:line="240" w:lineRule="exact"/>
        <w:rPr>
          <w:sz w:val="24"/>
          <w:szCs w:val="24"/>
        </w:rPr>
      </w:pPr>
    </w:p>
    <w:p w14:paraId="318FE3E4" w14:textId="77777777" w:rsidR="0033391E" w:rsidRDefault="00000000">
      <w:pPr>
        <w:spacing w:before="34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79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atient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</w:rPr>
        <w:t>ed</w:t>
      </w:r>
      <w:r>
        <w:rPr>
          <w:rFonts w:ascii="Arial" w:eastAsia="Arial" w:hAnsi="Arial" w:cs="Arial"/>
          <w:b/>
          <w:spacing w:val="3"/>
        </w:rPr>
        <w:t>u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ion</w:t>
      </w:r>
      <w:r>
        <w:rPr>
          <w:rFonts w:ascii="Arial" w:eastAsia="Arial" w:hAnsi="Arial" w:cs="Arial"/>
          <w:b/>
          <w:spacing w:val="-8"/>
        </w:rPr>
        <w:t xml:space="preserve"> </w:t>
      </w:r>
      <w:r>
        <w:rPr>
          <w:rFonts w:ascii="Arial" w:eastAsia="Arial" w:hAnsi="Arial" w:cs="Arial"/>
          <w:b/>
        </w:rPr>
        <w:t>and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1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>a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</w:rPr>
        <w:t>u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3"/>
        </w:rPr>
        <w:t>n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-1"/>
        </w:rPr>
        <w:t>e</w:t>
      </w:r>
      <w:r>
        <w:rPr>
          <w:rFonts w:ascii="Arial" w:eastAsia="Arial" w:hAnsi="Arial" w:cs="Arial"/>
          <w:b/>
        </w:rPr>
        <w:t>:</w:t>
      </w:r>
    </w:p>
    <w:p w14:paraId="78265F6B" w14:textId="77777777" w:rsidR="0033391E" w:rsidRDefault="00000000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80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ured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</w:rPr>
        <w:t>beni</w:t>
      </w:r>
      <w:r>
        <w:rPr>
          <w:rFonts w:ascii="Arial" w:eastAsia="Arial" w:hAnsi="Arial" w:cs="Arial"/>
          <w:b/>
          <w:spacing w:val="1"/>
        </w:rPr>
        <w:t>g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</w:rPr>
        <w:t>and</w:t>
      </w:r>
      <w:r>
        <w:rPr>
          <w:rFonts w:ascii="Arial" w:eastAsia="Arial" w:hAnsi="Arial" w:cs="Arial"/>
          <w:b/>
          <w:spacing w:val="-1"/>
        </w:rPr>
        <w:t xml:space="preserve"> 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>v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sible</w:t>
      </w:r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</w:rPr>
        <w:t>na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u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</w:rPr>
        <w:t>of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</w:p>
    <w:p w14:paraId="7327718C" w14:textId="77777777" w:rsidR="0033391E" w:rsidRDefault="00000000">
      <w:pPr>
        <w:ind w:left="116"/>
        <w:rPr>
          <w:rFonts w:ascii="Arial" w:eastAsia="Arial" w:hAnsi="Arial" w:cs="Arial"/>
        </w:rPr>
        <w:sectPr w:rsidR="0033391E" w:rsidSect="003E3E18">
          <w:pgSz w:w="12240" w:h="15840"/>
          <w:pgMar w:top="1480" w:right="1720" w:bottom="280" w:left="1320" w:header="720" w:footer="720" w:gutter="0"/>
          <w:cols w:space="720"/>
          <w:docGrid w:linePitch="272"/>
        </w:sectPr>
      </w:pPr>
      <w:r>
        <w:rPr>
          <w:rFonts w:ascii="Arial" w:eastAsia="Arial" w:hAnsi="Arial" w:cs="Arial"/>
        </w:rPr>
        <w:t xml:space="preserve">81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oral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Fo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2"/>
        </w:rPr>
        <w:t>up</w:t>
      </w:r>
    </w:p>
    <w:p w14:paraId="4B3BF46E" w14:textId="77777777" w:rsidR="0033391E" w:rsidRDefault="00000000">
      <w:pPr>
        <w:spacing w:before="75"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</w:rPr>
        <w:lastRenderedPageBreak/>
        <w:t xml:space="preserve">82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>2.2</w:t>
      </w:r>
      <w:r>
        <w:rPr>
          <w:rFonts w:ascii="Arial" w:eastAsia="Arial" w:hAnsi="Arial" w:cs="Arial"/>
          <w:b/>
          <w:spacing w:val="-8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Fo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ll</w:t>
      </w:r>
      <w:r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position w:val="-1"/>
          <w:sz w:val="22"/>
          <w:szCs w:val="22"/>
        </w:rPr>
        <w:t>w</w:t>
      </w:r>
      <w:r>
        <w:rPr>
          <w:rFonts w:ascii="Arial" w:eastAsia="Arial" w:hAnsi="Arial" w:cs="Arial"/>
          <w:b/>
          <w:spacing w:val="5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u</w:t>
      </w:r>
      <w:r>
        <w:rPr>
          <w:rFonts w:ascii="Arial" w:eastAsia="Arial" w:hAnsi="Arial" w:cs="Arial"/>
          <w:b/>
          <w:position w:val="-1"/>
          <w:sz w:val="22"/>
          <w:szCs w:val="22"/>
        </w:rPr>
        <w:t>p</w:t>
      </w:r>
    </w:p>
    <w:p w14:paraId="561D0171" w14:textId="77777777" w:rsidR="0033391E" w:rsidRDefault="0033391E">
      <w:pPr>
        <w:spacing w:before="13" w:line="240" w:lineRule="exact"/>
        <w:rPr>
          <w:sz w:val="24"/>
          <w:szCs w:val="24"/>
        </w:rPr>
      </w:pPr>
    </w:p>
    <w:p w14:paraId="31CD31F4" w14:textId="77777777" w:rsidR="0033391E" w:rsidRDefault="00000000">
      <w:pPr>
        <w:spacing w:before="34"/>
        <w:ind w:left="2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83    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3"/>
        </w:rPr>
        <w:t>-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ho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the</w:t>
      </w:r>
    </w:p>
    <w:p w14:paraId="280238AE" w14:textId="77777777" w:rsidR="0033391E" w:rsidRDefault="00000000">
      <w:pPr>
        <w:spacing w:line="220" w:lineRule="exact"/>
        <w:ind w:left="2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84     </w:t>
      </w:r>
      <w:r>
        <w:rPr>
          <w:rFonts w:ascii="Arial" w:eastAsia="Arial" w:hAnsi="Arial" w:cs="Arial"/>
          <w:spacing w:val="25"/>
        </w:rPr>
        <w:t xml:space="preserve"> </w:t>
      </w:r>
      <w:proofErr w:type="gramStart"/>
      <w:r>
        <w:rPr>
          <w:rFonts w:ascii="Arial" w:eastAsia="Arial" w:hAnsi="Arial" w:cs="Arial"/>
        </w:rPr>
        <w:t>texture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 grad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aran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</w:p>
    <w:p w14:paraId="78453948" w14:textId="77777777" w:rsidR="0033391E" w:rsidRDefault="00000000">
      <w:pPr>
        <w:spacing w:line="220" w:lineRule="exact"/>
        <w:ind w:left="21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85     </w:t>
      </w:r>
      <w:r>
        <w:rPr>
          <w:rFonts w:ascii="Arial" w:eastAsia="Arial" w:hAnsi="Arial" w:cs="Arial"/>
          <w:spacing w:val="25"/>
          <w:position w:val="-1"/>
        </w:rPr>
        <w:t xml:space="preserve"> </w:t>
      </w:r>
      <w:proofErr w:type="gramStart"/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o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e</w:t>
      </w:r>
      <w:proofErr w:type="gramEnd"/>
      <w:r>
        <w:rPr>
          <w:rFonts w:ascii="Arial" w:eastAsia="Arial" w:hAnsi="Arial" w:cs="Arial"/>
          <w:spacing w:val="-8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position w:val="-1"/>
        </w:rPr>
        <w:t xml:space="preserve">o 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er</w:t>
      </w:r>
      <w:r>
        <w:rPr>
          <w:rFonts w:ascii="Arial" w:eastAsia="Arial" w:hAnsi="Arial" w:cs="Arial"/>
          <w:spacing w:val="2"/>
          <w:position w:val="-1"/>
        </w:rPr>
        <w:t>v</w:t>
      </w:r>
      <w:r>
        <w:rPr>
          <w:rFonts w:ascii="Arial" w:eastAsia="Arial" w:hAnsi="Arial" w:cs="Arial"/>
          <w:position w:val="-1"/>
        </w:rPr>
        <w:t>at</w:t>
      </w:r>
      <w:r>
        <w:rPr>
          <w:rFonts w:ascii="Arial" w:eastAsia="Arial" w:hAnsi="Arial" w:cs="Arial"/>
          <w:spacing w:val="1"/>
          <w:position w:val="-1"/>
        </w:rPr>
        <w:t>iv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g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t.</w:t>
      </w:r>
      <w:r>
        <w:rPr>
          <w:rFonts w:ascii="Arial" w:eastAsia="Arial" w:hAnsi="Arial" w:cs="Arial"/>
          <w:spacing w:val="-9"/>
          <w:position w:val="-1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</w:rPr>
        <w:t>(</w:t>
      </w:r>
      <w:r>
        <w:rPr>
          <w:rFonts w:ascii="Arial" w:eastAsia="Arial" w:hAnsi="Arial" w:cs="Arial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1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2</w:t>
      </w:r>
      <w:r>
        <w:rPr>
          <w:rFonts w:ascii="Arial" w:eastAsia="Arial" w:hAnsi="Arial" w:cs="Arial"/>
          <w:b/>
          <w:spacing w:val="1"/>
          <w:position w:val="-1"/>
        </w:rPr>
        <w:t>)</w:t>
      </w:r>
      <w:r>
        <w:rPr>
          <w:rFonts w:ascii="Arial" w:eastAsia="Arial" w:hAnsi="Arial" w:cs="Arial"/>
          <w:b/>
          <w:position w:val="-1"/>
        </w:rPr>
        <w:t>.”</w:t>
      </w:r>
    </w:p>
    <w:p w14:paraId="12B389B4" w14:textId="77777777" w:rsidR="0033391E" w:rsidRDefault="0033391E">
      <w:pPr>
        <w:spacing w:before="12" w:line="240" w:lineRule="exact"/>
        <w:rPr>
          <w:sz w:val="24"/>
          <w:szCs w:val="24"/>
        </w:rPr>
        <w:sectPr w:rsidR="0033391E" w:rsidSect="003E3E18">
          <w:pgSz w:w="12240" w:h="15840"/>
          <w:pgMar w:top="1360" w:right="1720" w:bottom="280" w:left="1220" w:header="720" w:footer="720" w:gutter="0"/>
          <w:cols w:space="720"/>
          <w:docGrid w:linePitch="272"/>
        </w:sectPr>
      </w:pPr>
    </w:p>
    <w:p w14:paraId="0CB66C53" w14:textId="77777777" w:rsidR="0033391E" w:rsidRDefault="00000000">
      <w:pPr>
        <w:spacing w:before="34"/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86</w:t>
      </w:r>
    </w:p>
    <w:p w14:paraId="4D666CE4" w14:textId="77777777" w:rsidR="0033391E" w:rsidRDefault="00000000">
      <w:pPr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87</w:t>
      </w:r>
    </w:p>
    <w:p w14:paraId="6D6C3E44" w14:textId="77777777" w:rsidR="0033391E" w:rsidRDefault="00000000">
      <w:pPr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88</w:t>
      </w:r>
    </w:p>
    <w:p w14:paraId="6C9DB5EE" w14:textId="77777777" w:rsidR="0033391E" w:rsidRDefault="0033391E">
      <w:pPr>
        <w:spacing w:line="200" w:lineRule="exact"/>
      </w:pPr>
    </w:p>
    <w:p w14:paraId="795955C8" w14:textId="77777777" w:rsidR="0033391E" w:rsidRDefault="0033391E">
      <w:pPr>
        <w:spacing w:line="200" w:lineRule="exact"/>
      </w:pPr>
    </w:p>
    <w:p w14:paraId="733CD044" w14:textId="77777777" w:rsidR="0033391E" w:rsidRDefault="0033391E">
      <w:pPr>
        <w:spacing w:line="200" w:lineRule="exact"/>
      </w:pPr>
    </w:p>
    <w:p w14:paraId="7F0EAF38" w14:textId="77777777" w:rsidR="0033391E" w:rsidRDefault="0033391E">
      <w:pPr>
        <w:spacing w:line="200" w:lineRule="exact"/>
      </w:pPr>
    </w:p>
    <w:p w14:paraId="7164F48C" w14:textId="77777777" w:rsidR="0033391E" w:rsidRDefault="0033391E">
      <w:pPr>
        <w:spacing w:line="200" w:lineRule="exact"/>
      </w:pPr>
    </w:p>
    <w:p w14:paraId="49068CC7" w14:textId="77777777" w:rsidR="0033391E" w:rsidRDefault="0033391E">
      <w:pPr>
        <w:spacing w:line="200" w:lineRule="exact"/>
      </w:pPr>
    </w:p>
    <w:p w14:paraId="1B539A1E" w14:textId="77777777" w:rsidR="0033391E" w:rsidRDefault="0033391E">
      <w:pPr>
        <w:spacing w:line="200" w:lineRule="exact"/>
      </w:pPr>
    </w:p>
    <w:p w14:paraId="714C32FC" w14:textId="77777777" w:rsidR="0033391E" w:rsidRDefault="0033391E">
      <w:pPr>
        <w:spacing w:line="200" w:lineRule="exact"/>
      </w:pPr>
    </w:p>
    <w:p w14:paraId="134CCF55" w14:textId="77777777" w:rsidR="0033391E" w:rsidRDefault="0033391E">
      <w:pPr>
        <w:spacing w:line="200" w:lineRule="exact"/>
      </w:pPr>
    </w:p>
    <w:p w14:paraId="04BAA502" w14:textId="77777777" w:rsidR="0033391E" w:rsidRDefault="0033391E">
      <w:pPr>
        <w:spacing w:line="200" w:lineRule="exact"/>
      </w:pPr>
    </w:p>
    <w:p w14:paraId="0758E8E4" w14:textId="77777777" w:rsidR="0033391E" w:rsidRDefault="0033391E">
      <w:pPr>
        <w:spacing w:line="200" w:lineRule="exact"/>
      </w:pPr>
    </w:p>
    <w:p w14:paraId="78EB17EA" w14:textId="77777777" w:rsidR="0033391E" w:rsidRDefault="0033391E">
      <w:pPr>
        <w:spacing w:line="200" w:lineRule="exact"/>
      </w:pPr>
    </w:p>
    <w:p w14:paraId="6E0168D6" w14:textId="77777777" w:rsidR="0033391E" w:rsidRDefault="0033391E">
      <w:pPr>
        <w:spacing w:line="200" w:lineRule="exact"/>
      </w:pPr>
    </w:p>
    <w:p w14:paraId="471FCB42" w14:textId="77777777" w:rsidR="0033391E" w:rsidRDefault="0033391E">
      <w:pPr>
        <w:spacing w:line="200" w:lineRule="exact"/>
      </w:pPr>
    </w:p>
    <w:p w14:paraId="29C58403" w14:textId="77777777" w:rsidR="0033391E" w:rsidRDefault="0033391E">
      <w:pPr>
        <w:spacing w:line="200" w:lineRule="exact"/>
      </w:pPr>
    </w:p>
    <w:p w14:paraId="1966232F" w14:textId="77777777" w:rsidR="0033391E" w:rsidRDefault="0033391E">
      <w:pPr>
        <w:spacing w:line="200" w:lineRule="exact"/>
      </w:pPr>
    </w:p>
    <w:p w14:paraId="7E608F79" w14:textId="77777777" w:rsidR="0033391E" w:rsidRDefault="0033391E">
      <w:pPr>
        <w:spacing w:line="200" w:lineRule="exact"/>
      </w:pPr>
    </w:p>
    <w:p w14:paraId="596D0726" w14:textId="77777777" w:rsidR="0033391E" w:rsidRDefault="0033391E">
      <w:pPr>
        <w:spacing w:line="200" w:lineRule="exact"/>
      </w:pPr>
    </w:p>
    <w:p w14:paraId="46B80FC0" w14:textId="77777777" w:rsidR="0033391E" w:rsidRDefault="0033391E">
      <w:pPr>
        <w:spacing w:line="200" w:lineRule="exact"/>
      </w:pPr>
    </w:p>
    <w:p w14:paraId="1E411583" w14:textId="77777777" w:rsidR="0033391E" w:rsidRDefault="0033391E">
      <w:pPr>
        <w:spacing w:line="200" w:lineRule="exact"/>
      </w:pPr>
    </w:p>
    <w:p w14:paraId="41E3177C" w14:textId="77777777" w:rsidR="0033391E" w:rsidRDefault="0033391E">
      <w:pPr>
        <w:spacing w:line="200" w:lineRule="exact"/>
      </w:pPr>
    </w:p>
    <w:p w14:paraId="4008C22B" w14:textId="77777777" w:rsidR="0033391E" w:rsidRDefault="0033391E">
      <w:pPr>
        <w:spacing w:line="200" w:lineRule="exact"/>
      </w:pPr>
    </w:p>
    <w:p w14:paraId="2B0DC875" w14:textId="77777777" w:rsidR="0033391E" w:rsidRDefault="0033391E">
      <w:pPr>
        <w:spacing w:line="200" w:lineRule="exact"/>
      </w:pPr>
    </w:p>
    <w:p w14:paraId="4AD00C5E" w14:textId="77777777" w:rsidR="0033391E" w:rsidRDefault="0033391E">
      <w:pPr>
        <w:spacing w:before="16" w:line="200" w:lineRule="exact"/>
      </w:pPr>
    </w:p>
    <w:p w14:paraId="2A774027" w14:textId="77777777" w:rsidR="0033391E" w:rsidRDefault="00000000">
      <w:pPr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89</w:t>
      </w:r>
    </w:p>
    <w:p w14:paraId="3BE4CF04" w14:textId="77777777" w:rsidR="0033391E" w:rsidRDefault="0033391E">
      <w:pPr>
        <w:spacing w:before="6" w:line="280" w:lineRule="exact"/>
        <w:rPr>
          <w:sz w:val="28"/>
          <w:szCs w:val="28"/>
        </w:rPr>
      </w:pPr>
    </w:p>
    <w:p w14:paraId="53E6A4CB" w14:textId="77777777" w:rsidR="0033391E" w:rsidRDefault="00000000">
      <w:pPr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90</w:t>
      </w:r>
    </w:p>
    <w:p w14:paraId="524CDF81" w14:textId="77777777" w:rsidR="0033391E" w:rsidRDefault="00000000">
      <w:pPr>
        <w:spacing w:before="15"/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91</w:t>
      </w:r>
    </w:p>
    <w:p w14:paraId="6A2736F2" w14:textId="77777777" w:rsidR="0033391E" w:rsidRDefault="00000000">
      <w:pPr>
        <w:spacing w:before="24"/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92</w:t>
      </w:r>
    </w:p>
    <w:p w14:paraId="7D73CF02" w14:textId="77777777" w:rsidR="0033391E" w:rsidRDefault="00000000">
      <w:pPr>
        <w:spacing w:before="22"/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93</w:t>
      </w:r>
    </w:p>
    <w:p w14:paraId="5ED96B8C" w14:textId="77777777" w:rsidR="0033391E" w:rsidRDefault="00000000">
      <w:pPr>
        <w:spacing w:before="5"/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94</w:t>
      </w:r>
    </w:p>
    <w:p w14:paraId="55FFC262" w14:textId="77777777" w:rsidR="0033391E" w:rsidRDefault="00000000">
      <w:pPr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95</w:t>
      </w:r>
    </w:p>
    <w:p w14:paraId="4FD1125A" w14:textId="77777777" w:rsidR="0033391E" w:rsidRDefault="00000000">
      <w:pPr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96</w:t>
      </w:r>
    </w:p>
    <w:p w14:paraId="22B9DDFD" w14:textId="77777777" w:rsidR="0033391E" w:rsidRDefault="00000000">
      <w:pPr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97</w:t>
      </w:r>
    </w:p>
    <w:p w14:paraId="4F85FDD6" w14:textId="77777777" w:rsidR="0033391E" w:rsidRDefault="00000000">
      <w:pPr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98</w:t>
      </w:r>
    </w:p>
    <w:p w14:paraId="6267ED28" w14:textId="77777777" w:rsidR="0033391E" w:rsidRDefault="00000000">
      <w:pPr>
        <w:ind w:left="181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99</w:t>
      </w:r>
    </w:p>
    <w:p w14:paraId="4801FF62" w14:textId="77777777" w:rsidR="0033391E" w:rsidRDefault="00000000">
      <w:pPr>
        <w:ind w:left="70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100</w:t>
      </w:r>
    </w:p>
    <w:p w14:paraId="0FAF2301" w14:textId="77777777" w:rsidR="0033391E" w:rsidRDefault="00000000">
      <w:pPr>
        <w:spacing w:line="220" w:lineRule="exact"/>
        <w:ind w:left="70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101</w:t>
      </w:r>
    </w:p>
    <w:p w14:paraId="4CDE8D04" w14:textId="77777777" w:rsidR="0033391E" w:rsidRDefault="00000000">
      <w:pPr>
        <w:ind w:left="70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102</w:t>
      </w:r>
    </w:p>
    <w:p w14:paraId="10D4C060" w14:textId="77777777" w:rsidR="0033391E" w:rsidRDefault="00000000">
      <w:pPr>
        <w:ind w:left="70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103</w:t>
      </w:r>
    </w:p>
    <w:p w14:paraId="4CE4E842" w14:textId="77777777" w:rsidR="0033391E" w:rsidRDefault="00000000">
      <w:pPr>
        <w:ind w:left="70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104</w:t>
      </w:r>
    </w:p>
    <w:p w14:paraId="04AF0D76" w14:textId="77777777" w:rsidR="0033391E" w:rsidRDefault="00000000">
      <w:pPr>
        <w:ind w:left="70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105</w:t>
      </w:r>
    </w:p>
    <w:p w14:paraId="4AA42768" w14:textId="77777777" w:rsidR="0033391E" w:rsidRDefault="00000000">
      <w:pPr>
        <w:ind w:left="70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106</w:t>
      </w:r>
    </w:p>
    <w:p w14:paraId="16889BD2" w14:textId="77777777" w:rsidR="0033391E" w:rsidRDefault="00000000">
      <w:pPr>
        <w:spacing w:line="220" w:lineRule="exact"/>
        <w:ind w:left="70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107</w:t>
      </w:r>
    </w:p>
    <w:p w14:paraId="11CE955E" w14:textId="77777777" w:rsidR="0033391E" w:rsidRDefault="00000000">
      <w:pPr>
        <w:ind w:left="70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108</w:t>
      </w:r>
    </w:p>
    <w:p w14:paraId="3D44F4F7" w14:textId="77777777" w:rsidR="0033391E" w:rsidRDefault="00000000">
      <w:pPr>
        <w:ind w:left="70" w:right="-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109</w:t>
      </w:r>
    </w:p>
    <w:p w14:paraId="19767BF4" w14:textId="77777777" w:rsidR="0033391E" w:rsidRDefault="00000000">
      <w:pPr>
        <w:spacing w:before="34"/>
        <w:ind w:right="265"/>
        <w:jc w:val="both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l 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erato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orted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e;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ho</w:t>
      </w:r>
      <w:r>
        <w:rPr>
          <w:rFonts w:ascii="Arial" w:eastAsia="Arial" w:hAnsi="Arial" w:cs="Arial"/>
        </w:rPr>
        <w:t>we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er,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he</w:t>
      </w:r>
      <w:r>
        <w:rPr>
          <w:rFonts w:ascii="Arial" w:eastAsia="Arial" w:hAnsi="Arial" w:cs="Arial"/>
        </w:rPr>
        <w:t>y were 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>d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s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tory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 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ures</w:t>
      </w:r>
    </w:p>
    <w:p w14:paraId="717DF968" w14:textId="77777777" w:rsidR="0033391E" w:rsidRDefault="0033391E">
      <w:pPr>
        <w:spacing w:before="4" w:line="160" w:lineRule="exact"/>
        <w:rPr>
          <w:sz w:val="16"/>
          <w:szCs w:val="16"/>
        </w:rPr>
      </w:pPr>
    </w:p>
    <w:p w14:paraId="08D60CB6" w14:textId="77777777" w:rsidR="0033391E" w:rsidRDefault="0033391E">
      <w:pPr>
        <w:spacing w:line="200" w:lineRule="exact"/>
      </w:pPr>
    </w:p>
    <w:p w14:paraId="16B25466" w14:textId="77777777" w:rsidR="0033391E" w:rsidRDefault="0033391E">
      <w:pPr>
        <w:spacing w:line="200" w:lineRule="exact"/>
      </w:pPr>
    </w:p>
    <w:p w14:paraId="525C7BF6" w14:textId="77777777" w:rsidR="0033391E" w:rsidRDefault="0033391E">
      <w:pPr>
        <w:spacing w:line="200" w:lineRule="exact"/>
      </w:pPr>
    </w:p>
    <w:p w14:paraId="410C5AF8" w14:textId="77777777" w:rsidR="0033391E" w:rsidRDefault="0033391E">
      <w:pPr>
        <w:spacing w:line="200" w:lineRule="exact"/>
      </w:pPr>
    </w:p>
    <w:p w14:paraId="120AA454" w14:textId="77777777" w:rsidR="0033391E" w:rsidRDefault="0033391E">
      <w:pPr>
        <w:spacing w:line="200" w:lineRule="exact"/>
      </w:pPr>
    </w:p>
    <w:p w14:paraId="3D4EE1E3" w14:textId="77777777" w:rsidR="0033391E" w:rsidRDefault="0033391E">
      <w:pPr>
        <w:spacing w:line="200" w:lineRule="exact"/>
      </w:pPr>
    </w:p>
    <w:p w14:paraId="163CA439" w14:textId="77777777" w:rsidR="0033391E" w:rsidRDefault="0033391E">
      <w:pPr>
        <w:spacing w:line="200" w:lineRule="exact"/>
      </w:pPr>
    </w:p>
    <w:p w14:paraId="2F74E19F" w14:textId="77777777" w:rsidR="0033391E" w:rsidRDefault="0033391E">
      <w:pPr>
        <w:spacing w:line="200" w:lineRule="exact"/>
      </w:pPr>
    </w:p>
    <w:p w14:paraId="32004C1B" w14:textId="77777777" w:rsidR="0033391E" w:rsidRDefault="0033391E">
      <w:pPr>
        <w:spacing w:line="200" w:lineRule="exact"/>
      </w:pPr>
    </w:p>
    <w:p w14:paraId="50747C41" w14:textId="77777777" w:rsidR="0033391E" w:rsidRDefault="0033391E">
      <w:pPr>
        <w:spacing w:line="200" w:lineRule="exact"/>
      </w:pPr>
    </w:p>
    <w:p w14:paraId="1FCF984A" w14:textId="77777777" w:rsidR="0033391E" w:rsidRDefault="0033391E">
      <w:pPr>
        <w:spacing w:line="200" w:lineRule="exact"/>
      </w:pPr>
    </w:p>
    <w:p w14:paraId="7A121E14" w14:textId="77777777" w:rsidR="0033391E" w:rsidRDefault="0033391E">
      <w:pPr>
        <w:spacing w:line="200" w:lineRule="exact"/>
      </w:pPr>
    </w:p>
    <w:p w14:paraId="2418E53F" w14:textId="77777777" w:rsidR="0033391E" w:rsidRDefault="0033391E">
      <w:pPr>
        <w:spacing w:line="200" w:lineRule="exact"/>
      </w:pPr>
    </w:p>
    <w:p w14:paraId="6A1F5EA7" w14:textId="77777777" w:rsidR="0033391E" w:rsidRDefault="0033391E">
      <w:pPr>
        <w:spacing w:line="200" w:lineRule="exact"/>
      </w:pPr>
    </w:p>
    <w:p w14:paraId="507F126B" w14:textId="77777777" w:rsidR="0033391E" w:rsidRDefault="0033391E">
      <w:pPr>
        <w:spacing w:line="200" w:lineRule="exact"/>
      </w:pPr>
    </w:p>
    <w:p w14:paraId="35F28656" w14:textId="77777777" w:rsidR="0033391E" w:rsidRDefault="0033391E">
      <w:pPr>
        <w:spacing w:line="200" w:lineRule="exact"/>
      </w:pPr>
    </w:p>
    <w:p w14:paraId="34186790" w14:textId="77777777" w:rsidR="0033391E" w:rsidRDefault="0033391E">
      <w:pPr>
        <w:spacing w:line="200" w:lineRule="exact"/>
      </w:pPr>
    </w:p>
    <w:p w14:paraId="2749BC62" w14:textId="77777777" w:rsidR="0033391E" w:rsidRDefault="0033391E">
      <w:pPr>
        <w:spacing w:line="200" w:lineRule="exact"/>
      </w:pPr>
    </w:p>
    <w:p w14:paraId="52CCB080" w14:textId="77777777" w:rsidR="0033391E" w:rsidRDefault="0033391E">
      <w:pPr>
        <w:spacing w:line="200" w:lineRule="exact"/>
      </w:pPr>
    </w:p>
    <w:p w14:paraId="119C017C" w14:textId="77777777" w:rsidR="0033391E" w:rsidRDefault="0033391E">
      <w:pPr>
        <w:spacing w:line="200" w:lineRule="exact"/>
      </w:pPr>
    </w:p>
    <w:p w14:paraId="28F1A380" w14:textId="77777777" w:rsidR="0033391E" w:rsidRDefault="0033391E">
      <w:pPr>
        <w:spacing w:line="200" w:lineRule="exact"/>
      </w:pPr>
    </w:p>
    <w:p w14:paraId="591A3AD8" w14:textId="77777777" w:rsidR="0033391E" w:rsidRDefault="0033391E">
      <w:pPr>
        <w:spacing w:line="200" w:lineRule="exact"/>
      </w:pPr>
    </w:p>
    <w:p w14:paraId="5E504609" w14:textId="77777777" w:rsidR="0033391E" w:rsidRDefault="0033391E">
      <w:pPr>
        <w:spacing w:line="200" w:lineRule="exact"/>
      </w:pPr>
    </w:p>
    <w:p w14:paraId="489BB1BE" w14:textId="77777777" w:rsidR="0033391E" w:rsidRDefault="0033391E">
      <w:pPr>
        <w:spacing w:line="200" w:lineRule="exact"/>
      </w:pPr>
    </w:p>
    <w:p w14:paraId="17FEA423" w14:textId="77777777" w:rsidR="0033391E" w:rsidRDefault="00000000">
      <w:pPr>
        <w:ind w:left="790" w:right="1119"/>
        <w:rPr>
          <w:rFonts w:ascii="Arial" w:eastAsia="Arial" w:hAnsi="Arial" w:cs="Arial"/>
        </w:rPr>
      </w:pPr>
      <w:r>
        <w:pict w14:anchorId="7260EDC4">
          <v:group id="_x0000_s2051" style="position:absolute;left:0;text-align:left;margin-left:132.15pt;margin-top:-212.1pt;width:344.5pt;height:239.6pt;z-index:-251657728;mso-position-horizontal-relative:page" coordorigin="2643,-4242" coordsize="6890,4792">
            <v:shape id="_x0000_s2054" type="#_x0000_t75" style="position:absolute;left:3739;top:-4223;width:4349;height:4080">
              <v:imagedata r:id="rId14" o:title=""/>
            </v:shape>
            <v:shape id="_x0000_s2053" style="position:absolute;left:3730;top:-4232;width:4368;height:4099" coordorigin="3730,-4232" coordsize="4368,4099" path="m3730,-133r4368,l8098,-4232r-4368,l3730,-133xe" filled="f" strokeweight=".96pt">
              <v:path arrowok="t"/>
            </v:shape>
            <v:shape id="_x0000_s2052" style="position:absolute;left:2653;top:-78;width:6871;height:619" coordorigin="2653,-78" coordsize="6871,619" path="m2653,541r6871,l9524,-78r-6871,l2653,541xe" fillcolor="black" stroked="f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color w:val="FFFFFF"/>
        </w:rPr>
        <w:t>F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</w:rPr>
        <w:t>gu</w:t>
      </w:r>
      <w:r>
        <w:rPr>
          <w:rFonts w:ascii="Arial" w:eastAsia="Arial" w:hAnsi="Arial" w:cs="Arial"/>
          <w:color w:val="FFFFFF"/>
          <w:spacing w:val="1"/>
        </w:rPr>
        <w:t>r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23"/>
        </w:rPr>
        <w:t xml:space="preserve"> </w:t>
      </w:r>
      <w:r>
        <w:rPr>
          <w:rFonts w:ascii="Arial" w:eastAsia="Arial" w:hAnsi="Arial" w:cs="Arial"/>
          <w:color w:val="FFFFFF"/>
          <w:spacing w:val="2"/>
        </w:rPr>
        <w:t>2</w:t>
      </w:r>
      <w:r>
        <w:rPr>
          <w:rFonts w:ascii="Arial" w:eastAsia="Arial" w:hAnsi="Arial" w:cs="Arial"/>
          <w:color w:val="FFFFFF"/>
        </w:rPr>
        <w:t>:</w:t>
      </w:r>
      <w:r>
        <w:rPr>
          <w:rFonts w:ascii="Arial" w:eastAsia="Arial" w:hAnsi="Arial" w:cs="Arial"/>
          <w:color w:val="FFFFFF"/>
          <w:spacing w:val="27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P</w:t>
      </w:r>
      <w:r>
        <w:rPr>
          <w:rFonts w:ascii="Arial" w:eastAsia="Arial" w:hAnsi="Arial" w:cs="Arial"/>
          <w:color w:val="FFFFFF"/>
        </w:rPr>
        <w:t>o</w:t>
      </w:r>
      <w:r>
        <w:rPr>
          <w:rFonts w:ascii="Arial" w:eastAsia="Arial" w:hAnsi="Arial" w:cs="Arial"/>
          <w:color w:val="FFFFFF"/>
          <w:spacing w:val="1"/>
        </w:rPr>
        <w:t>s</w:t>
      </w:r>
      <w:r>
        <w:rPr>
          <w:rFonts w:ascii="Arial" w:eastAsia="Arial" w:hAnsi="Arial" w:cs="Arial"/>
          <w:color w:val="FFFFFF"/>
        </w:rPr>
        <w:t>t</w:t>
      </w:r>
      <w:r>
        <w:rPr>
          <w:rFonts w:ascii="Arial" w:eastAsia="Arial" w:hAnsi="Arial" w:cs="Arial"/>
          <w:color w:val="FFFFFF"/>
          <w:spacing w:val="24"/>
        </w:rPr>
        <w:t xml:space="preserve"> </w:t>
      </w:r>
      <w:r>
        <w:rPr>
          <w:rFonts w:ascii="Arial" w:eastAsia="Arial" w:hAnsi="Arial" w:cs="Arial"/>
          <w:color w:val="FFFFFF"/>
        </w:rPr>
        <w:t>tr</w:t>
      </w:r>
      <w:r>
        <w:rPr>
          <w:rFonts w:ascii="Arial" w:eastAsia="Arial" w:hAnsi="Arial" w:cs="Arial"/>
          <w:color w:val="FFFFFF"/>
          <w:spacing w:val="2"/>
        </w:rPr>
        <w:t>e</w:t>
      </w:r>
      <w:r>
        <w:rPr>
          <w:rFonts w:ascii="Arial" w:eastAsia="Arial" w:hAnsi="Arial" w:cs="Arial"/>
          <w:color w:val="FFFFFF"/>
        </w:rPr>
        <w:t>at</w:t>
      </w:r>
      <w:r>
        <w:rPr>
          <w:rFonts w:ascii="Arial" w:eastAsia="Arial" w:hAnsi="Arial" w:cs="Arial"/>
          <w:color w:val="FFFFFF"/>
          <w:spacing w:val="4"/>
        </w:rPr>
        <w:t>m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-1"/>
        </w:rPr>
        <w:t>n</w:t>
      </w:r>
      <w:r>
        <w:rPr>
          <w:rFonts w:ascii="Arial" w:eastAsia="Arial" w:hAnsi="Arial" w:cs="Arial"/>
          <w:color w:val="FFFFFF"/>
        </w:rPr>
        <w:t>t</w:t>
      </w:r>
      <w:r>
        <w:rPr>
          <w:rFonts w:ascii="Arial" w:eastAsia="Arial" w:hAnsi="Arial" w:cs="Arial"/>
          <w:color w:val="FFFFFF"/>
          <w:spacing w:val="20"/>
        </w:rPr>
        <w:t xml:space="preserve"> </w:t>
      </w:r>
      <w:r>
        <w:rPr>
          <w:rFonts w:ascii="Arial" w:eastAsia="Arial" w:hAnsi="Arial" w:cs="Arial"/>
          <w:color w:val="FFFFFF"/>
          <w:spacing w:val="1"/>
        </w:rPr>
        <w:t>i</w:t>
      </w:r>
      <w:r>
        <w:rPr>
          <w:rFonts w:ascii="Arial" w:eastAsia="Arial" w:hAnsi="Arial" w:cs="Arial"/>
          <w:color w:val="FFFFFF"/>
          <w:spacing w:val="4"/>
        </w:rPr>
        <w:t>m</w:t>
      </w:r>
      <w:r>
        <w:rPr>
          <w:rFonts w:ascii="Arial" w:eastAsia="Arial" w:hAnsi="Arial" w:cs="Arial"/>
          <w:color w:val="FFFFFF"/>
        </w:rPr>
        <w:t>a</w:t>
      </w:r>
      <w:r>
        <w:rPr>
          <w:rFonts w:ascii="Arial" w:eastAsia="Arial" w:hAnsi="Arial" w:cs="Arial"/>
          <w:color w:val="FFFFFF"/>
          <w:spacing w:val="-1"/>
        </w:rPr>
        <w:t>g</w:t>
      </w:r>
      <w:r>
        <w:rPr>
          <w:rFonts w:ascii="Arial" w:eastAsia="Arial" w:hAnsi="Arial" w:cs="Arial"/>
          <w:color w:val="FFFFFF"/>
        </w:rPr>
        <w:t>es</w:t>
      </w:r>
      <w:r>
        <w:rPr>
          <w:rFonts w:ascii="Arial" w:eastAsia="Arial" w:hAnsi="Arial" w:cs="Arial"/>
          <w:color w:val="FFFFFF"/>
          <w:spacing w:val="23"/>
        </w:rPr>
        <w:t xml:space="preserve"> </w:t>
      </w:r>
      <w:r>
        <w:rPr>
          <w:rFonts w:ascii="Arial" w:eastAsia="Arial" w:hAnsi="Arial" w:cs="Arial"/>
          <w:color w:val="FFFFFF"/>
          <w:spacing w:val="1"/>
        </w:rPr>
        <w:t>s</w:t>
      </w:r>
      <w:r>
        <w:rPr>
          <w:rFonts w:ascii="Arial" w:eastAsia="Arial" w:hAnsi="Arial" w:cs="Arial"/>
          <w:color w:val="FFFFFF"/>
        </w:rPr>
        <w:t>h</w:t>
      </w:r>
      <w:r>
        <w:rPr>
          <w:rFonts w:ascii="Arial" w:eastAsia="Arial" w:hAnsi="Arial" w:cs="Arial"/>
          <w:color w:val="FFFFFF"/>
          <w:spacing w:val="-1"/>
        </w:rPr>
        <w:t>o</w:t>
      </w:r>
      <w:r>
        <w:rPr>
          <w:rFonts w:ascii="Arial" w:eastAsia="Arial" w:hAnsi="Arial" w:cs="Arial"/>
          <w:color w:val="FFFFFF"/>
          <w:spacing w:val="-2"/>
        </w:rPr>
        <w:t>w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  <w:spacing w:val="2"/>
        </w:rPr>
        <w:t>n</w:t>
      </w:r>
      <w:r>
        <w:rPr>
          <w:rFonts w:ascii="Arial" w:eastAsia="Arial" w:hAnsi="Arial" w:cs="Arial"/>
          <w:color w:val="FFFFFF"/>
        </w:rPr>
        <w:t>g</w:t>
      </w:r>
      <w:r>
        <w:rPr>
          <w:rFonts w:ascii="Arial" w:eastAsia="Arial" w:hAnsi="Arial" w:cs="Arial"/>
          <w:color w:val="FFFFFF"/>
          <w:spacing w:val="21"/>
        </w:rPr>
        <w:t xml:space="preserve"> </w:t>
      </w:r>
      <w:r>
        <w:rPr>
          <w:rFonts w:ascii="Arial" w:eastAsia="Arial" w:hAnsi="Arial" w:cs="Arial"/>
          <w:color w:val="FFFFFF"/>
          <w:spacing w:val="1"/>
        </w:rPr>
        <w:t>r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-1"/>
        </w:rPr>
        <w:t>d</w:t>
      </w:r>
      <w:r>
        <w:rPr>
          <w:rFonts w:ascii="Arial" w:eastAsia="Arial" w:hAnsi="Arial" w:cs="Arial"/>
          <w:color w:val="FFFFFF"/>
        </w:rPr>
        <w:t>u</w:t>
      </w:r>
      <w:r>
        <w:rPr>
          <w:rFonts w:ascii="Arial" w:eastAsia="Arial" w:hAnsi="Arial" w:cs="Arial"/>
          <w:color w:val="FFFFFF"/>
          <w:spacing w:val="1"/>
        </w:rPr>
        <w:t>c</w:t>
      </w:r>
      <w:r>
        <w:rPr>
          <w:rFonts w:ascii="Arial" w:eastAsia="Arial" w:hAnsi="Arial" w:cs="Arial"/>
          <w:color w:val="FFFFFF"/>
          <w:spacing w:val="2"/>
        </w:rPr>
        <w:t>t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  <w:spacing w:val="2"/>
        </w:rPr>
        <w:t>o</w:t>
      </w:r>
      <w:r>
        <w:rPr>
          <w:rFonts w:ascii="Arial" w:eastAsia="Arial" w:hAnsi="Arial" w:cs="Arial"/>
          <w:color w:val="FFFFFF"/>
        </w:rPr>
        <w:t>n</w:t>
      </w:r>
      <w:r>
        <w:rPr>
          <w:rFonts w:ascii="Arial" w:eastAsia="Arial" w:hAnsi="Arial" w:cs="Arial"/>
          <w:color w:val="FFFFFF"/>
          <w:spacing w:val="20"/>
        </w:rPr>
        <w:t xml:space="preserve"> </w:t>
      </w:r>
      <w:r>
        <w:rPr>
          <w:rFonts w:ascii="Arial" w:eastAsia="Arial" w:hAnsi="Arial" w:cs="Arial"/>
          <w:color w:val="FFFFFF"/>
          <w:spacing w:val="1"/>
        </w:rPr>
        <w:t>i</w:t>
      </w:r>
      <w:r>
        <w:rPr>
          <w:rFonts w:ascii="Arial" w:eastAsia="Arial" w:hAnsi="Arial" w:cs="Arial"/>
          <w:color w:val="FFFFFF"/>
        </w:rPr>
        <w:t>n</w:t>
      </w:r>
      <w:r>
        <w:rPr>
          <w:rFonts w:ascii="Arial" w:eastAsia="Arial" w:hAnsi="Arial" w:cs="Arial"/>
          <w:color w:val="FFFFFF"/>
          <w:spacing w:val="27"/>
        </w:rPr>
        <w:t xml:space="preserve"> </w:t>
      </w:r>
      <w:r>
        <w:rPr>
          <w:rFonts w:ascii="Arial" w:eastAsia="Arial" w:hAnsi="Arial" w:cs="Arial"/>
          <w:color w:val="FFFFFF"/>
        </w:rPr>
        <w:t>p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</w:rPr>
        <w:t>g</w:t>
      </w:r>
      <w:r>
        <w:rPr>
          <w:rFonts w:ascii="Arial" w:eastAsia="Arial" w:hAnsi="Arial" w:cs="Arial"/>
          <w:color w:val="FFFFFF"/>
          <w:spacing w:val="4"/>
        </w:rPr>
        <w:t>m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-1"/>
        </w:rPr>
        <w:t>n</w:t>
      </w:r>
      <w:r>
        <w:rPr>
          <w:rFonts w:ascii="Arial" w:eastAsia="Arial" w:hAnsi="Arial" w:cs="Arial"/>
          <w:color w:val="FFFFFF"/>
        </w:rPr>
        <w:t>ta</w:t>
      </w:r>
      <w:r>
        <w:rPr>
          <w:rFonts w:ascii="Arial" w:eastAsia="Arial" w:hAnsi="Arial" w:cs="Arial"/>
          <w:color w:val="FFFFFF"/>
          <w:spacing w:val="1"/>
        </w:rPr>
        <w:t>t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</w:rPr>
        <w:t>on</w:t>
      </w:r>
      <w:r>
        <w:rPr>
          <w:rFonts w:ascii="Arial" w:eastAsia="Arial" w:hAnsi="Arial" w:cs="Arial"/>
          <w:color w:val="FFFFFF"/>
          <w:spacing w:val="19"/>
        </w:rPr>
        <w:t xml:space="preserve"> </w:t>
      </w:r>
      <w:r>
        <w:rPr>
          <w:rFonts w:ascii="Arial" w:eastAsia="Arial" w:hAnsi="Arial" w:cs="Arial"/>
          <w:color w:val="FFFFFF"/>
        </w:rPr>
        <w:t>a</w:t>
      </w:r>
      <w:r>
        <w:rPr>
          <w:rFonts w:ascii="Arial" w:eastAsia="Arial" w:hAnsi="Arial" w:cs="Arial"/>
          <w:color w:val="FFFFFF"/>
          <w:spacing w:val="-1"/>
        </w:rPr>
        <w:t>n</w:t>
      </w:r>
      <w:r>
        <w:rPr>
          <w:rFonts w:ascii="Arial" w:eastAsia="Arial" w:hAnsi="Arial" w:cs="Arial"/>
          <w:color w:val="FFFFFF"/>
        </w:rPr>
        <w:t xml:space="preserve">d 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  <w:spacing w:val="4"/>
        </w:rPr>
        <w:t>m</w:t>
      </w:r>
      <w:r>
        <w:rPr>
          <w:rFonts w:ascii="Arial" w:eastAsia="Arial" w:hAnsi="Arial" w:cs="Arial"/>
          <w:color w:val="FFFFFF"/>
        </w:rPr>
        <w:t>pro</w:t>
      </w:r>
      <w:r>
        <w:rPr>
          <w:rFonts w:ascii="Arial" w:eastAsia="Arial" w:hAnsi="Arial" w:cs="Arial"/>
          <w:color w:val="FFFFFF"/>
          <w:spacing w:val="-1"/>
        </w:rPr>
        <w:t>v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4"/>
        </w:rPr>
        <w:t>m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-1"/>
        </w:rPr>
        <w:t>n</w:t>
      </w:r>
      <w:r>
        <w:rPr>
          <w:rFonts w:ascii="Arial" w:eastAsia="Arial" w:hAnsi="Arial" w:cs="Arial"/>
          <w:color w:val="FFFFFF"/>
        </w:rPr>
        <w:t>t</w:t>
      </w:r>
      <w:r>
        <w:rPr>
          <w:rFonts w:ascii="Arial" w:eastAsia="Arial" w:hAnsi="Arial" w:cs="Arial"/>
          <w:color w:val="FFFFFF"/>
          <w:spacing w:val="-12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i</w:t>
      </w:r>
      <w:r>
        <w:rPr>
          <w:rFonts w:ascii="Arial" w:eastAsia="Arial" w:hAnsi="Arial" w:cs="Arial"/>
          <w:color w:val="FFFFFF"/>
        </w:rPr>
        <w:t>n</w:t>
      </w:r>
      <w:r>
        <w:rPr>
          <w:rFonts w:ascii="Arial" w:eastAsia="Arial" w:hAnsi="Arial" w:cs="Arial"/>
          <w:color w:val="FFFFFF"/>
          <w:spacing w:val="-2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t</w:t>
      </w:r>
      <w:r>
        <w:rPr>
          <w:rFonts w:ascii="Arial" w:eastAsia="Arial" w:hAnsi="Arial" w:cs="Arial"/>
          <w:color w:val="FFFFFF"/>
          <w:spacing w:val="2"/>
        </w:rPr>
        <w:t>o</w:t>
      </w:r>
      <w:r>
        <w:rPr>
          <w:rFonts w:ascii="Arial" w:eastAsia="Arial" w:hAnsi="Arial" w:cs="Arial"/>
          <w:color w:val="FFFFFF"/>
        </w:rPr>
        <w:t>n</w:t>
      </w:r>
      <w:r>
        <w:rPr>
          <w:rFonts w:ascii="Arial" w:eastAsia="Arial" w:hAnsi="Arial" w:cs="Arial"/>
          <w:color w:val="FFFFFF"/>
          <w:spacing w:val="-1"/>
        </w:rPr>
        <w:t>g</w:t>
      </w:r>
      <w:r>
        <w:rPr>
          <w:rFonts w:ascii="Arial" w:eastAsia="Arial" w:hAnsi="Arial" w:cs="Arial"/>
          <w:color w:val="FFFFFF"/>
          <w:spacing w:val="2"/>
        </w:rPr>
        <w:t>u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-6"/>
        </w:rPr>
        <w:t xml:space="preserve"> </w:t>
      </w:r>
      <w:r>
        <w:rPr>
          <w:rFonts w:ascii="Arial" w:eastAsia="Arial" w:hAnsi="Arial" w:cs="Arial"/>
          <w:color w:val="FFFFFF"/>
          <w:spacing w:val="1"/>
        </w:rPr>
        <w:t>a</w:t>
      </w:r>
      <w:r>
        <w:rPr>
          <w:rFonts w:ascii="Arial" w:eastAsia="Arial" w:hAnsi="Arial" w:cs="Arial"/>
          <w:color w:val="FFFFFF"/>
        </w:rPr>
        <w:t>p</w:t>
      </w:r>
      <w:r>
        <w:rPr>
          <w:rFonts w:ascii="Arial" w:eastAsia="Arial" w:hAnsi="Arial" w:cs="Arial"/>
          <w:color w:val="FFFFFF"/>
          <w:spacing w:val="1"/>
        </w:rPr>
        <w:t>p</w:t>
      </w:r>
      <w:r>
        <w:rPr>
          <w:rFonts w:ascii="Arial" w:eastAsia="Arial" w:hAnsi="Arial" w:cs="Arial"/>
          <w:color w:val="FFFFFF"/>
        </w:rPr>
        <w:t>e</w:t>
      </w:r>
      <w:r>
        <w:rPr>
          <w:rFonts w:ascii="Arial" w:eastAsia="Arial" w:hAnsi="Arial" w:cs="Arial"/>
          <w:color w:val="FFFFFF"/>
          <w:spacing w:val="-1"/>
        </w:rPr>
        <w:t>a</w:t>
      </w:r>
      <w:r>
        <w:rPr>
          <w:rFonts w:ascii="Arial" w:eastAsia="Arial" w:hAnsi="Arial" w:cs="Arial"/>
          <w:color w:val="FFFFFF"/>
          <w:spacing w:val="1"/>
        </w:rPr>
        <w:t>r</w:t>
      </w:r>
      <w:r>
        <w:rPr>
          <w:rFonts w:ascii="Arial" w:eastAsia="Arial" w:hAnsi="Arial" w:cs="Arial"/>
          <w:color w:val="FFFFFF"/>
        </w:rPr>
        <w:t>a</w:t>
      </w:r>
      <w:r>
        <w:rPr>
          <w:rFonts w:ascii="Arial" w:eastAsia="Arial" w:hAnsi="Arial" w:cs="Arial"/>
          <w:color w:val="FFFFFF"/>
          <w:spacing w:val="-1"/>
        </w:rPr>
        <w:t>n</w:t>
      </w:r>
      <w:r>
        <w:rPr>
          <w:rFonts w:ascii="Arial" w:eastAsia="Arial" w:hAnsi="Arial" w:cs="Arial"/>
          <w:color w:val="FFFFFF"/>
          <w:spacing w:val="1"/>
        </w:rPr>
        <w:t>c</w:t>
      </w:r>
      <w:r>
        <w:rPr>
          <w:rFonts w:ascii="Arial" w:eastAsia="Arial" w:hAnsi="Arial" w:cs="Arial"/>
          <w:color w:val="FFFFFF"/>
          <w:spacing w:val="2"/>
        </w:rPr>
        <w:t>e</w:t>
      </w:r>
      <w:r>
        <w:rPr>
          <w:rFonts w:ascii="Arial" w:eastAsia="Arial" w:hAnsi="Arial" w:cs="Arial"/>
          <w:color w:val="FFFFFF"/>
        </w:rPr>
        <w:t>.</w:t>
      </w:r>
    </w:p>
    <w:p w14:paraId="1EEB8B96" w14:textId="77777777" w:rsidR="0033391E" w:rsidRDefault="0033391E">
      <w:pPr>
        <w:spacing w:before="7" w:line="180" w:lineRule="exact"/>
        <w:rPr>
          <w:sz w:val="18"/>
          <w:szCs w:val="18"/>
        </w:rPr>
      </w:pPr>
    </w:p>
    <w:p w14:paraId="4D56CE29" w14:textId="77777777" w:rsidR="0033391E" w:rsidRDefault="0033391E">
      <w:pPr>
        <w:spacing w:line="200" w:lineRule="exact"/>
      </w:pPr>
    </w:p>
    <w:p w14:paraId="162FDE7A" w14:textId="77777777" w:rsidR="0033391E" w:rsidRDefault="00000000">
      <w:pPr>
        <w:ind w:right="685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3.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SCUSSI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N</w:t>
      </w:r>
    </w:p>
    <w:p w14:paraId="4576B128" w14:textId="77777777" w:rsidR="0033391E" w:rsidRDefault="0033391E">
      <w:pPr>
        <w:spacing w:before="13" w:line="240" w:lineRule="exact"/>
        <w:rPr>
          <w:sz w:val="24"/>
          <w:szCs w:val="24"/>
        </w:rPr>
      </w:pPr>
    </w:p>
    <w:p w14:paraId="75772644" w14:textId="77777777" w:rsidR="0033391E" w:rsidRDefault="00000000">
      <w:pPr>
        <w:ind w:right="25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(B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1"/>
        </w:rPr>
        <w:t>g</w:t>
      </w:r>
      <w:r>
        <w:rPr>
          <w:rFonts w:ascii="Arial" w:eastAsia="Arial" w:hAnsi="Arial" w:cs="Arial"/>
          <w:i/>
          <w:spacing w:val="2"/>
        </w:rPr>
        <w:t>u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6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vi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a</w:t>
      </w:r>
      <w:proofErr w:type="spellEnd"/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gr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4"/>
        </w:rPr>
        <w:t>b</w:t>
      </w:r>
      <w:r>
        <w:rPr>
          <w:rFonts w:ascii="Arial" w:eastAsia="Arial" w:hAnsi="Arial" w:cs="Arial"/>
        </w:rPr>
        <w:t>y 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ert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y 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urfa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the to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2"/>
        </w:rPr>
        <w:t xml:space="preserve"> [</w:t>
      </w:r>
      <w:r>
        <w:rPr>
          <w:rFonts w:ascii="Arial" w:eastAsia="Arial" w:hAnsi="Arial" w:cs="Arial"/>
        </w:rPr>
        <w:t>1,</w:t>
      </w:r>
      <w:r>
        <w:rPr>
          <w:rFonts w:ascii="Arial" w:eastAsia="Arial" w:hAnsi="Arial" w:cs="Arial"/>
          <w:spacing w:val="-1"/>
        </w:rPr>
        <w:t>2</w:t>
      </w:r>
      <w:r>
        <w:rPr>
          <w:rFonts w:ascii="Arial" w:eastAsia="Arial" w:hAnsi="Arial" w:cs="Arial"/>
        </w:rPr>
        <w:t>].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9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9</w:t>
      </w:r>
      <w:r>
        <w:rPr>
          <w:rFonts w:ascii="Arial" w:eastAsia="Arial" w:hAnsi="Arial" w:cs="Arial"/>
        </w:rPr>
        <w:t>39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9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 of</w:t>
      </w:r>
      <w:r>
        <w:rPr>
          <w:rFonts w:ascii="Arial" w:eastAsia="Arial" w:hAnsi="Arial" w:cs="Arial"/>
          <w:spacing w:val="9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“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46"/>
        </w:rPr>
        <w:t xml:space="preserve"> </w:t>
      </w:r>
      <w:proofErr w:type="gram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,</w:t>
      </w:r>
      <w:proofErr w:type="gramEnd"/>
      <w:r>
        <w:rPr>
          <w:rFonts w:ascii="Arial" w:eastAsia="Arial" w:hAnsi="Arial" w:cs="Arial"/>
        </w:rPr>
        <w:t xml:space="preserve">” 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ns  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f   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5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ern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2</w:t>
      </w:r>
      <w:r>
        <w:rPr>
          <w:rFonts w:ascii="Arial" w:eastAsia="Arial" w:hAnsi="Arial" w:cs="Arial"/>
          <w:spacing w:val="2"/>
        </w:rPr>
        <w:t>,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7</w:t>
      </w:r>
      <w:r>
        <w:rPr>
          <w:rFonts w:ascii="Arial" w:eastAsia="Arial" w:hAnsi="Arial" w:cs="Arial"/>
        </w:rPr>
        <w:t>].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tur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 or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pri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y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orm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er</w:t>
      </w:r>
      <w:r>
        <w:rPr>
          <w:rFonts w:ascii="Arial" w:eastAsia="Arial" w:hAnsi="Arial" w:cs="Arial"/>
        </w:rPr>
        <w:t>go</w:t>
      </w:r>
      <w:r>
        <w:rPr>
          <w:rFonts w:ascii="Arial" w:eastAsia="Arial" w:hAnsi="Arial" w:cs="Arial"/>
          <w:spacing w:val="2"/>
        </w:rPr>
        <w:t xml:space="preserve"> n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al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n,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erat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[2</w:t>
      </w:r>
      <w:r>
        <w:rPr>
          <w:rFonts w:ascii="Arial" w:eastAsia="Arial" w:hAnsi="Arial" w:cs="Arial"/>
          <w:spacing w:val="-1"/>
        </w:rPr>
        <w:t>,</w:t>
      </w:r>
      <w:r>
        <w:rPr>
          <w:rFonts w:ascii="Arial" w:eastAsia="Arial" w:hAnsi="Arial" w:cs="Arial"/>
          <w:spacing w:val="5"/>
        </w:rPr>
        <w:t>6</w:t>
      </w:r>
      <w:r>
        <w:rPr>
          <w:rFonts w:ascii="Arial" w:eastAsia="Arial" w:hAnsi="Arial" w:cs="Arial"/>
          <w:spacing w:val="2"/>
        </w:rPr>
        <w:t>,</w:t>
      </w:r>
      <w:r>
        <w:rPr>
          <w:rFonts w:ascii="Arial" w:eastAsia="Arial" w:hAnsi="Arial" w:cs="Arial"/>
        </w:rPr>
        <w:t>8].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ph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 th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er,</w:t>
      </w:r>
      <w:r>
        <w:rPr>
          <w:rFonts w:ascii="Arial" w:eastAsia="Arial" w:hAnsi="Arial" w:cs="Arial"/>
          <w:spacing w:val="1"/>
        </w:rPr>
        <w:t xml:space="preserve"> 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ex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1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 1</w:t>
      </w:r>
      <w:r>
        <w:rPr>
          <w:rFonts w:ascii="Arial" w:eastAsia="Arial" w:hAnsi="Arial" w:cs="Arial"/>
          <w:spacing w:val="1"/>
        </w:rPr>
        <w:t>8</w:t>
      </w:r>
      <w:r>
        <w:rPr>
          <w:rFonts w:ascii="Arial" w:eastAsia="Arial" w:hAnsi="Arial" w:cs="Arial"/>
          <w:spacing w:val="2"/>
        </w:rPr>
        <w:t>mm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spacing w:val="-1"/>
        </w:rPr>
        <w:t>9</w:t>
      </w:r>
      <w:r>
        <w:rPr>
          <w:rFonts w:ascii="Arial" w:eastAsia="Arial" w:hAnsi="Arial" w:cs="Arial"/>
        </w:rPr>
        <w:t>]</w:t>
      </w:r>
    </w:p>
    <w:p w14:paraId="7703FDA1" w14:textId="77777777" w:rsidR="0033391E" w:rsidRDefault="00000000">
      <w:pPr>
        <w:ind w:right="262"/>
        <w:jc w:val="both"/>
        <w:rPr>
          <w:rFonts w:ascii="Arial" w:eastAsia="Arial" w:hAnsi="Arial" w:cs="Arial"/>
        </w:rPr>
        <w:sectPr w:rsidR="0033391E" w:rsidSect="003E3E18">
          <w:type w:val="continuous"/>
          <w:pgSz w:w="12240" w:h="15840"/>
          <w:pgMar w:top="1480" w:right="1720" w:bottom="280" w:left="1220" w:header="720" w:footer="720" w:gutter="0"/>
          <w:cols w:num="2" w:space="720" w:equalWidth="0">
            <w:col w:w="437" w:space="359"/>
            <w:col w:w="8504"/>
          </w:cols>
          <w:docGrid w:linePitch="272"/>
        </w:sectPr>
      </w:pP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3-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tecture 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was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4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1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 xml:space="preserve">who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“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ntral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 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erat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spacing w:val="2"/>
        </w:rPr>
        <w:t>4</w:t>
      </w:r>
      <w:r>
        <w:rPr>
          <w:rFonts w:ascii="Arial" w:eastAsia="Arial" w:hAnsi="Arial" w:cs="Arial"/>
        </w:rPr>
        <w:t>,1</w:t>
      </w:r>
      <w:r>
        <w:rPr>
          <w:rFonts w:ascii="Arial" w:eastAsia="Arial" w:hAnsi="Arial" w:cs="Arial"/>
          <w:spacing w:val="-1"/>
        </w:rPr>
        <w:t>1</w:t>
      </w:r>
      <w:r>
        <w:rPr>
          <w:rFonts w:ascii="Arial" w:eastAsia="Arial" w:hAnsi="Arial" w:cs="Arial"/>
        </w:rPr>
        <w:t>]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cr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“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orn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proofErr w:type="gramStart"/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d”[</w:t>
      </w:r>
      <w:proofErr w:type="gramEnd"/>
      <w:r>
        <w:rPr>
          <w:rFonts w:ascii="Arial" w:eastAsia="Arial" w:hAnsi="Arial" w:cs="Arial"/>
        </w:rPr>
        <w:t>12</w:t>
      </w:r>
      <w:r>
        <w:rPr>
          <w:rFonts w:ascii="Arial" w:eastAsia="Arial" w:hAnsi="Arial" w:cs="Arial"/>
          <w:spacing w:val="2"/>
        </w:rPr>
        <w:t>,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7</w:t>
      </w:r>
      <w:r>
        <w:rPr>
          <w:rFonts w:ascii="Arial" w:eastAsia="Arial" w:hAnsi="Arial" w:cs="Arial"/>
        </w:rPr>
        <w:t>].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 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tron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urth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erat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hro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.[</w:t>
      </w:r>
      <w:r>
        <w:rPr>
          <w:rFonts w:ascii="Arial" w:eastAsia="Arial" w:hAnsi="Arial" w:cs="Arial"/>
          <w:spacing w:val="-1"/>
        </w:rPr>
        <w:t>7</w:t>
      </w:r>
      <w:r>
        <w:rPr>
          <w:rFonts w:ascii="Arial" w:eastAsia="Arial" w:hAnsi="Arial" w:cs="Arial"/>
        </w:rPr>
        <w:t>]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4"/>
        </w:rPr>
        <w:t xml:space="preserve"> </w:t>
      </w:r>
      <w:proofErr w:type="gramStart"/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 xml:space="preserve">e 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9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es</w:t>
      </w:r>
    </w:p>
    <w:p w14:paraId="6F25FE4D" w14:textId="77777777" w:rsidR="0033391E" w:rsidRDefault="00000000">
      <w:pPr>
        <w:spacing w:before="77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110</w:t>
      </w:r>
    </w:p>
    <w:p w14:paraId="1F99B0B5" w14:textId="77777777" w:rsidR="0033391E" w:rsidRDefault="00000000">
      <w:pPr>
        <w:spacing w:before="1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111</w:t>
      </w:r>
    </w:p>
    <w:p w14:paraId="661CD669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112</w:t>
      </w:r>
    </w:p>
    <w:p w14:paraId="7B5A5EFF" w14:textId="77777777" w:rsidR="0033391E" w:rsidRDefault="00000000">
      <w:pPr>
        <w:spacing w:line="220" w:lineRule="exact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113</w:t>
      </w:r>
    </w:p>
    <w:p w14:paraId="54FB4935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114</w:t>
      </w:r>
    </w:p>
    <w:p w14:paraId="473457BC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115</w:t>
      </w:r>
    </w:p>
    <w:p w14:paraId="3E16AD33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116</w:t>
      </w:r>
    </w:p>
    <w:p w14:paraId="06FF5892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117</w:t>
      </w:r>
    </w:p>
    <w:p w14:paraId="0CF580C1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118</w:t>
      </w:r>
    </w:p>
    <w:p w14:paraId="415929EE" w14:textId="77777777" w:rsidR="0033391E" w:rsidRDefault="00000000">
      <w:pPr>
        <w:spacing w:line="220" w:lineRule="exact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119</w:t>
      </w:r>
    </w:p>
    <w:p w14:paraId="14AA63AF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120</w:t>
      </w:r>
    </w:p>
    <w:p w14:paraId="67BEEA58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121</w:t>
      </w:r>
    </w:p>
    <w:p w14:paraId="22310D89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122</w:t>
      </w:r>
    </w:p>
    <w:p w14:paraId="4EE0F2E5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123</w:t>
      </w:r>
    </w:p>
    <w:p w14:paraId="26D328E3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124</w:t>
      </w:r>
    </w:p>
    <w:p w14:paraId="0DD4634F" w14:textId="77777777" w:rsidR="0033391E" w:rsidRDefault="00000000">
      <w:pPr>
        <w:spacing w:line="220" w:lineRule="exact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125</w:t>
      </w:r>
    </w:p>
    <w:p w14:paraId="27F2952F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126</w:t>
      </w:r>
    </w:p>
    <w:p w14:paraId="2051EA7E" w14:textId="77777777" w:rsidR="0033391E" w:rsidRDefault="00000000">
      <w:pPr>
        <w:spacing w:before="17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127</w:t>
      </w:r>
    </w:p>
    <w:p w14:paraId="019DA304" w14:textId="77777777" w:rsidR="0033391E" w:rsidRDefault="00000000">
      <w:pPr>
        <w:spacing w:before="22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128</w:t>
      </w:r>
    </w:p>
    <w:p w14:paraId="17838F9F" w14:textId="77777777" w:rsidR="0033391E" w:rsidRDefault="00000000">
      <w:pPr>
        <w:spacing w:before="7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129</w:t>
      </w:r>
    </w:p>
    <w:p w14:paraId="2D297EF6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130</w:t>
      </w:r>
    </w:p>
    <w:p w14:paraId="2BF86B30" w14:textId="77777777" w:rsidR="0033391E" w:rsidRDefault="00000000">
      <w:pPr>
        <w:spacing w:line="220" w:lineRule="exact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131</w:t>
      </w:r>
    </w:p>
    <w:p w14:paraId="7434DB07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132</w:t>
      </w:r>
    </w:p>
    <w:p w14:paraId="2AC381C9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133</w:t>
      </w:r>
    </w:p>
    <w:p w14:paraId="2956BCFC" w14:textId="77777777" w:rsidR="0033391E" w:rsidRDefault="00000000">
      <w:pPr>
        <w:spacing w:before="17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134</w:t>
      </w:r>
    </w:p>
    <w:p w14:paraId="7F9CD587" w14:textId="77777777" w:rsidR="0033391E" w:rsidRDefault="00000000">
      <w:pPr>
        <w:spacing w:before="5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135</w:t>
      </w:r>
    </w:p>
    <w:p w14:paraId="3EB88EE9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136</w:t>
      </w:r>
    </w:p>
    <w:p w14:paraId="494F45A7" w14:textId="77777777" w:rsidR="0033391E" w:rsidRDefault="00000000">
      <w:pPr>
        <w:spacing w:before="17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137</w:t>
      </w:r>
    </w:p>
    <w:p w14:paraId="012FFCAD" w14:textId="77777777" w:rsidR="0033391E" w:rsidRDefault="00000000">
      <w:pPr>
        <w:spacing w:before="5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138</w:t>
      </w:r>
    </w:p>
    <w:p w14:paraId="28FD26A1" w14:textId="77777777" w:rsidR="0033391E" w:rsidRDefault="00000000">
      <w:pPr>
        <w:spacing w:line="220" w:lineRule="exact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139</w:t>
      </w:r>
    </w:p>
    <w:p w14:paraId="12BFC7A8" w14:textId="77777777" w:rsidR="0033391E" w:rsidRDefault="00000000">
      <w:pPr>
        <w:spacing w:before="19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140</w:t>
      </w:r>
    </w:p>
    <w:p w14:paraId="625B3CDA" w14:textId="77777777" w:rsidR="0033391E" w:rsidRDefault="00000000">
      <w:pPr>
        <w:spacing w:before="7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141</w:t>
      </w:r>
    </w:p>
    <w:p w14:paraId="613A5DF5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142</w:t>
      </w:r>
    </w:p>
    <w:p w14:paraId="17337199" w14:textId="77777777" w:rsidR="0033391E" w:rsidRDefault="0033391E">
      <w:pPr>
        <w:spacing w:before="7" w:line="120" w:lineRule="exact"/>
        <w:rPr>
          <w:sz w:val="13"/>
          <w:szCs w:val="13"/>
        </w:rPr>
      </w:pPr>
    </w:p>
    <w:p w14:paraId="2B99BC25" w14:textId="77777777" w:rsidR="0033391E" w:rsidRDefault="00000000">
      <w:pPr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143</w:t>
      </w:r>
    </w:p>
    <w:p w14:paraId="43D3AECF" w14:textId="77777777" w:rsidR="0033391E" w:rsidRDefault="00000000">
      <w:pPr>
        <w:spacing w:before="22"/>
        <w:ind w:left="145" w:right="-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144</w:t>
      </w:r>
    </w:p>
    <w:p w14:paraId="2AE60D19" w14:textId="77777777" w:rsidR="0033391E" w:rsidRDefault="00000000">
      <w:pPr>
        <w:spacing w:before="77"/>
        <w:ind w:right="260"/>
        <w:jc w:val="both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9"/>
        </w:rPr>
        <w:t xml:space="preserve"> </w:t>
      </w:r>
      <w:proofErr w:type="gramStart"/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</w:rPr>
        <w:t xml:space="preserve">  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3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tor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53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proofErr w:type="gramEnd"/>
      <w:r>
        <w:rPr>
          <w:rFonts w:ascii="Arial" w:eastAsia="Arial" w:hAnsi="Arial" w:cs="Arial"/>
          <w:spacing w:val="54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se</w:t>
      </w:r>
      <w:proofErr w:type="gramStart"/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t</w:t>
      </w:r>
      <w:proofErr w:type="gramEnd"/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oral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proofErr w:type="gram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[</w:t>
      </w:r>
      <w:proofErr w:type="gramEnd"/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,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5</w:t>
      </w:r>
      <w:r>
        <w:rPr>
          <w:rFonts w:ascii="Arial" w:eastAsia="Arial" w:hAnsi="Arial" w:cs="Arial"/>
        </w:rPr>
        <w:t>].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erm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wear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se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ro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 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</w:rPr>
        <w:t>.</w:t>
      </w:r>
    </w:p>
    <w:p w14:paraId="56914003" w14:textId="77777777" w:rsidR="0033391E" w:rsidRDefault="00000000">
      <w:pPr>
        <w:spacing w:before="1" w:line="220" w:lineRule="exact"/>
        <w:ind w:right="2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ord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erature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us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iv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ter the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2"/>
        </w:rPr>
        <w:t xml:space="preserve"> </w:t>
      </w:r>
      <w:proofErr w:type="spellStart"/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ecr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[</w:t>
      </w:r>
      <w:r>
        <w:rPr>
          <w:rFonts w:ascii="Arial" w:eastAsia="Arial" w:hAnsi="Arial" w:cs="Arial"/>
        </w:rPr>
        <w:t>2,</w:t>
      </w:r>
      <w:r>
        <w:rPr>
          <w:rFonts w:ascii="Arial" w:eastAsia="Arial" w:hAnsi="Arial" w:cs="Arial"/>
          <w:spacing w:val="-1"/>
        </w:rPr>
        <w:t>1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]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-2"/>
        </w:rPr>
        <w:t>“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t”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orm</w:t>
      </w:r>
      <w:r>
        <w:rPr>
          <w:rFonts w:ascii="Arial" w:eastAsia="Arial" w:hAnsi="Arial" w:cs="Arial"/>
          <w:spacing w:val="7"/>
        </w:rPr>
        <w:t xml:space="preserve"> </w:t>
      </w:r>
      <w:proofErr w:type="gram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-1"/>
        </w:rPr>
        <w:t>[</w:t>
      </w:r>
      <w:proofErr w:type="gramEnd"/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2"/>
        </w:rPr>
        <w:t>,</w:t>
      </w:r>
      <w:r>
        <w:rPr>
          <w:rFonts w:ascii="Arial" w:eastAsia="Arial" w:hAnsi="Arial" w:cs="Arial"/>
        </w:rPr>
        <w:t>8].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Further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ore,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ures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(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g) 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>i</w:t>
      </w:r>
      <w:r>
        <w:rPr>
          <w:rFonts w:ascii="Arial" w:eastAsia="Arial" w:hAnsi="Arial" w:cs="Arial"/>
        </w:rPr>
        <w:t>, wh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grate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</w:p>
    <w:p w14:paraId="1D519B51" w14:textId="77777777" w:rsidR="0033391E" w:rsidRDefault="00000000">
      <w:pPr>
        <w:spacing w:line="220" w:lineRule="exact"/>
        <w:ind w:right="5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spacing w:val="2"/>
        </w:rPr>
        <w:t>13</w:t>
      </w:r>
      <w:r>
        <w:rPr>
          <w:rFonts w:ascii="Arial" w:eastAsia="Arial" w:hAnsi="Arial" w:cs="Arial"/>
        </w:rPr>
        <w:t>16]</w:t>
      </w:r>
    </w:p>
    <w:p w14:paraId="5EC03F4D" w14:textId="77777777" w:rsidR="0033391E" w:rsidRDefault="00000000">
      <w:pPr>
        <w:ind w:right="2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erent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 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 xml:space="preserve">e,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 to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B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fr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oral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(O</w:t>
      </w:r>
      <w:r>
        <w:rPr>
          <w:rFonts w:ascii="Arial" w:eastAsia="Arial" w:hAnsi="Arial" w:cs="Arial"/>
        </w:rPr>
        <w:t>HL</w:t>
      </w:r>
      <w:r>
        <w:rPr>
          <w:rFonts w:ascii="Arial" w:eastAsia="Arial" w:hAnsi="Arial" w:cs="Arial"/>
          <w:spacing w:val="5"/>
        </w:rPr>
        <w:t>)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ci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n-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arr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54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–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proofErr w:type="gramEnd"/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ue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t 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 xml:space="preserve">the  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k 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 xml:space="preserve">y 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4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4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 xml:space="preserve">.   </w:t>
      </w:r>
      <w:r>
        <w:rPr>
          <w:rFonts w:ascii="Arial" w:eastAsia="Arial" w:hAnsi="Arial" w:cs="Arial"/>
          <w:spacing w:val="2"/>
        </w:rPr>
        <w:t>[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2"/>
        </w:rPr>
        <w:t>,</w:t>
      </w:r>
      <w:r>
        <w:rPr>
          <w:rFonts w:ascii="Arial" w:eastAsia="Arial" w:hAnsi="Arial" w:cs="Arial"/>
        </w:rPr>
        <w:t>8,</w:t>
      </w:r>
      <w:proofErr w:type="gramStart"/>
      <w:r>
        <w:rPr>
          <w:rFonts w:ascii="Arial" w:eastAsia="Arial" w:hAnsi="Arial" w:cs="Arial"/>
          <w:spacing w:val="-1"/>
        </w:rPr>
        <w:t>1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5"/>
        </w:rPr>
        <w:t>]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proofErr w:type="gram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1"/>
        </w:rPr>
        <w:t xml:space="preserve"> 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 xml:space="preserve">of 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throu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7"/>
        </w:rPr>
        <w:t xml:space="preserve"> </w:t>
      </w:r>
      <w:proofErr w:type="gram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nd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ed</w:t>
      </w:r>
      <w:proofErr w:type="gramEnd"/>
      <w:r>
        <w:rPr>
          <w:rFonts w:ascii="Arial" w:eastAsia="Arial" w:hAnsi="Arial" w:cs="Arial"/>
          <w:spacing w:val="48"/>
        </w:rPr>
        <w:t xml:space="preserve"> </w:t>
      </w:r>
      <w:proofErr w:type="gram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 xml:space="preserve">al 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5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urther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true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dre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-1"/>
        </w:rPr>
        <w:t>[</w:t>
      </w:r>
      <w:proofErr w:type="gramEnd"/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,1</w:t>
      </w:r>
      <w:r>
        <w:rPr>
          <w:rFonts w:ascii="Arial" w:eastAsia="Arial" w:hAnsi="Arial" w:cs="Arial"/>
          <w:spacing w:val="-1"/>
        </w:rPr>
        <w:t>0</w:t>
      </w:r>
      <w:r>
        <w:rPr>
          <w:rFonts w:ascii="Arial" w:eastAsia="Arial" w:hAnsi="Arial" w:cs="Arial"/>
        </w:rPr>
        <w:t>]</w:t>
      </w:r>
    </w:p>
    <w:p w14:paraId="104954C0" w14:textId="77777777" w:rsidR="0033391E" w:rsidRDefault="0033391E">
      <w:pPr>
        <w:spacing w:before="10" w:line="240" w:lineRule="exact"/>
        <w:rPr>
          <w:sz w:val="24"/>
          <w:szCs w:val="24"/>
        </w:rPr>
      </w:pPr>
    </w:p>
    <w:p w14:paraId="6845132D" w14:textId="77777777" w:rsidR="0033391E" w:rsidRDefault="00000000">
      <w:pPr>
        <w:ind w:right="674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4.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NC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2"/>
          <w:sz w:val="22"/>
          <w:szCs w:val="22"/>
        </w:rPr>
        <w:t>U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sz w:val="22"/>
          <w:szCs w:val="22"/>
        </w:rPr>
        <w:t>IO</w:t>
      </w:r>
      <w:r>
        <w:rPr>
          <w:rFonts w:ascii="Arial" w:eastAsia="Arial" w:hAnsi="Arial" w:cs="Arial"/>
          <w:b/>
          <w:sz w:val="22"/>
          <w:szCs w:val="22"/>
        </w:rPr>
        <w:t>N</w:t>
      </w:r>
    </w:p>
    <w:p w14:paraId="3CFDA5DA" w14:textId="77777777" w:rsidR="0033391E" w:rsidRDefault="00000000">
      <w:pPr>
        <w:spacing w:before="3"/>
        <w:ind w:right="2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ai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oral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 th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 xml:space="preserve">e     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uran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of proper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4"/>
        </w:rPr>
        <w:t>h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ul tre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e.</w:t>
      </w:r>
    </w:p>
    <w:p w14:paraId="69D06360" w14:textId="77777777" w:rsidR="0033391E" w:rsidRDefault="0033391E">
      <w:pPr>
        <w:spacing w:before="9" w:line="220" w:lineRule="exact"/>
        <w:rPr>
          <w:sz w:val="22"/>
          <w:szCs w:val="22"/>
        </w:rPr>
      </w:pPr>
    </w:p>
    <w:p w14:paraId="7A814924" w14:textId="77777777" w:rsidR="0033391E" w:rsidRDefault="00000000">
      <w:pPr>
        <w:ind w:right="584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OM</w:t>
      </w:r>
      <w:r>
        <w:rPr>
          <w:rFonts w:ascii="Arial" w:eastAsia="Arial" w:hAnsi="Arial" w:cs="Arial"/>
          <w:b/>
          <w:spacing w:val="-1"/>
          <w:sz w:val="22"/>
          <w:szCs w:val="22"/>
        </w:rPr>
        <w:t>PE</w:t>
      </w:r>
      <w:r>
        <w:rPr>
          <w:rFonts w:ascii="Arial" w:eastAsia="Arial" w:hAnsi="Arial" w:cs="Arial"/>
          <w:b/>
          <w:spacing w:val="-3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 xml:space="preserve">G 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T</w:t>
      </w:r>
      <w:r>
        <w:rPr>
          <w:rFonts w:ascii="Arial" w:eastAsia="Arial" w:hAnsi="Arial" w:cs="Arial"/>
          <w:b/>
          <w:spacing w:val="-1"/>
          <w:sz w:val="22"/>
          <w:szCs w:val="22"/>
        </w:rPr>
        <w:t>ERE</w:t>
      </w:r>
      <w:r>
        <w:rPr>
          <w:rFonts w:ascii="Arial" w:eastAsia="Arial" w:hAnsi="Arial" w:cs="Arial"/>
          <w:b/>
          <w:spacing w:val="1"/>
          <w:sz w:val="22"/>
          <w:szCs w:val="22"/>
        </w:rPr>
        <w:t>S</w:t>
      </w:r>
      <w:r>
        <w:rPr>
          <w:rFonts w:ascii="Arial" w:eastAsia="Arial" w:hAnsi="Arial" w:cs="Arial"/>
          <w:b/>
          <w:spacing w:val="-3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S</w:t>
      </w:r>
    </w:p>
    <w:p w14:paraId="4CDFE02A" w14:textId="77777777" w:rsidR="0033391E" w:rsidRDefault="00000000">
      <w:pPr>
        <w:spacing w:before="1"/>
        <w:ind w:right="36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ors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x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t</w:t>
      </w:r>
    </w:p>
    <w:p w14:paraId="43A78F4A" w14:textId="77777777" w:rsidR="0033391E" w:rsidRDefault="0033391E">
      <w:pPr>
        <w:spacing w:before="9" w:line="220" w:lineRule="exact"/>
        <w:rPr>
          <w:sz w:val="22"/>
          <w:szCs w:val="22"/>
        </w:rPr>
      </w:pPr>
    </w:p>
    <w:p w14:paraId="2893F8AB" w14:textId="77777777" w:rsidR="0033391E" w:rsidRDefault="0033391E">
      <w:pPr>
        <w:spacing w:before="9" w:line="220" w:lineRule="exact"/>
        <w:rPr>
          <w:sz w:val="22"/>
          <w:szCs w:val="22"/>
        </w:rPr>
      </w:pPr>
    </w:p>
    <w:p w14:paraId="4FB7714B" w14:textId="77777777" w:rsidR="0033391E" w:rsidRDefault="00000000">
      <w:pPr>
        <w:ind w:right="424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NSEN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(</w:t>
      </w:r>
      <w:r>
        <w:rPr>
          <w:rFonts w:ascii="Arial" w:eastAsia="Arial" w:hAnsi="Arial" w:cs="Arial"/>
          <w:b/>
          <w:sz w:val="22"/>
          <w:szCs w:val="22"/>
        </w:rPr>
        <w:t>WH</w:t>
      </w:r>
      <w:r>
        <w:rPr>
          <w:rFonts w:ascii="Arial" w:eastAsia="Arial" w:hAnsi="Arial" w:cs="Arial"/>
          <w:b/>
          <w:spacing w:val="-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EVE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PP</w:t>
      </w:r>
      <w:r>
        <w:rPr>
          <w:rFonts w:ascii="Arial" w:eastAsia="Arial" w:hAnsi="Arial" w:cs="Arial"/>
          <w:b/>
          <w:sz w:val="22"/>
          <w:szCs w:val="22"/>
        </w:rPr>
        <w:t>LI</w:t>
      </w:r>
      <w:r>
        <w:rPr>
          <w:rFonts w:ascii="Arial" w:eastAsia="Arial" w:hAnsi="Arial" w:cs="Arial"/>
          <w:b/>
          <w:spacing w:val="4"/>
          <w:sz w:val="22"/>
          <w:szCs w:val="22"/>
        </w:rPr>
        <w:t>C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)</w:t>
      </w:r>
    </w:p>
    <w:p w14:paraId="4B822B6D" w14:textId="77777777" w:rsidR="0033391E" w:rsidRDefault="00000000">
      <w:pPr>
        <w:spacing w:before="3"/>
        <w:ind w:right="41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6"/>
        </w:rPr>
        <w:t>W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seri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 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14:paraId="5BC8E4FD" w14:textId="77777777" w:rsidR="0033391E" w:rsidRDefault="0033391E">
      <w:pPr>
        <w:spacing w:line="160" w:lineRule="exact"/>
        <w:rPr>
          <w:sz w:val="17"/>
          <w:szCs w:val="17"/>
        </w:rPr>
      </w:pPr>
    </w:p>
    <w:p w14:paraId="4505A96F" w14:textId="77777777" w:rsidR="0033391E" w:rsidRDefault="0033391E">
      <w:pPr>
        <w:spacing w:line="200" w:lineRule="exact"/>
      </w:pPr>
    </w:p>
    <w:p w14:paraId="0541D3E8" w14:textId="77777777" w:rsidR="0033391E" w:rsidRDefault="00000000">
      <w:pPr>
        <w:ind w:right="6968"/>
        <w:jc w:val="both"/>
        <w:rPr>
          <w:rFonts w:ascii="Arial" w:eastAsia="Arial" w:hAnsi="Arial" w:cs="Arial"/>
          <w:sz w:val="22"/>
          <w:szCs w:val="22"/>
        </w:rPr>
        <w:sectPr w:rsidR="0033391E" w:rsidSect="003E3E18">
          <w:pgSz w:w="12240" w:h="15840"/>
          <w:pgMar w:top="1360" w:right="1720" w:bottom="280" w:left="1180" w:header="720" w:footer="720" w:gutter="0"/>
          <w:cols w:num="2" w:space="720" w:equalWidth="0">
            <w:col w:w="477" w:space="359"/>
            <w:col w:w="8504"/>
          </w:cols>
          <w:docGrid w:linePitch="272"/>
        </w:sectPr>
      </w:pPr>
      <w:r>
        <w:rPr>
          <w:rFonts w:ascii="Arial" w:eastAsia="Arial" w:hAnsi="Arial" w:cs="Arial"/>
          <w:b/>
          <w:spacing w:val="-1"/>
          <w:sz w:val="22"/>
          <w:szCs w:val="22"/>
        </w:rPr>
        <w:t>RE</w:t>
      </w:r>
      <w:r>
        <w:rPr>
          <w:rFonts w:ascii="Arial" w:eastAsia="Arial" w:hAnsi="Arial" w:cs="Arial"/>
          <w:b/>
          <w:sz w:val="22"/>
          <w:szCs w:val="22"/>
        </w:rPr>
        <w:t>F</w:t>
      </w:r>
      <w:r>
        <w:rPr>
          <w:rFonts w:ascii="Arial" w:eastAsia="Arial" w:hAnsi="Arial" w:cs="Arial"/>
          <w:b/>
          <w:spacing w:val="-1"/>
          <w:sz w:val="22"/>
          <w:szCs w:val="22"/>
        </w:rPr>
        <w:t>ERENC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S</w:t>
      </w:r>
    </w:p>
    <w:p w14:paraId="496B10D2" w14:textId="77777777" w:rsidR="0033391E" w:rsidRDefault="0033391E">
      <w:pPr>
        <w:spacing w:before="3" w:line="20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"/>
        <w:gridCol w:w="616"/>
        <w:gridCol w:w="7560"/>
      </w:tblGrid>
      <w:tr w:rsidR="0033391E" w14:paraId="428BFE73" w14:textId="77777777">
        <w:trPr>
          <w:trHeight w:hRule="exact" w:val="315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2B712234" w14:textId="77777777" w:rsidR="0033391E" w:rsidRDefault="00000000">
            <w:pPr>
              <w:spacing w:before="74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E39FD88" w14:textId="77777777" w:rsidR="0033391E" w:rsidRDefault="00000000">
            <w:pPr>
              <w:spacing w:before="74"/>
              <w:ind w:left="360"/>
            </w:pPr>
            <w:r>
              <w:rPr>
                <w:spacing w:val="1"/>
              </w:rPr>
              <w:t>1.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01C01FAE" w14:textId="77777777" w:rsidR="0033391E" w:rsidRDefault="00000000">
            <w:pPr>
              <w:spacing w:before="74"/>
              <w:ind w:left="104"/>
            </w:pPr>
            <w:r>
              <w:t>G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rPr>
                <w:spacing w:val="2"/>
              </w:rPr>
              <w:t>i</w:t>
            </w:r>
            <w:r>
              <w:t>ts</w:t>
            </w:r>
            <w:r>
              <w:rPr>
                <w:spacing w:val="-7"/>
              </w:rPr>
              <w:t xml:space="preserve"> </w:t>
            </w:r>
            <w:r>
              <w:t>G</w:t>
            </w:r>
            <w:r>
              <w:rPr>
                <w:spacing w:val="1"/>
              </w:rPr>
              <w:t>E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T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lack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h</w:t>
            </w:r>
            <w:r>
              <w:t>ai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t</w:t>
            </w:r>
            <w:r>
              <w:rPr>
                <w:spacing w:val="1"/>
              </w:rPr>
              <w:t>on</w:t>
            </w:r>
            <w:r>
              <w:rPr>
                <w:spacing w:val="-1"/>
              </w:rPr>
              <w:t>gu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yn</w:t>
            </w:r>
            <w:r>
              <w:rPr>
                <w:spacing w:val="1"/>
              </w:rPr>
              <w:t>dr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m</w:t>
            </w:r>
            <w:r>
              <w:t>e.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Wor</w:t>
            </w:r>
            <w:r>
              <w:t>ld</w:t>
            </w:r>
            <w:r>
              <w:rPr>
                <w:spacing w:val="-4"/>
              </w:rPr>
              <w:t xml:space="preserve"> </w:t>
            </w:r>
            <w:r>
              <w:t>J</w:t>
            </w:r>
            <w:r>
              <w:rPr>
                <w:spacing w:val="-1"/>
              </w:rPr>
              <w:t xml:space="preserve"> </w:t>
            </w:r>
            <w:r>
              <w:t>Gastr</w:t>
            </w:r>
            <w:r>
              <w:rPr>
                <w:spacing w:val="2"/>
              </w:rPr>
              <w:t>o</w:t>
            </w:r>
            <w:r>
              <w:t>e</w:t>
            </w:r>
            <w:r>
              <w:rPr>
                <w:spacing w:val="-1"/>
              </w:rPr>
              <w:t>n</w:t>
            </w:r>
            <w:r>
              <w:t>te</w:t>
            </w:r>
            <w:r>
              <w:rPr>
                <w:spacing w:val="1"/>
              </w:rPr>
              <w:t>ro</w:t>
            </w:r>
            <w:r>
              <w:t>l.</w:t>
            </w:r>
          </w:p>
        </w:tc>
      </w:tr>
      <w:tr w:rsidR="0033391E" w14:paraId="36C0D278" w14:textId="77777777">
        <w:trPr>
          <w:trHeight w:hRule="exact" w:val="23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0FAD4A04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5FD2378" w14:textId="77777777" w:rsidR="0033391E" w:rsidRDefault="0033391E"/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5B4665EB" w14:textId="77777777" w:rsidR="0033391E" w:rsidRDefault="00000000">
            <w:pPr>
              <w:spacing w:line="220" w:lineRule="exact"/>
              <w:ind w:left="104"/>
            </w:pPr>
            <w:r>
              <w:rPr>
                <w:spacing w:val="1"/>
              </w:rPr>
              <w:t>2014</w:t>
            </w:r>
            <w:r>
              <w:t>;</w:t>
            </w:r>
            <w:r>
              <w:rPr>
                <w:spacing w:val="-1"/>
              </w:rPr>
              <w:t>2</w:t>
            </w:r>
            <w:r>
              <w:rPr>
                <w:spacing w:val="1"/>
              </w:rPr>
              <w:t>0(</w:t>
            </w:r>
            <w:r>
              <w:rPr>
                <w:spacing w:val="-1"/>
              </w:rPr>
              <w:t>3</w:t>
            </w:r>
            <w:r>
              <w:rPr>
                <w:spacing w:val="1"/>
              </w:rPr>
              <w:t>1)</w:t>
            </w:r>
            <w:r>
              <w:t>: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0</w:t>
            </w:r>
            <w:r>
              <w:rPr>
                <w:spacing w:val="1"/>
              </w:rPr>
              <w:t>84</w:t>
            </w:r>
            <w:r>
              <w:rPr>
                <w:spacing w:val="4"/>
              </w:rPr>
              <w:t>5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5</w:t>
            </w:r>
            <w:r>
              <w:rPr>
                <w:spacing w:val="-1"/>
              </w:rPr>
              <w:t>0</w:t>
            </w:r>
            <w:r>
              <w:t>.</w:t>
            </w:r>
          </w:p>
        </w:tc>
      </w:tr>
      <w:tr w:rsidR="0033391E" w14:paraId="71ED25DA" w14:textId="77777777">
        <w:trPr>
          <w:trHeight w:hRule="exact" w:val="23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1E57273A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088A98D" w14:textId="77777777" w:rsidR="0033391E" w:rsidRDefault="00000000">
            <w:pPr>
              <w:spacing w:line="220" w:lineRule="exact"/>
              <w:ind w:left="360"/>
            </w:pPr>
            <w:r>
              <w:rPr>
                <w:spacing w:val="1"/>
              </w:rPr>
              <w:t>2.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5DD32A7" w14:textId="77777777" w:rsidR="0033391E" w:rsidRDefault="00000000">
            <w:pPr>
              <w:spacing w:line="220" w:lineRule="exact"/>
              <w:ind w:left="104"/>
            </w:pPr>
            <w:r>
              <w:t>Sc</w:t>
            </w:r>
            <w:r>
              <w:rPr>
                <w:spacing w:val="-1"/>
              </w:rPr>
              <w:t>h</w:t>
            </w:r>
            <w:r>
              <w:t>l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g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t>E,</w:t>
            </w:r>
            <w:r>
              <w:rPr>
                <w:spacing w:val="-1"/>
              </w:rPr>
              <w:t xml:space="preserve"> </w:t>
            </w:r>
            <w:r>
              <w:t>St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lai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As</w:t>
            </w:r>
            <w:r>
              <w:rPr>
                <w:spacing w:val="-2"/>
              </w:rPr>
              <w:t>h</w:t>
            </w:r>
            <w:r>
              <w:rPr>
                <w:spacing w:val="3"/>
              </w:rPr>
              <w:t>a</w:t>
            </w:r>
            <w:r>
              <w:t>ck</w:t>
            </w:r>
            <w:proofErr w:type="spellEnd"/>
            <w:r>
              <w:rPr>
                <w:spacing w:val="-7"/>
              </w:rPr>
              <w:t xml:space="preserve"> </w:t>
            </w:r>
            <w:r>
              <w:t>K,</w:t>
            </w:r>
            <w:r>
              <w:rPr>
                <w:spacing w:val="2"/>
              </w:rPr>
              <w:t xml:space="preserve"> </w:t>
            </w:r>
            <w:proofErr w:type="spellStart"/>
            <w:r>
              <w:t>K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3"/>
              </w:rPr>
              <w:t>c</w:t>
            </w:r>
            <w:r>
              <w:rPr>
                <w:spacing w:val="-1"/>
              </w:rPr>
              <w:t>h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e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lack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h</w:t>
            </w:r>
            <w:r>
              <w:t>ai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t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u</w:t>
            </w:r>
            <w:r>
              <w:t>e: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pr</w:t>
            </w:r>
            <w:r>
              <w:t>e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</w:p>
        </w:tc>
      </w:tr>
      <w:tr w:rsidR="0033391E" w14:paraId="24EDAC68" w14:textId="77777777">
        <w:trPr>
          <w:trHeight w:hRule="exact" w:val="229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31D21FB2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516C11C" w14:textId="77777777" w:rsidR="0033391E" w:rsidRDefault="0033391E"/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4FB3A05" w14:textId="77777777" w:rsidR="0033391E" w:rsidRDefault="00000000">
            <w:pPr>
              <w:spacing w:line="220" w:lineRule="exact"/>
              <w:ind w:left="104"/>
            </w:pPr>
            <w:r>
              <w:rPr>
                <w:spacing w:val="-2"/>
              </w:rPr>
              <w:t>f</w:t>
            </w:r>
            <w:r>
              <w:t>a</w:t>
            </w:r>
            <w:r>
              <w:rPr>
                <w:spacing w:val="1"/>
              </w:rPr>
              <w:t>c</w:t>
            </w:r>
            <w:r>
              <w:t>t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tre</w:t>
            </w:r>
            <w:r>
              <w:rPr>
                <w:spacing w:val="1"/>
              </w:rPr>
              <w:t>a</w:t>
            </w:r>
            <w:r>
              <w:rPr>
                <w:spacing w:val="2"/>
              </w:rPr>
              <w:t>t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t.</w:t>
            </w:r>
            <w:r>
              <w:rPr>
                <w:spacing w:val="-5"/>
              </w:rPr>
              <w:t xml:space="preserve"> </w:t>
            </w:r>
            <w:r>
              <w:t>Am</w:t>
            </w:r>
            <w:r>
              <w:rPr>
                <w:spacing w:val="-6"/>
              </w:rPr>
              <w:t xml:space="preserve"> </w:t>
            </w:r>
            <w:r>
              <w:t>J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2"/>
              </w:rPr>
              <w:t>l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4"/>
              </w:rPr>
              <w:t>r</w:t>
            </w:r>
            <w:r>
              <w:rPr>
                <w:spacing w:val="-1"/>
              </w:rPr>
              <w:t>m</w:t>
            </w:r>
            <w:r>
              <w:t>at</w:t>
            </w:r>
            <w:r>
              <w:rPr>
                <w:spacing w:val="1"/>
              </w:rPr>
              <w:t>o</w:t>
            </w:r>
            <w:r>
              <w:t>l.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2017</w:t>
            </w:r>
            <w:r>
              <w:rPr>
                <w:spacing w:val="-3"/>
              </w:rPr>
              <w:t>;</w:t>
            </w:r>
            <w:r>
              <w:rPr>
                <w:spacing w:val="1"/>
              </w:rPr>
              <w:t>18(4)</w:t>
            </w:r>
            <w:r>
              <w:rPr>
                <w:spacing w:val="-3"/>
              </w:rPr>
              <w:t>:</w:t>
            </w:r>
            <w:r>
              <w:rPr>
                <w:spacing w:val="1"/>
              </w:rPr>
              <w:t>56</w:t>
            </w:r>
            <w:r>
              <w:rPr>
                <w:spacing w:val="10"/>
              </w:rPr>
              <w:t>3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9.</w:t>
            </w:r>
          </w:p>
        </w:tc>
      </w:tr>
      <w:tr w:rsidR="0033391E" w14:paraId="31B674B2" w14:textId="77777777">
        <w:trPr>
          <w:trHeight w:hRule="exact" w:val="229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4CFBDC69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5437EAF" w14:textId="77777777" w:rsidR="0033391E" w:rsidRDefault="00000000">
            <w:pPr>
              <w:spacing w:line="200" w:lineRule="exact"/>
              <w:ind w:left="360"/>
            </w:pPr>
            <w:r>
              <w:rPr>
                <w:spacing w:val="1"/>
              </w:rPr>
              <w:t>3.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95FF7E9" w14:textId="77777777" w:rsidR="0033391E" w:rsidRDefault="00000000">
            <w:pPr>
              <w:spacing w:line="200" w:lineRule="exact"/>
              <w:ind w:left="104"/>
            </w:pP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t>DF,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s</w:t>
            </w:r>
            <w:r>
              <w:t>ler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L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u</w:t>
            </w:r>
            <w:r>
              <w:rPr>
                <w:spacing w:val="4"/>
              </w:rPr>
              <w:t>g</w:t>
            </w:r>
            <w:r>
              <w:rPr>
                <w:spacing w:val="-2"/>
              </w:rPr>
              <w:t>-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b</w:t>
            </w:r>
            <w:r>
              <w:t>lack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h</w:t>
            </w:r>
            <w:r>
              <w:rPr>
                <w:spacing w:val="3"/>
              </w:rPr>
              <w:t>a</w:t>
            </w:r>
            <w:r>
              <w:t>i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t</w:t>
            </w:r>
            <w:r>
              <w:rPr>
                <w:spacing w:val="1"/>
              </w:rPr>
              <w:t>ongu</w:t>
            </w:r>
            <w:r>
              <w:t>e.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t>a</w:t>
            </w:r>
            <w:r>
              <w:rPr>
                <w:spacing w:val="1"/>
              </w:rPr>
              <w:t>co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4"/>
              </w:rPr>
              <w:t>p</w:t>
            </w:r>
            <w:r>
              <w:rPr>
                <w:spacing w:val="-4"/>
              </w:rPr>
              <w:t>y</w:t>
            </w:r>
            <w:r>
              <w:t>.</w:t>
            </w:r>
          </w:p>
        </w:tc>
      </w:tr>
      <w:tr w:rsidR="0033391E" w14:paraId="36A421CC" w14:textId="77777777">
        <w:trPr>
          <w:trHeight w:hRule="exact" w:val="23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3FA79C58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C25A0FB" w14:textId="77777777" w:rsidR="0033391E" w:rsidRDefault="0033391E"/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A9D7BD2" w14:textId="77777777" w:rsidR="0033391E" w:rsidRDefault="00000000">
            <w:pPr>
              <w:spacing w:line="220" w:lineRule="exact"/>
              <w:ind w:left="104"/>
            </w:pPr>
            <w:r>
              <w:rPr>
                <w:spacing w:val="1"/>
              </w:rPr>
              <w:t>2010</w:t>
            </w:r>
            <w:r>
              <w:t>;</w:t>
            </w:r>
            <w:r>
              <w:rPr>
                <w:spacing w:val="-1"/>
              </w:rPr>
              <w:t>3</w:t>
            </w:r>
            <w:r>
              <w:rPr>
                <w:spacing w:val="1"/>
              </w:rPr>
              <w:t>0(</w:t>
            </w:r>
            <w:r>
              <w:rPr>
                <w:spacing w:val="-1"/>
              </w:rPr>
              <w:t>6</w:t>
            </w:r>
            <w:r>
              <w:rPr>
                <w:spacing w:val="1"/>
              </w:rPr>
              <w:t>)</w:t>
            </w:r>
            <w:r>
              <w:t>:</w:t>
            </w:r>
            <w:r>
              <w:rPr>
                <w:spacing w:val="1"/>
              </w:rPr>
              <w:t>58</w:t>
            </w:r>
            <w:r>
              <w:rPr>
                <w:spacing w:val="4"/>
              </w:rPr>
              <w:t>5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9</w:t>
            </w:r>
            <w:r>
              <w:rPr>
                <w:spacing w:val="-1"/>
              </w:rPr>
              <w:t>3</w:t>
            </w:r>
            <w:r>
              <w:t>.</w:t>
            </w:r>
          </w:p>
        </w:tc>
      </w:tr>
      <w:tr w:rsidR="0033391E" w14:paraId="4F3C4E85" w14:textId="77777777">
        <w:trPr>
          <w:trHeight w:hRule="exact" w:val="231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51B16846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DFA251E" w14:textId="77777777" w:rsidR="0033391E" w:rsidRDefault="00000000">
            <w:pPr>
              <w:spacing w:line="220" w:lineRule="exact"/>
              <w:ind w:left="360"/>
            </w:pPr>
            <w:r>
              <w:rPr>
                <w:spacing w:val="1"/>
              </w:rPr>
              <w:t>4.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06EA1A7" w14:textId="77777777" w:rsidR="0033391E" w:rsidRDefault="00000000">
            <w:pPr>
              <w:spacing w:line="220" w:lineRule="exact"/>
              <w:ind w:left="104"/>
            </w:pPr>
            <w:r>
              <w:t>M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M,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2"/>
              </w:rPr>
              <w:t>i</w:t>
            </w:r>
            <w:r>
              <w:t>m</w:t>
            </w:r>
            <w:r>
              <w:rPr>
                <w:spacing w:val="-4"/>
              </w:rPr>
              <w:t xml:space="preserve"> </w:t>
            </w:r>
            <w:r>
              <w:t>H</w:t>
            </w:r>
            <w:r>
              <w:rPr>
                <w:spacing w:val="2"/>
              </w:rPr>
              <w:t>W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W</w:t>
            </w:r>
            <w:r>
              <w:t>i</w:t>
            </w:r>
            <w:r>
              <w:rPr>
                <w:spacing w:val="-1"/>
              </w:rPr>
              <w:t>n</w:t>
            </w:r>
            <w:r>
              <w:t>z</w:t>
            </w:r>
            <w:r>
              <w:rPr>
                <w:spacing w:val="1"/>
              </w:rPr>
              <w:t>e</w:t>
            </w:r>
            <w:r>
              <w:t>r</w:t>
            </w:r>
            <w:r>
              <w:rPr>
                <w:spacing w:val="-5"/>
              </w:rPr>
              <w:t xml:space="preserve"> </w:t>
            </w:r>
            <w:r>
              <w:t>M,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m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2"/>
              </w:rPr>
              <w:t>A</w:t>
            </w:r>
            <w:r>
              <w:t xml:space="preserve">. </w:t>
            </w:r>
            <w:r>
              <w:rPr>
                <w:spacing w:val="-2"/>
              </w:rPr>
              <w:t>A</w:t>
            </w:r>
            <w:r>
              <w:rPr>
                <w:spacing w:val="6"/>
              </w:rPr>
              <w:t>r</w:t>
            </w:r>
            <w:r>
              <w:t>c</w:t>
            </w:r>
            <w:r>
              <w:rPr>
                <w:spacing w:val="-1"/>
              </w:rPr>
              <w:t>h</w:t>
            </w:r>
            <w:r>
              <w:rPr>
                <w:spacing w:val="2"/>
              </w:rPr>
              <w:t>i</w:t>
            </w:r>
            <w:r>
              <w:t>tect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al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g</w:t>
            </w:r>
            <w:r>
              <w:t>a</w:t>
            </w:r>
            <w:r>
              <w:rPr>
                <w:spacing w:val="-1"/>
              </w:rPr>
              <w:t>n</w:t>
            </w:r>
            <w:r>
              <w:t>izati</w:t>
            </w:r>
            <w:r>
              <w:rPr>
                <w:spacing w:val="4"/>
              </w:rPr>
              <w:t>o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f</w:t>
            </w:r>
            <w:r>
              <w:t>il</w:t>
            </w:r>
            <w:r>
              <w:rPr>
                <w:spacing w:val="2"/>
              </w:rPr>
              <w:t>i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r</w:t>
            </w:r>
            <w:r>
              <w:t>m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p</w:t>
            </w:r>
            <w:r>
              <w:t>a</w:t>
            </w:r>
            <w:r>
              <w:rPr>
                <w:spacing w:val="1"/>
              </w:rPr>
              <w:t>p</w:t>
            </w:r>
            <w:r>
              <w:t>illae</w:t>
            </w:r>
          </w:p>
        </w:tc>
      </w:tr>
      <w:tr w:rsidR="0033391E" w14:paraId="0DD3B209" w14:textId="77777777">
        <w:trPr>
          <w:trHeight w:hRule="exact" w:val="231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579D2FC3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43E37D0" w14:textId="77777777" w:rsidR="0033391E" w:rsidRDefault="0033391E"/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1EFF697" w14:textId="77777777" w:rsidR="0033391E" w:rsidRDefault="00000000">
            <w:pPr>
              <w:spacing w:line="220" w:lineRule="exact"/>
              <w:ind w:left="104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m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lack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h</w:t>
            </w:r>
            <w:r>
              <w:t>ai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t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gu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1"/>
              </w:rPr>
              <w:t>p</w:t>
            </w:r>
            <w:r>
              <w:t>i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el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u</w:t>
            </w:r>
            <w:r>
              <w:rPr>
                <w:spacing w:val="-4"/>
              </w:rPr>
              <w:t>m</w:t>
            </w:r>
            <w:r>
              <w:t>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c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4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t>t</w:t>
            </w:r>
            <w:r>
              <w:rPr>
                <w:spacing w:val="1"/>
              </w:rPr>
              <w:t>o</w:t>
            </w:r>
            <w:r>
              <w:t>l.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1999</w:t>
            </w:r>
            <w:r>
              <w:rPr>
                <w:spacing w:val="-3"/>
              </w:rPr>
              <w:t>;</w:t>
            </w:r>
            <w:r>
              <w:rPr>
                <w:spacing w:val="1"/>
              </w:rPr>
              <w:t>13</w:t>
            </w:r>
            <w:r>
              <w:rPr>
                <w:spacing w:val="-1"/>
              </w:rPr>
              <w:t>5</w:t>
            </w:r>
            <w:r>
              <w:rPr>
                <w:spacing w:val="1"/>
              </w:rPr>
              <w:t>(2)</w:t>
            </w:r>
            <w:r>
              <w:t>:</w:t>
            </w:r>
            <w:r>
              <w:rPr>
                <w:spacing w:val="-1"/>
              </w:rPr>
              <w:t>1</w:t>
            </w:r>
            <w:r>
              <w:rPr>
                <w:spacing w:val="1"/>
              </w:rPr>
              <w:t>7</w:t>
            </w:r>
            <w:r>
              <w:rPr>
                <w:spacing w:val="10"/>
              </w:rPr>
              <w:t>7</w:t>
            </w:r>
            <w:r>
              <w:rPr>
                <w:spacing w:val="-1"/>
              </w:rPr>
              <w:t>-</w:t>
            </w:r>
            <w:r>
              <w:rPr>
                <w:spacing w:val="1"/>
              </w:rPr>
              <w:t>81.</w:t>
            </w:r>
          </w:p>
        </w:tc>
      </w:tr>
      <w:tr w:rsidR="0033391E" w14:paraId="6985BB9D" w14:textId="77777777">
        <w:trPr>
          <w:trHeight w:hRule="exact" w:val="229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0D61B912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905AB0C" w14:textId="77777777" w:rsidR="0033391E" w:rsidRDefault="00000000">
            <w:pPr>
              <w:spacing w:line="220" w:lineRule="exact"/>
              <w:ind w:left="360"/>
            </w:pPr>
            <w:r>
              <w:rPr>
                <w:spacing w:val="1"/>
              </w:rPr>
              <w:t>5.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97FDE72" w14:textId="77777777" w:rsidR="0033391E" w:rsidRDefault="00000000">
            <w:pPr>
              <w:spacing w:line="220" w:lineRule="exact"/>
              <w:ind w:left="104"/>
            </w:pP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ta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1"/>
              </w:rPr>
              <w:t>orr</w:t>
            </w:r>
            <w:r>
              <w:t>es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J</w:t>
            </w:r>
            <w:r>
              <w:t>, M</w:t>
            </w:r>
            <w:r>
              <w:rPr>
                <w:spacing w:val="1"/>
              </w:rPr>
              <w:t>a</w:t>
            </w:r>
            <w:r>
              <w:t>ta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oro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t>Fe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n</w:t>
            </w:r>
            <w:r>
              <w:t>á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ez</w:t>
            </w:r>
            <w:r>
              <w:rPr>
                <w:spacing w:val="-7"/>
              </w:rPr>
              <w:t xml:space="preserve"> </w:t>
            </w:r>
            <w:r>
              <w:t>S,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m</w:t>
            </w:r>
            <w:r>
              <w:t>a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Á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a</w:t>
            </w:r>
            <w:r>
              <w:rPr>
                <w:spacing w:val="1"/>
              </w:rPr>
              <w:t>r</w:t>
            </w:r>
            <w:r>
              <w:t>ez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óp</w:t>
            </w:r>
            <w:r>
              <w:t>ez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r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M</w:t>
            </w:r>
            <w:r>
              <w:rPr>
                <w:spacing w:val="-1"/>
              </w:rPr>
              <w:t>L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e</w:t>
            </w:r>
            <w:r>
              <w:rPr>
                <w:spacing w:val="1"/>
              </w:rPr>
              <w:t>ngu</w:t>
            </w:r>
            <w:r>
              <w:t>a</w:t>
            </w:r>
          </w:p>
        </w:tc>
      </w:tr>
      <w:tr w:rsidR="0033391E" w14:paraId="27BF0CB1" w14:textId="77777777">
        <w:trPr>
          <w:trHeight w:hRule="exact" w:val="229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4A7B6E12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C3A81ED" w14:textId="77777777" w:rsidR="0033391E" w:rsidRDefault="0033391E"/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B9755AF" w14:textId="77777777" w:rsidR="0033391E" w:rsidRDefault="00000000">
            <w:pPr>
              <w:spacing w:line="200" w:lineRule="exact"/>
              <w:ind w:left="104"/>
            </w:pPr>
            <w:proofErr w:type="spellStart"/>
            <w:r>
              <w:rPr>
                <w:spacing w:val="-1"/>
              </w:rPr>
              <w:t>v</w:t>
            </w:r>
            <w:r>
              <w:t>ell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g</w:t>
            </w:r>
            <w:r>
              <w:rPr>
                <w:spacing w:val="1"/>
              </w:rPr>
              <w:t>r</w:t>
            </w:r>
            <w:r>
              <w:t>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en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la</w:t>
            </w:r>
            <w:r>
              <w:rPr>
                <w:spacing w:val="3"/>
              </w:rPr>
              <w:t>c</w:t>
            </w:r>
            <w:r>
              <w:t>ta</w:t>
            </w:r>
            <w:r>
              <w:rPr>
                <w:spacing w:val="-1"/>
              </w:rPr>
              <w:t>n</w:t>
            </w:r>
            <w:r>
              <w:t>te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[B</w:t>
            </w:r>
            <w:r>
              <w:t>la</w:t>
            </w:r>
            <w:r>
              <w:rPr>
                <w:spacing w:val="3"/>
              </w:rPr>
              <w:t>c</w:t>
            </w:r>
            <w:r>
              <w:t>k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h</w:t>
            </w:r>
            <w:r>
              <w:t>ai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t</w:t>
            </w:r>
            <w:r>
              <w:rPr>
                <w:spacing w:val="1"/>
              </w:rPr>
              <w:t>on</w:t>
            </w:r>
            <w:r>
              <w:rPr>
                <w:spacing w:val="-1"/>
              </w:rPr>
              <w:t>gu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-2"/>
              </w:rPr>
              <w:t>f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t].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Cu</w:t>
            </w:r>
            <w:r>
              <w:rPr>
                <w:spacing w:val="1"/>
              </w:rPr>
              <w:t>b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d</w:t>
            </w:r>
            <w:r>
              <w:t>iat</w:t>
            </w:r>
            <w:r>
              <w:rPr>
                <w:spacing w:val="1"/>
              </w:rPr>
              <w:t>r</w:t>
            </w:r>
            <w:proofErr w:type="spellEnd"/>
            <w:r>
              <w:t>.</w:t>
            </w:r>
          </w:p>
        </w:tc>
      </w:tr>
      <w:tr w:rsidR="0033391E" w14:paraId="00AD6300" w14:textId="77777777">
        <w:trPr>
          <w:trHeight w:hRule="exact" w:val="23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6756AE5A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36B9A8D" w14:textId="77777777" w:rsidR="0033391E" w:rsidRDefault="0033391E"/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5214BD42" w14:textId="77777777" w:rsidR="0033391E" w:rsidRDefault="00000000">
            <w:pPr>
              <w:spacing w:line="220" w:lineRule="exact"/>
              <w:ind w:left="104"/>
            </w:pPr>
            <w:r>
              <w:rPr>
                <w:spacing w:val="1"/>
              </w:rPr>
              <w:t>2022</w:t>
            </w:r>
            <w:r>
              <w:t>;</w:t>
            </w:r>
            <w:r>
              <w:rPr>
                <w:spacing w:val="-1"/>
              </w:rPr>
              <w:t>9</w:t>
            </w:r>
            <w:r>
              <w:rPr>
                <w:spacing w:val="1"/>
              </w:rPr>
              <w:t>4(</w:t>
            </w:r>
            <w:r>
              <w:rPr>
                <w:spacing w:val="-1"/>
              </w:rPr>
              <w:t>2</w:t>
            </w:r>
            <w:proofErr w:type="gramStart"/>
            <w:r>
              <w:rPr>
                <w:spacing w:val="1"/>
              </w:rPr>
              <w:t>)</w:t>
            </w:r>
            <w:r>
              <w:t>:e</w:t>
            </w:r>
            <w:proofErr w:type="gramEnd"/>
            <w:r>
              <w:rPr>
                <w:spacing w:val="1"/>
              </w:rPr>
              <w:t>15</w:t>
            </w:r>
            <w:r>
              <w:rPr>
                <w:spacing w:val="-1"/>
              </w:rPr>
              <w:t>2</w:t>
            </w:r>
            <w:r>
              <w:rPr>
                <w:spacing w:val="1"/>
              </w:rPr>
              <w:t>1</w:t>
            </w:r>
            <w:r>
              <w:t>.</w:t>
            </w:r>
            <w:r>
              <w:rPr>
                <w:spacing w:val="-14"/>
              </w:rPr>
              <w:t xml:space="preserve"> </w:t>
            </w:r>
            <w:r>
              <w:t>S</w:t>
            </w:r>
            <w:r>
              <w:rPr>
                <w:spacing w:val="1"/>
              </w:rPr>
              <w:t>p</w:t>
            </w:r>
            <w:r>
              <w:t>a</w:t>
            </w:r>
            <w:r>
              <w:rPr>
                <w:spacing w:val="-1"/>
              </w:rPr>
              <w:t>n</w:t>
            </w:r>
            <w:r>
              <w:t>i</w:t>
            </w:r>
            <w:r>
              <w:rPr>
                <w:spacing w:val="-1"/>
              </w:rPr>
              <w:t>sh</w:t>
            </w:r>
            <w:r>
              <w:t>.</w:t>
            </w:r>
          </w:p>
        </w:tc>
      </w:tr>
      <w:tr w:rsidR="0033391E" w14:paraId="7C91AAB1" w14:textId="77777777">
        <w:trPr>
          <w:trHeight w:hRule="exact" w:val="23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16BB9832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5CA7B8D" w14:textId="77777777" w:rsidR="0033391E" w:rsidRDefault="00000000">
            <w:pPr>
              <w:spacing w:line="220" w:lineRule="exact"/>
              <w:ind w:left="360"/>
            </w:pPr>
            <w:r>
              <w:rPr>
                <w:spacing w:val="1"/>
              </w:rPr>
              <w:t>6.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3F296D8" w14:textId="77777777" w:rsidR="0033391E" w:rsidRDefault="00000000">
            <w:pPr>
              <w:spacing w:line="220" w:lineRule="exact"/>
              <w:ind w:left="104"/>
            </w:pPr>
            <w:proofErr w:type="spellStart"/>
            <w:r>
              <w:t>Va</w:t>
            </w:r>
            <w:r>
              <w:rPr>
                <w:spacing w:val="-1"/>
              </w:rPr>
              <w:t>ñ</w:t>
            </w:r>
            <w:r>
              <w:rPr>
                <w:spacing w:val="1"/>
              </w:rPr>
              <w:t>ó</w:t>
            </w:r>
            <w:proofErr w:type="spellEnd"/>
            <w:r>
              <w:rPr>
                <w:spacing w:val="-2"/>
              </w:rPr>
              <w:t>-</w:t>
            </w:r>
            <w:r>
              <w:t>G</w:t>
            </w:r>
            <w:r>
              <w:rPr>
                <w:spacing w:val="3"/>
              </w:rPr>
              <w:t>a</w:t>
            </w:r>
            <w:r>
              <w:t>l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á</w:t>
            </w:r>
            <w:r>
              <w:t>n</w:t>
            </w:r>
            <w:r>
              <w:rPr>
                <w:spacing w:val="-12"/>
              </w:rPr>
              <w:t xml:space="preserve"> </w:t>
            </w:r>
            <w:r>
              <w:t>S,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J</w:t>
            </w:r>
            <w:r>
              <w:t>a</w:t>
            </w:r>
            <w:r>
              <w:rPr>
                <w:spacing w:val="1"/>
              </w:rPr>
              <w:t>é</w:t>
            </w:r>
            <w:r>
              <w:t>n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P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lack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h</w:t>
            </w:r>
            <w:r>
              <w:t>ai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t</w:t>
            </w:r>
            <w:r>
              <w:rPr>
                <w:spacing w:val="1"/>
              </w:rPr>
              <w:t>ong</w:t>
            </w:r>
            <w:r>
              <w:rPr>
                <w:spacing w:val="-1"/>
              </w:rPr>
              <w:t>u</w:t>
            </w:r>
            <w:r>
              <w:t>e.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l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2"/>
              </w:rPr>
              <w:t>l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J</w:t>
            </w:r>
            <w:r>
              <w:rPr>
                <w:spacing w:val="1"/>
              </w:rPr>
              <w:t xml:space="preserve"> </w:t>
            </w:r>
            <w:r>
              <w:t>M</w:t>
            </w:r>
            <w:r>
              <w:rPr>
                <w:spacing w:val="1"/>
              </w:rPr>
              <w:t>ed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0</w:t>
            </w:r>
            <w:r>
              <w:rPr>
                <w:spacing w:val="1"/>
              </w:rPr>
              <w:t>08</w:t>
            </w:r>
            <w:r>
              <w:t>;</w:t>
            </w:r>
            <w:r>
              <w:rPr>
                <w:spacing w:val="1"/>
              </w:rPr>
              <w:t>7</w:t>
            </w:r>
            <w:r>
              <w:rPr>
                <w:spacing w:val="-1"/>
              </w:rPr>
              <w:t>5</w:t>
            </w:r>
            <w:r>
              <w:rPr>
                <w:spacing w:val="1"/>
              </w:rPr>
              <w:t>(1</w:t>
            </w:r>
            <w:r>
              <w:rPr>
                <w:spacing w:val="-1"/>
              </w:rPr>
              <w:t>2</w:t>
            </w:r>
            <w:r>
              <w:rPr>
                <w:spacing w:val="1"/>
              </w:rPr>
              <w:t>)</w:t>
            </w:r>
            <w:r>
              <w:t>:</w:t>
            </w:r>
            <w:r>
              <w:rPr>
                <w:spacing w:val="1"/>
              </w:rPr>
              <w:t>84</w:t>
            </w:r>
            <w:r>
              <w:rPr>
                <w:spacing w:val="10"/>
              </w:rPr>
              <w:t>7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8.</w:t>
            </w:r>
          </w:p>
        </w:tc>
      </w:tr>
      <w:tr w:rsidR="0033391E" w14:paraId="37EAD1C4" w14:textId="77777777">
        <w:trPr>
          <w:trHeight w:hRule="exact" w:val="23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7B4E3A6A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323E6ED" w14:textId="77777777" w:rsidR="0033391E" w:rsidRDefault="00000000">
            <w:pPr>
              <w:spacing w:line="220" w:lineRule="exact"/>
              <w:ind w:left="360"/>
            </w:pPr>
            <w:r>
              <w:rPr>
                <w:spacing w:val="1"/>
              </w:rPr>
              <w:t>7.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135ED3AA" w14:textId="77777777" w:rsidR="0033391E" w:rsidRDefault="00000000">
            <w:pPr>
              <w:spacing w:line="220" w:lineRule="exact"/>
              <w:ind w:left="104"/>
            </w:pPr>
            <w:r>
              <w:t>Ha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1"/>
              </w:rPr>
              <w:t>d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Y,</w:t>
            </w:r>
            <w:r>
              <w:rPr>
                <w:spacing w:val="-1"/>
              </w:rPr>
              <w:t xml:space="preserve"> </w:t>
            </w:r>
            <w:r>
              <w:t>Ga</w:t>
            </w:r>
            <w:r>
              <w:rPr>
                <w:spacing w:val="1"/>
              </w:rPr>
              <w:t>a</w:t>
            </w:r>
            <w:r>
              <w:rPr>
                <w:spacing w:val="-2"/>
              </w:rPr>
              <w:t>f</w:t>
            </w:r>
            <w:r>
              <w:t>ar</w:t>
            </w:r>
            <w:r>
              <w:rPr>
                <w:spacing w:val="-4"/>
              </w:rPr>
              <w:t xml:space="preserve"> </w:t>
            </w:r>
            <w:r>
              <w:t>H.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lack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h</w:t>
            </w:r>
            <w:r>
              <w:rPr>
                <w:spacing w:val="3"/>
              </w:rPr>
              <w:t>a</w:t>
            </w:r>
            <w:r>
              <w:t>i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t</w:t>
            </w:r>
            <w:r>
              <w:rPr>
                <w:spacing w:val="1"/>
              </w:rPr>
              <w:t>on</w:t>
            </w:r>
            <w:r>
              <w:rPr>
                <w:spacing w:val="-1"/>
              </w:rPr>
              <w:t>gu</w:t>
            </w:r>
            <w:r>
              <w:t>e:</w:t>
            </w:r>
            <w:r>
              <w:rPr>
                <w:spacing w:val="-6"/>
              </w:rPr>
              <w:t xml:space="preserve"> </w:t>
            </w:r>
            <w:r>
              <w:t xml:space="preserve">a 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3"/>
              </w:rP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t>ele</w:t>
            </w:r>
            <w:r>
              <w:rPr>
                <w:spacing w:val="1"/>
              </w:rPr>
              <w:t>c</w:t>
            </w:r>
            <w:r>
              <w:t>tr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</w:t>
            </w:r>
            <w:r>
              <w:t>ic</w:t>
            </w:r>
            <w:r>
              <w:rPr>
                <w:spacing w:val="1"/>
              </w:rPr>
              <w:t>ro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op</w:t>
            </w:r>
            <w:r>
              <w:t>ic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3"/>
              </w:rPr>
              <w:t>d</w:t>
            </w:r>
            <w:r>
              <w:rPr>
                <w:spacing w:val="-4"/>
              </w:rPr>
              <w:t>y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J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y</w:t>
            </w:r>
            <w:r>
              <w:rPr>
                <w:spacing w:val="1"/>
              </w:rPr>
              <w:t>ngo</w:t>
            </w:r>
            <w:r>
              <w:t>l</w:t>
            </w:r>
          </w:p>
        </w:tc>
      </w:tr>
      <w:tr w:rsidR="0033391E" w14:paraId="21B822E8" w14:textId="77777777">
        <w:trPr>
          <w:trHeight w:hRule="exact" w:val="23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467E0EBD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D084DE3" w14:textId="77777777" w:rsidR="0033391E" w:rsidRDefault="0033391E"/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2A0E683" w14:textId="77777777" w:rsidR="0033391E" w:rsidRDefault="00000000">
            <w:pPr>
              <w:spacing w:line="220" w:lineRule="exact"/>
              <w:ind w:left="104"/>
            </w:pPr>
            <w:r>
              <w:t>Ot</w:t>
            </w:r>
            <w:r>
              <w:rPr>
                <w:spacing w:val="1"/>
              </w:rPr>
              <w:t>o</w:t>
            </w:r>
            <w:r>
              <w:t>l.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1977</w:t>
            </w:r>
            <w:r>
              <w:rPr>
                <w:spacing w:val="-3"/>
              </w:rPr>
              <w:t>;</w:t>
            </w:r>
            <w:r>
              <w:rPr>
                <w:spacing w:val="1"/>
              </w:rPr>
              <w:t>91</w:t>
            </w:r>
            <w:r>
              <w:rPr>
                <w:spacing w:val="-2"/>
              </w:rPr>
              <w:t>(</w:t>
            </w:r>
            <w:r>
              <w:rPr>
                <w:spacing w:val="1"/>
              </w:rPr>
              <w:t>1)</w:t>
            </w:r>
            <w:r>
              <w:t>:</w:t>
            </w:r>
            <w:r>
              <w:rPr>
                <w:spacing w:val="1"/>
              </w:rPr>
              <w:t>9</w:t>
            </w:r>
            <w:r>
              <w:rPr>
                <w:spacing w:val="4"/>
              </w:rPr>
              <w:t>1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6.</w:t>
            </w:r>
          </w:p>
        </w:tc>
      </w:tr>
      <w:tr w:rsidR="0033391E" w14:paraId="39099D2A" w14:textId="77777777">
        <w:trPr>
          <w:trHeight w:hRule="exact" w:val="229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301FE6BD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52E3ACF0" w14:textId="77777777" w:rsidR="0033391E" w:rsidRDefault="00000000">
            <w:pPr>
              <w:spacing w:line="220" w:lineRule="exact"/>
              <w:ind w:left="360"/>
            </w:pPr>
            <w:r>
              <w:rPr>
                <w:spacing w:val="1"/>
              </w:rPr>
              <w:t>8.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036E4995" w14:textId="77777777" w:rsidR="0033391E" w:rsidRDefault="00000000">
            <w:pPr>
              <w:spacing w:line="220" w:lineRule="exact"/>
              <w:ind w:left="104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m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B</w:t>
            </w:r>
            <w:r>
              <w:t>V,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b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W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>t</w:t>
            </w:r>
            <w:r>
              <w:rPr>
                <w:spacing w:val="1"/>
              </w:rPr>
              <w:t>on</w:t>
            </w:r>
            <w:r>
              <w:rPr>
                <w:spacing w:val="-1"/>
              </w:rPr>
              <w:t>gu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on</w:t>
            </w:r>
            <w:r>
              <w:t>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pr</w:t>
            </w:r>
            <w:r>
              <w:rPr>
                <w:spacing w:val="2"/>
              </w:rPr>
              <w:t>i</w:t>
            </w:r>
            <w:r>
              <w:rPr>
                <w:spacing w:val="-4"/>
              </w:rPr>
              <w:t>m</w:t>
            </w:r>
            <w:r>
              <w:t>a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c</w:t>
            </w:r>
            <w:r>
              <w:rPr>
                <w:spacing w:val="1"/>
              </w:rPr>
              <w:t>ar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Am</w:t>
            </w:r>
            <w:r>
              <w:rPr>
                <w:spacing w:val="-4"/>
              </w:rPr>
              <w:t xml:space="preserve"> </w:t>
            </w:r>
            <w:r>
              <w:t>F</w:t>
            </w:r>
            <w:r>
              <w:rPr>
                <w:spacing w:val="2"/>
              </w:rPr>
              <w:t>a</w:t>
            </w:r>
            <w:r>
              <w:t>m</w:t>
            </w:r>
          </w:p>
        </w:tc>
      </w:tr>
      <w:tr w:rsidR="0033391E" w14:paraId="2A6C62CA" w14:textId="77777777">
        <w:trPr>
          <w:trHeight w:hRule="exact" w:val="313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40DF2B66" w14:textId="77777777" w:rsidR="0033391E" w:rsidRDefault="00000000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C90CB69" w14:textId="77777777" w:rsidR="0033391E" w:rsidRDefault="0033391E"/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9D84F70" w14:textId="77777777" w:rsidR="0033391E" w:rsidRDefault="00000000">
            <w:pPr>
              <w:spacing w:line="200" w:lineRule="exact"/>
              <w:ind w:left="104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h</w:t>
            </w:r>
            <w:r>
              <w:rPr>
                <w:spacing w:val="-4"/>
              </w:rPr>
              <w:t>y</w:t>
            </w:r>
            <w:r>
              <w:rPr>
                <w:spacing w:val="-1"/>
              </w:rPr>
              <w:t>s</w:t>
            </w:r>
            <w:r>
              <w:t>ici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2010</w:t>
            </w:r>
            <w:r>
              <w:t>;</w:t>
            </w:r>
            <w:r>
              <w:rPr>
                <w:spacing w:val="1"/>
              </w:rPr>
              <w:t>81</w:t>
            </w:r>
            <w:r>
              <w:rPr>
                <w:spacing w:val="-2"/>
              </w:rPr>
              <w:t>(</w:t>
            </w:r>
            <w:r>
              <w:rPr>
                <w:spacing w:val="1"/>
              </w:rPr>
              <w:t>5)</w:t>
            </w:r>
            <w:r>
              <w:t>:</w:t>
            </w:r>
            <w:r>
              <w:rPr>
                <w:spacing w:val="1"/>
              </w:rPr>
              <w:t>6</w:t>
            </w:r>
            <w:r>
              <w:rPr>
                <w:spacing w:val="-1"/>
              </w:rPr>
              <w:t>2</w:t>
            </w:r>
            <w:r>
              <w:rPr>
                <w:spacing w:val="5"/>
              </w:rPr>
              <w:t>7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34.</w:t>
            </w:r>
          </w:p>
        </w:tc>
      </w:tr>
    </w:tbl>
    <w:p w14:paraId="1B16B6D4" w14:textId="77777777" w:rsidR="0033391E" w:rsidRDefault="0033391E">
      <w:pPr>
        <w:sectPr w:rsidR="0033391E" w:rsidSect="003E3E18">
          <w:type w:val="continuous"/>
          <w:pgSz w:w="12240" w:h="15840"/>
          <w:pgMar w:top="1480" w:right="1720" w:bottom="280" w:left="1180" w:header="720" w:footer="720" w:gutter="0"/>
          <w:cols w:space="720"/>
          <w:docGrid w:linePitch="272"/>
        </w:sectPr>
      </w:pPr>
    </w:p>
    <w:p w14:paraId="51709584" w14:textId="77777777" w:rsidR="0033391E" w:rsidRDefault="00000000">
      <w:pPr>
        <w:spacing w:line="200" w:lineRule="exact"/>
      </w:pPr>
      <w:r>
        <w:lastRenderedPageBreak/>
        <w:pict w14:anchorId="0B8E69D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.55pt;margin-top:67.95pt;width:508.45pt;height:246.35pt;z-index:-251656704;mso-position-horizontal-relative:page;mso-position-vertical-relative:page" filled="f" stroked="f">
            <v:textbox style="mso-next-textbox:#_x0000_s2050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54"/>
                    <w:gridCol w:w="1174"/>
                    <w:gridCol w:w="690"/>
                    <w:gridCol w:w="7452"/>
                  </w:tblGrid>
                  <w:tr w:rsidR="0033391E" w14:paraId="38FBDB03" w14:textId="77777777">
                    <w:trPr>
                      <w:trHeight w:hRule="exact" w:val="316"/>
                    </w:trPr>
                    <w:tc>
                      <w:tcPr>
                        <w:tcW w:w="854" w:type="dxa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6A30782F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07F8E38" w14:textId="77777777" w:rsidR="0033391E" w:rsidRDefault="00000000">
                        <w:pPr>
                          <w:spacing w:before="74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161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87FF0CF" w14:textId="77777777" w:rsidR="0033391E" w:rsidRDefault="00000000">
                        <w:pPr>
                          <w:spacing w:before="74"/>
                          <w:ind w:left="360"/>
                        </w:pPr>
                        <w:r>
                          <w:rPr>
                            <w:spacing w:val="1"/>
                          </w:rPr>
                          <w:t>9.</w:t>
                        </w:r>
                      </w:p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45EF57" w14:textId="77777777" w:rsidR="0033391E" w:rsidRDefault="00000000">
                        <w:pPr>
                          <w:spacing w:before="74"/>
                          <w:ind w:left="30"/>
                        </w:pPr>
                        <w:r>
                          <w:t>H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t>ad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Y,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W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rr</w:t>
                        </w:r>
                        <w:r>
                          <w:t>en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DK.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lack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ai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t>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3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g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e.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rPr>
                            <w:spacing w:val="-1"/>
                          </w:rPr>
                          <w:t>g</w:t>
                        </w:r>
                        <w:r>
                          <w:t>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J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</w:t>
                        </w:r>
                        <w:r>
                          <w:rPr>
                            <w:spacing w:val="1"/>
                          </w:rPr>
                          <w:t>ed</w:t>
                        </w:r>
                        <w:r>
                          <w:t>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2</w:t>
                        </w:r>
                        <w:r>
                          <w:rPr>
                            <w:spacing w:val="1"/>
                          </w:rPr>
                          <w:t>018</w:t>
                        </w:r>
                        <w:r>
                          <w:t>;</w:t>
                        </w:r>
                        <w:r>
                          <w:rPr>
                            <w:spacing w:val="1"/>
                          </w:rPr>
                          <w:t>3</w:t>
                        </w:r>
                        <w:r>
                          <w:rPr>
                            <w:spacing w:val="-1"/>
                          </w:rPr>
                          <w:t>7</w:t>
                        </w:r>
                        <w:r>
                          <w:rPr>
                            <w:spacing w:val="1"/>
                          </w:rPr>
                          <w:t>9(</w:t>
                        </w:r>
                        <w:r>
                          <w:rPr>
                            <w:spacing w:val="-1"/>
                          </w:rPr>
                          <w:t>1</w:t>
                        </w:r>
                        <w:r>
                          <w:rPr>
                            <w:spacing w:val="1"/>
                          </w:rPr>
                          <w:t>0</w:t>
                        </w:r>
                        <w:proofErr w:type="gramStart"/>
                        <w:r>
                          <w:rPr>
                            <w:spacing w:val="1"/>
                          </w:rPr>
                          <w:t>)</w:t>
                        </w:r>
                        <w:r>
                          <w:t>:e</w:t>
                        </w:r>
                        <w:proofErr w:type="gramEnd"/>
                        <w:r>
                          <w:rPr>
                            <w:spacing w:val="1"/>
                          </w:rPr>
                          <w:t>1</w:t>
                        </w:r>
                        <w:r>
                          <w:rPr>
                            <w:spacing w:val="-1"/>
                          </w:rPr>
                          <w:t>6</w:t>
                        </w:r>
                        <w:r>
                          <w:t>.</w:t>
                        </w:r>
                      </w:p>
                    </w:tc>
                  </w:tr>
                  <w:tr w:rsidR="0033391E" w14:paraId="756ED620" w14:textId="77777777">
                    <w:trPr>
                      <w:trHeight w:hRule="exact" w:val="231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310DC60D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873B0E5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162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5628AC" w14:textId="77777777" w:rsidR="0033391E" w:rsidRDefault="00000000">
                        <w:pPr>
                          <w:spacing w:line="220" w:lineRule="exact"/>
                          <w:ind w:left="360"/>
                        </w:pPr>
                        <w:r>
                          <w:rPr>
                            <w:spacing w:val="1"/>
                          </w:rPr>
                          <w:t>10.</w:t>
                        </w:r>
                      </w:p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962FC1E" w14:textId="77777777" w:rsidR="0033391E" w:rsidRDefault="00000000">
                        <w:pPr>
                          <w:spacing w:line="220" w:lineRule="exact"/>
                          <w:ind w:left="30"/>
                        </w:pPr>
                        <w:r>
                          <w:t>O</w:t>
                        </w:r>
                        <w:r>
                          <w:rPr>
                            <w:spacing w:val="1"/>
                          </w:rPr>
                          <w:t>ku</w:t>
                        </w:r>
                        <w:r>
                          <w:rPr>
                            <w:spacing w:val="-1"/>
                          </w:rPr>
                          <w:t>mu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H,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K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rPr>
                            <w:spacing w:val="-2"/>
                          </w:rPr>
                          <w:t>w</w:t>
                        </w:r>
                        <w:r>
                          <w:t>a</w:t>
                        </w:r>
                        <w:r>
                          <w:rPr>
                            <w:spacing w:val="2"/>
                          </w:rPr>
                          <w:t>s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rPr>
                            <w:spacing w:val="2"/>
                          </w:rPr>
                          <w:t>i</w:t>
                        </w:r>
                        <w:r>
                          <w:rPr>
                            <w:spacing w:val="-1"/>
                          </w:rPr>
                          <w:t>m</w:t>
                        </w:r>
                        <w:r>
                          <w:t>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t>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lack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ai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t>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1"/>
                          </w:rPr>
                          <w:t>ong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ti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rPr>
                            <w:spacing w:val="2"/>
                          </w:rPr>
                          <w:t>i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tic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MJ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C</w:t>
                        </w:r>
                        <w:r>
                          <w:t>ase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.</w:t>
                        </w:r>
                      </w:p>
                    </w:tc>
                  </w:tr>
                  <w:tr w:rsidR="0033391E" w14:paraId="57DDDD6C" w14:textId="77777777">
                    <w:trPr>
                      <w:trHeight w:hRule="exact" w:val="229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3819718D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32605AA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163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4B423A0" w14:textId="77777777" w:rsidR="0033391E" w:rsidRDefault="0033391E"/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DC774F0" w14:textId="77777777" w:rsidR="0033391E" w:rsidRDefault="00000000">
                        <w:pPr>
                          <w:spacing w:line="220" w:lineRule="exact"/>
                          <w:ind w:left="30"/>
                        </w:pPr>
                        <w:r>
                          <w:rPr>
                            <w:spacing w:val="1"/>
                          </w:rPr>
                          <w:t>2023</w:t>
                        </w:r>
                        <w:r>
                          <w:t>;</w:t>
                        </w:r>
                        <w:r>
                          <w:rPr>
                            <w:spacing w:val="-1"/>
                          </w:rPr>
                          <w:t>1</w:t>
                        </w:r>
                        <w:r>
                          <w:rPr>
                            <w:spacing w:val="1"/>
                          </w:rPr>
                          <w:t>6(</w:t>
                        </w:r>
                        <w:r>
                          <w:rPr>
                            <w:spacing w:val="-1"/>
                          </w:rPr>
                          <w:t>8</w:t>
                        </w:r>
                        <w:proofErr w:type="gramStart"/>
                        <w:r>
                          <w:rPr>
                            <w:spacing w:val="1"/>
                          </w:rPr>
                          <w:t>)</w:t>
                        </w:r>
                        <w:r>
                          <w:t>:e</w:t>
                        </w:r>
                        <w:proofErr w:type="gramEnd"/>
                        <w:r>
                          <w:rPr>
                            <w:spacing w:val="1"/>
                          </w:rPr>
                          <w:t>25</w:t>
                        </w:r>
                        <w:r>
                          <w:rPr>
                            <w:spacing w:val="-1"/>
                          </w:rPr>
                          <w:t>5</w:t>
                        </w:r>
                        <w:r>
                          <w:rPr>
                            <w:spacing w:val="1"/>
                          </w:rPr>
                          <w:t>11</w:t>
                        </w:r>
                        <w:r>
                          <w:rPr>
                            <w:spacing w:val="-1"/>
                          </w:rPr>
                          <w:t>2</w:t>
                        </w:r>
                        <w:r>
                          <w:t>.</w:t>
                        </w:r>
                      </w:p>
                    </w:tc>
                  </w:tr>
                  <w:tr w:rsidR="0033391E" w14:paraId="4E46509C" w14:textId="77777777">
                    <w:trPr>
                      <w:trHeight w:hRule="exact" w:val="229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758467F3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394CECF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164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ECECD04" w14:textId="77777777" w:rsidR="0033391E" w:rsidRDefault="00000000">
                        <w:pPr>
                          <w:spacing w:line="200" w:lineRule="exact"/>
                          <w:ind w:left="360"/>
                        </w:pPr>
                        <w:r>
                          <w:rPr>
                            <w:spacing w:val="1"/>
                          </w:rPr>
                          <w:t>11.</w:t>
                        </w:r>
                      </w:p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E9BE8FF" w14:textId="77777777" w:rsidR="0033391E" w:rsidRDefault="00000000">
                        <w:pPr>
                          <w:spacing w:line="200" w:lineRule="exact"/>
                          <w:ind w:left="30"/>
                        </w:pP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rPr>
                            <w:spacing w:val="-1"/>
                          </w:rPr>
                          <w:t>y</w:t>
                        </w:r>
                        <w:r>
                          <w:t>al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E,</w:t>
                        </w:r>
                        <w:r>
                          <w:rPr>
                            <w:spacing w:val="-1"/>
                          </w:rPr>
                          <w:t xml:space="preserve"> R</w:t>
                        </w:r>
                        <w:r>
                          <w:t>a</w:t>
                        </w:r>
                        <w:r>
                          <w:rPr>
                            <w:spacing w:val="2"/>
                          </w:rPr>
                          <w:t>j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i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M</w:t>
                        </w:r>
                        <w:r>
                          <w:t>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atta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ai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S.</w:t>
                        </w:r>
                        <w:r>
                          <w:rPr>
                            <w:spacing w:val="-2"/>
                          </w:rPr>
                          <w:t xml:space="preserve"> L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opr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zo</w:t>
                        </w:r>
                        <w:r>
                          <w:t>l</w:t>
                        </w:r>
                        <w:r>
                          <w:rPr>
                            <w:spacing w:val="5"/>
                          </w:rPr>
                          <w:t>e</w:t>
                        </w:r>
                        <w:r>
                          <w:rPr>
                            <w:spacing w:val="-2"/>
                          </w:rPr>
                          <w:t>-</w:t>
                        </w:r>
                        <w: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3"/>
                          </w:rPr>
                          <w:t>d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e</w:t>
                        </w:r>
                        <w:r>
                          <w:t>d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lack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ai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t>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1"/>
                          </w:rPr>
                          <w:t>on</w:t>
                        </w:r>
                        <w:r>
                          <w:rPr>
                            <w:spacing w:val="-1"/>
                          </w:rPr>
                          <w:t>gu</w:t>
                        </w:r>
                        <w:r>
                          <w:t>e: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 c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e</w:t>
                        </w:r>
                      </w:p>
                    </w:tc>
                  </w:tr>
                  <w:tr w:rsidR="0033391E" w14:paraId="687004C6" w14:textId="77777777">
                    <w:trPr>
                      <w:trHeight w:hRule="exact" w:val="230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7A8F3F91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486A824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165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CED60B2" w14:textId="77777777" w:rsidR="0033391E" w:rsidRDefault="0033391E"/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9A34A8E" w14:textId="77777777" w:rsidR="0033391E" w:rsidRDefault="00000000">
                        <w:pPr>
                          <w:spacing w:line="220" w:lineRule="exact"/>
                          <w:ind w:left="30"/>
                        </w:pP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por</w:t>
                        </w:r>
                        <w:r>
                          <w:t>t.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Ne</w:t>
                        </w:r>
                        <w:r>
                          <w:rPr>
                            <w:spacing w:val="-1"/>
                          </w:rPr>
                          <w:t>p</w:t>
                        </w:r>
                        <w:r>
                          <w:t>al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J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t>at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t>Ve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l</w:t>
                        </w:r>
                        <w:proofErr w:type="spellEnd"/>
                        <w:r>
                          <w:rPr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</w:rPr>
                          <w:t>L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pro</w:t>
                        </w:r>
                        <w:r>
                          <w:t>l</w:t>
                        </w:r>
                        <w:proofErr w:type="spellEnd"/>
                        <w:r>
                          <w:t>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>0</w:t>
                        </w:r>
                        <w:r>
                          <w:rPr>
                            <w:spacing w:val="1"/>
                          </w:rPr>
                          <w:t>17</w:t>
                        </w:r>
                        <w:r>
                          <w:t>;</w:t>
                        </w:r>
                        <w:r>
                          <w:rPr>
                            <w:spacing w:val="-1"/>
                          </w:rPr>
                          <w:t>1</w:t>
                        </w:r>
                        <w:r>
                          <w:rPr>
                            <w:spacing w:val="1"/>
                          </w:rPr>
                          <w:t>5(1)</w:t>
                        </w:r>
                        <w:r>
                          <w:rPr>
                            <w:spacing w:val="-3"/>
                          </w:rPr>
                          <w:t>:</w:t>
                        </w:r>
                        <w:r>
                          <w:rPr>
                            <w:spacing w:val="1"/>
                          </w:rPr>
                          <w:t>5</w:t>
                        </w:r>
                        <w:r>
                          <w:rPr>
                            <w:spacing w:val="7"/>
                          </w:rPr>
                          <w:t>4</w:t>
                        </w:r>
                        <w:r>
                          <w:rPr>
                            <w:spacing w:val="-2"/>
                          </w:rPr>
                          <w:t>-</w:t>
                        </w:r>
                        <w:r>
                          <w:rPr>
                            <w:spacing w:val="1"/>
                          </w:rPr>
                          <w:t>7.</w:t>
                        </w:r>
                      </w:p>
                    </w:tc>
                  </w:tr>
                  <w:tr w:rsidR="0033391E" w14:paraId="67DFA0F8" w14:textId="77777777">
                    <w:trPr>
                      <w:trHeight w:hRule="exact" w:val="230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2C73FBF1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895287C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166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D3F1862" w14:textId="77777777" w:rsidR="0033391E" w:rsidRDefault="00000000">
                        <w:pPr>
                          <w:spacing w:line="220" w:lineRule="exact"/>
                          <w:ind w:left="360"/>
                        </w:pPr>
                        <w:r>
                          <w:rPr>
                            <w:spacing w:val="1"/>
                          </w:rPr>
                          <w:t>12.</w:t>
                        </w:r>
                      </w:p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8971A7A" w14:textId="77777777" w:rsidR="0033391E" w:rsidRDefault="00000000">
                        <w:pPr>
                          <w:spacing w:line="220" w:lineRule="exact"/>
                          <w:ind w:left="80"/>
                        </w:pPr>
                        <w:r>
                          <w:rPr>
                            <w:spacing w:val="2"/>
                          </w:rPr>
                          <w:t>S</w:t>
                        </w:r>
                        <w:r>
                          <w:rPr>
                            <w:spacing w:val="-2"/>
                          </w:rPr>
                          <w:t>w</w:t>
                        </w:r>
                        <w: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3"/>
                          </w:rPr>
                          <w:t>b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G.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lack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ai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t>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1"/>
                          </w:rPr>
                          <w:t>on</w:t>
                        </w:r>
                        <w:r>
                          <w:rPr>
                            <w:spacing w:val="-1"/>
                          </w:rPr>
                          <w:t>gu</w:t>
                        </w:r>
                        <w:r>
                          <w:t>e.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J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L</w:t>
                        </w:r>
                        <w:r>
                          <w:t>a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rPr>
                            <w:spacing w:val="-1"/>
                          </w:rPr>
                          <w:t>y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rPr>
                            <w:spacing w:val="-1"/>
                          </w:rPr>
                          <w:t>g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Ot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l.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1939</w:t>
                        </w:r>
                        <w:r>
                          <w:t>;</w:t>
                        </w:r>
                        <w:r>
                          <w:rPr>
                            <w:spacing w:val="1"/>
                          </w:rPr>
                          <w:t>5</w:t>
                        </w:r>
                        <w:r>
                          <w:rPr>
                            <w:spacing w:val="-1"/>
                          </w:rPr>
                          <w:t>4</w:t>
                        </w:r>
                        <w:r>
                          <w:rPr>
                            <w:spacing w:val="1"/>
                          </w:rPr>
                          <w:t>(7)</w:t>
                        </w:r>
                        <w:r>
                          <w:t>:</w:t>
                        </w:r>
                        <w:r>
                          <w:rPr>
                            <w:spacing w:val="1"/>
                          </w:rPr>
                          <w:t>3</w:t>
                        </w:r>
                        <w:r>
                          <w:rPr>
                            <w:spacing w:val="-1"/>
                          </w:rPr>
                          <w:t>8</w:t>
                        </w:r>
                        <w:r>
                          <w:rPr>
                            <w:spacing w:val="9"/>
                          </w:rPr>
                          <w:t>6</w:t>
                        </w:r>
                        <w:r>
                          <w:rPr>
                            <w:spacing w:val="-2"/>
                          </w:rPr>
                          <w:t>-</w:t>
                        </w:r>
                        <w:r>
                          <w:rPr>
                            <w:spacing w:val="1"/>
                          </w:rPr>
                          <w:t>99.</w:t>
                        </w:r>
                      </w:p>
                    </w:tc>
                  </w:tr>
                  <w:tr w:rsidR="0033391E" w14:paraId="3155CBD6" w14:textId="77777777">
                    <w:trPr>
                      <w:trHeight w:hRule="exact" w:val="230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092F4475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561E15E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167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0FBB13" w14:textId="77777777" w:rsidR="0033391E" w:rsidRDefault="00000000">
                        <w:pPr>
                          <w:spacing w:line="220" w:lineRule="exact"/>
                          <w:ind w:left="360"/>
                        </w:pPr>
                        <w:r>
                          <w:rPr>
                            <w:spacing w:val="1"/>
                          </w:rPr>
                          <w:t>13.</w:t>
                        </w:r>
                      </w:p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1889F58" w14:textId="77777777" w:rsidR="0033391E" w:rsidRDefault="00000000">
                        <w:pPr>
                          <w:spacing w:line="220" w:lineRule="exact"/>
                          <w:ind w:left="80"/>
                        </w:pPr>
                        <w:r>
                          <w:rPr>
                            <w:spacing w:val="-1"/>
                          </w:rPr>
                          <w:t>R</w:t>
                        </w:r>
                        <w:r>
                          <w:t>en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J</w:t>
                        </w:r>
                        <w:r>
                          <w:t>, Z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t>g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H,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W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t>g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S,</w:t>
                        </w:r>
                        <w:r>
                          <w:rPr>
                            <w:spacing w:val="-2"/>
                          </w:rPr>
                          <w:t xml:space="preserve"> L</w:t>
                        </w:r>
                        <w:r>
                          <w:rPr>
                            <w:spacing w:val="2"/>
                          </w:rPr>
                          <w:t>i</w:t>
                        </w:r>
                        <w:r>
                          <w:t>u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L</w:t>
                        </w:r>
                        <w:r>
                          <w:t>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D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t>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W</w:t>
                        </w:r>
                        <w:r>
                          <w:t>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2"/>
                          </w:rPr>
                          <w:t>ti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i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ti</w:t>
                        </w:r>
                        <w:r>
                          <w:rPr>
                            <w:spacing w:val="5"/>
                          </w:rPr>
                          <w:t>c</w:t>
                        </w:r>
                        <w:r>
                          <w:rPr>
                            <w:spacing w:val="-2"/>
                          </w:rPr>
                          <w:t>-</w:t>
                        </w:r>
                        <w: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3"/>
                          </w:rPr>
                          <w:t>d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e</w:t>
                        </w:r>
                        <w:r>
                          <w:t>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lack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ai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t>y</w:t>
                        </w:r>
                      </w:p>
                    </w:tc>
                  </w:tr>
                  <w:tr w:rsidR="0033391E" w14:paraId="22B32EDC" w14:textId="77777777">
                    <w:trPr>
                      <w:trHeight w:hRule="exact" w:val="230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4379948D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A44CDD3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168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C98E102" w14:textId="77777777" w:rsidR="0033391E" w:rsidRDefault="0033391E"/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FCDCE5" w14:textId="77777777" w:rsidR="0033391E" w:rsidRDefault="00000000">
                        <w:pPr>
                          <w:spacing w:line="220" w:lineRule="exact"/>
                          <w:ind w:left="30"/>
                        </w:pPr>
                        <w:r>
                          <w:t>t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g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e: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t</w:t>
                        </w:r>
                        <w:r>
                          <w:rPr>
                            <w:spacing w:val="-2"/>
                          </w:rPr>
                          <w:t>w</w:t>
                        </w:r>
                        <w:r>
                          <w:t>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por</w:t>
                        </w:r>
                        <w:r>
                          <w:t>ts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a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v</w:t>
                        </w:r>
                        <w:r>
                          <w:t>i</w:t>
                        </w:r>
                        <w:r>
                          <w:rPr>
                            <w:spacing w:val="2"/>
                          </w:rPr>
                          <w:t>e</w:t>
                        </w:r>
                        <w:r>
                          <w:t>w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l</w:t>
                        </w:r>
                        <w:r>
                          <w:t>ite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at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e.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J</w:t>
                        </w:r>
                        <w:r>
                          <w:rPr>
                            <w:spacing w:val="1"/>
                          </w:rPr>
                          <w:t xml:space="preserve"> 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M</w:t>
                        </w:r>
                        <w:r>
                          <w:t>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R</w:t>
                        </w:r>
                        <w:r>
                          <w:t>es.</w:t>
                        </w:r>
                      </w:p>
                    </w:tc>
                  </w:tr>
                  <w:tr w:rsidR="0033391E" w14:paraId="272A1B08" w14:textId="77777777">
                    <w:trPr>
                      <w:trHeight w:hRule="exact" w:val="229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4F197687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EE4F342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169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054F920" w14:textId="77777777" w:rsidR="0033391E" w:rsidRDefault="0033391E"/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6E62BC5" w14:textId="77777777" w:rsidR="0033391E" w:rsidRDefault="00000000">
                        <w:pPr>
                          <w:spacing w:line="220" w:lineRule="exact"/>
                          <w:ind w:left="30"/>
                        </w:pPr>
                        <w:r>
                          <w:rPr>
                            <w:spacing w:val="1"/>
                          </w:rPr>
                          <w:t>2020</w:t>
                        </w:r>
                        <w:r>
                          <w:t>;</w:t>
                        </w:r>
                        <w:r>
                          <w:rPr>
                            <w:spacing w:val="-1"/>
                          </w:rPr>
                          <w:t>4</w:t>
                        </w:r>
                        <w:r>
                          <w:rPr>
                            <w:spacing w:val="1"/>
                          </w:rPr>
                          <w:t>8(</w:t>
                        </w:r>
                        <w:r>
                          <w:rPr>
                            <w:spacing w:val="-1"/>
                          </w:rPr>
                          <w:t>1</w:t>
                        </w:r>
                        <w:r>
                          <w:rPr>
                            <w:spacing w:val="1"/>
                          </w:rPr>
                          <w:t>0)</w:t>
                        </w:r>
                        <w:r>
                          <w:t>:</w:t>
                        </w:r>
                        <w:r>
                          <w:rPr>
                            <w:spacing w:val="1"/>
                          </w:rPr>
                          <w:t>3</w:t>
                        </w:r>
                        <w:r>
                          <w:rPr>
                            <w:spacing w:val="-1"/>
                          </w:rPr>
                          <w:t>0</w:t>
                        </w:r>
                        <w:r>
                          <w:rPr>
                            <w:spacing w:val="1"/>
                          </w:rPr>
                          <w:t>00</w:t>
                        </w:r>
                        <w:r>
                          <w:rPr>
                            <w:spacing w:val="-1"/>
                          </w:rPr>
                          <w:t>6</w:t>
                        </w:r>
                        <w:r>
                          <w:rPr>
                            <w:spacing w:val="1"/>
                          </w:rPr>
                          <w:t>05</w:t>
                        </w:r>
                        <w:r>
                          <w:rPr>
                            <w:spacing w:val="-1"/>
                          </w:rPr>
                          <w:t>2</w:t>
                        </w:r>
                        <w:r>
                          <w:rPr>
                            <w:spacing w:val="1"/>
                          </w:rPr>
                          <w:t>09</w:t>
                        </w:r>
                        <w:r>
                          <w:rPr>
                            <w:spacing w:val="-1"/>
                          </w:rPr>
                          <w:t>6</w:t>
                        </w:r>
                        <w:r>
                          <w:rPr>
                            <w:spacing w:val="1"/>
                          </w:rPr>
                          <w:t>12</w:t>
                        </w:r>
                        <w:r>
                          <w:rPr>
                            <w:spacing w:val="-1"/>
                          </w:rPr>
                          <w:t>7</w:t>
                        </w:r>
                        <w:r>
                          <w:rPr>
                            <w:spacing w:val="1"/>
                          </w:rPr>
                          <w:t>9</w:t>
                        </w:r>
                        <w:r>
                          <w:t>.</w:t>
                        </w:r>
                      </w:p>
                    </w:tc>
                  </w:tr>
                  <w:tr w:rsidR="0033391E" w14:paraId="515E7149" w14:textId="77777777">
                    <w:trPr>
                      <w:trHeight w:hRule="exact" w:val="229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155BBC0E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B4A16C3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170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4582116" w14:textId="77777777" w:rsidR="0033391E" w:rsidRDefault="00000000">
                        <w:pPr>
                          <w:spacing w:line="200" w:lineRule="exact"/>
                          <w:ind w:left="360"/>
                        </w:pPr>
                        <w:r>
                          <w:rPr>
                            <w:spacing w:val="1"/>
                          </w:rPr>
                          <w:t>14.</w:t>
                        </w:r>
                      </w:p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3FA38B6" w14:textId="77777777" w:rsidR="0033391E" w:rsidRDefault="00000000">
                        <w:pPr>
                          <w:spacing w:line="200" w:lineRule="exact"/>
                          <w:ind w:left="30"/>
                        </w:pPr>
                        <w:proofErr w:type="spellStart"/>
                        <w:r>
                          <w:t>K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as</w:t>
                        </w:r>
                        <w:r>
                          <w:rPr>
                            <w:spacing w:val="2"/>
                          </w:rPr>
                          <w:t>a</w:t>
                        </w:r>
                        <w:r>
                          <w:rPr>
                            <w:spacing w:val="-2"/>
                          </w:rPr>
                          <w:t>w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t>h</w:t>
                        </w:r>
                        <w:proofErr w:type="spellEnd"/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F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t>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</w:t>
                        </w:r>
                        <w:r>
                          <w:rPr>
                            <w:spacing w:val="2"/>
                          </w:rPr>
                          <w:t>o</w:t>
                        </w:r>
                        <w:r>
                          <w:t>ti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DF, </w:t>
                        </w:r>
                        <w:proofErr w:type="spellStart"/>
                        <w:r>
                          <w:rPr>
                            <w:spacing w:val="-2"/>
                          </w:rPr>
                          <w:t>Z</w:t>
                        </w:r>
                        <w:r>
                          <w:rPr>
                            <w:spacing w:val="1"/>
                          </w:rPr>
                          <w:t>or</w:t>
                        </w:r>
                        <w:r>
                          <w:t>ek</w:t>
                        </w:r>
                        <w:proofErr w:type="spellEnd"/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J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t xml:space="preserve">. </w:t>
                        </w:r>
                        <w:r>
                          <w:rPr>
                            <w:spacing w:val="-2"/>
                          </w:rPr>
                          <w:t>L</w:t>
                        </w:r>
                        <w:r>
                          <w:rPr>
                            <w:spacing w:val="2"/>
                          </w:rP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zo</w:t>
                        </w:r>
                        <w:r>
                          <w:t>li</w:t>
                        </w:r>
                        <w:r>
                          <w:rPr>
                            <w:spacing w:val="6"/>
                          </w:rPr>
                          <w:t>d</w:t>
                        </w:r>
                        <w:r>
                          <w:rPr>
                            <w:spacing w:val="-2"/>
                          </w:rPr>
                          <w:t>-</w:t>
                        </w:r>
                        <w:r>
                          <w:rPr>
                            <w:spacing w:val="2"/>
                          </w:rP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e</w:t>
                        </w:r>
                        <w:r>
                          <w:t>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lack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ai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t>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1"/>
                          </w:rPr>
                          <w:t>on</w:t>
                        </w:r>
                        <w:r>
                          <w:rPr>
                            <w:spacing w:val="-1"/>
                          </w:rPr>
                          <w:t>gu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t>: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 c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por</w:t>
                        </w:r>
                        <w:r>
                          <w:t>t.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J</w:t>
                        </w:r>
                      </w:p>
                    </w:tc>
                  </w:tr>
                  <w:tr w:rsidR="0033391E" w14:paraId="4296F7BB" w14:textId="77777777">
                    <w:trPr>
                      <w:trHeight w:hRule="exact" w:val="691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2F2CEF30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9E0CCF7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171</w:t>
                        </w:r>
                      </w:p>
                      <w:p w14:paraId="70241956" w14:textId="77777777" w:rsidR="0033391E" w:rsidRDefault="00000000">
                        <w:pPr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172</w:t>
                        </w:r>
                      </w:p>
                      <w:p w14:paraId="33ECF0E1" w14:textId="77777777" w:rsidR="0033391E" w:rsidRDefault="00000000">
                        <w:pPr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173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3E1AC4D" w14:textId="77777777" w:rsidR="0033391E" w:rsidRDefault="0033391E">
                        <w:pPr>
                          <w:spacing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14:paraId="239BC12B" w14:textId="77777777" w:rsidR="0033391E" w:rsidRDefault="00000000">
                        <w:pPr>
                          <w:ind w:left="360"/>
                        </w:pPr>
                        <w:r>
                          <w:rPr>
                            <w:spacing w:val="1"/>
                          </w:rPr>
                          <w:t>15.</w:t>
                        </w:r>
                      </w:p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4E5521" w14:textId="77777777" w:rsidR="0033391E" w:rsidRDefault="00000000">
                        <w:pPr>
                          <w:spacing w:line="220" w:lineRule="exact"/>
                          <w:ind w:left="30"/>
                        </w:pPr>
                        <w:r>
                          <w:t>M</w:t>
                        </w:r>
                        <w:r>
                          <w:rPr>
                            <w:spacing w:val="1"/>
                          </w:rPr>
                          <w:t>e</w:t>
                        </w:r>
                        <w:r>
                          <w:t>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Case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1"/>
                          </w:rPr>
                          <w:t>2013</w:t>
                        </w:r>
                        <w:r>
                          <w:t>;</w:t>
                        </w:r>
                        <w:r>
                          <w:rPr>
                            <w:spacing w:val="1"/>
                          </w:rPr>
                          <w:t>7</w:t>
                        </w:r>
                        <w:r>
                          <w:t>:</w:t>
                        </w:r>
                        <w:r>
                          <w:rPr>
                            <w:spacing w:val="-1"/>
                          </w:rPr>
                          <w:t>4</w:t>
                        </w:r>
                        <w:r>
                          <w:rPr>
                            <w:spacing w:val="1"/>
                          </w:rPr>
                          <w:t>6</w:t>
                        </w:r>
                        <w:proofErr w:type="gramEnd"/>
                        <w:r>
                          <w:t>.</w:t>
                        </w:r>
                      </w:p>
                      <w:p w14:paraId="3D24A9E8" w14:textId="77777777" w:rsidR="0033391E" w:rsidRDefault="00000000">
                        <w:pPr>
                          <w:ind w:left="30" w:right="6" w:firstLine="101"/>
                        </w:pPr>
                        <w:proofErr w:type="spellStart"/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i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tis</w:t>
                        </w:r>
                        <w:proofErr w:type="spellEnd"/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C</w:t>
                        </w:r>
                        <w:r>
                          <w:t>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2"/>
                          </w:rPr>
                          <w:t>S</w:t>
                        </w:r>
                        <w:r>
                          <w:rPr>
                            <w:spacing w:val="-1"/>
                          </w:rPr>
                          <w:t>ym</w:t>
                        </w:r>
                        <w:r>
                          <w:rPr>
                            <w:spacing w:val="1"/>
                          </w:rPr>
                          <w:t>vo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2"/>
                          </w:rPr>
                          <w:t>l</w:t>
                        </w:r>
                        <w:r>
                          <w:t>i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is</w:t>
                        </w:r>
                        <w:proofErr w:type="spellEnd"/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P</w:t>
                        </w:r>
                        <w:r>
                          <w:t>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t>Ha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al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rPr>
                            <w:spacing w:val="1"/>
                          </w:rPr>
                          <w:t>bo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s</w:t>
                        </w:r>
                        <w:proofErr w:type="spellEnd"/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 xml:space="preserve">MS, </w:t>
                        </w:r>
                        <w:proofErr w:type="spellStart"/>
                        <w:r>
                          <w:rPr>
                            <w:spacing w:val="-2"/>
                          </w:rPr>
                          <w:t>L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rPr>
                            <w:spacing w:val="1"/>
                          </w:rPr>
                          <w:t>br</w:t>
                        </w:r>
                        <w:r>
                          <w:t>i</w:t>
                        </w:r>
                        <w:r>
                          <w:rPr>
                            <w:spacing w:val="2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i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t>s</w:t>
                        </w:r>
                        <w:proofErr w:type="spellEnd"/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S,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Z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v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i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is</w:t>
                        </w:r>
                        <w:proofErr w:type="spellEnd"/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P</w:t>
                        </w:r>
                        <w:r>
                          <w:t>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P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k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tas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P</w:t>
                        </w:r>
                        <w:r>
                          <w:t>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et al.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lack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ai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t>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3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g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s</w:t>
                        </w:r>
                        <w:r>
                          <w:rPr>
                            <w:spacing w:val="-1"/>
                          </w:rPr>
                          <w:t>yn</w:t>
                        </w:r>
                        <w:r>
                          <w:rPr>
                            <w:spacing w:val="1"/>
                          </w:rPr>
                          <w:t>dr</w:t>
                        </w:r>
                        <w:r>
                          <w:rPr>
                            <w:spacing w:val="3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m</w:t>
                        </w:r>
                        <w:r>
                          <w:t>e: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por</w:t>
                        </w:r>
                        <w:r>
                          <w:t>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v</w:t>
                        </w:r>
                        <w:r>
                          <w:t>i</w:t>
                        </w:r>
                        <w:r>
                          <w:rPr>
                            <w:spacing w:val="2"/>
                          </w:rPr>
                          <w:t>e</w:t>
                        </w:r>
                        <w:r>
                          <w:t>w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litera</w:t>
                        </w:r>
                        <w:r>
                          <w:rPr>
                            <w:spacing w:val="2"/>
                          </w:rPr>
                          <w:t>t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e.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i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M</w:t>
                        </w:r>
                        <w:r>
                          <w:rPr>
                            <w:spacing w:val="1"/>
                          </w:rPr>
                          <w:t>ed</w:t>
                        </w:r>
                        <w:r>
                          <w:t>.</w:t>
                        </w:r>
                      </w:p>
                    </w:tc>
                  </w:tr>
                  <w:tr w:rsidR="0033391E" w14:paraId="6ACEE2EC" w14:textId="77777777">
                    <w:trPr>
                      <w:trHeight w:hRule="exact" w:val="230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34AAA198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10603D6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174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ECDE463" w14:textId="77777777" w:rsidR="0033391E" w:rsidRDefault="0033391E"/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BBF73EC" w14:textId="77777777" w:rsidR="0033391E" w:rsidRDefault="00000000">
                        <w:pPr>
                          <w:spacing w:line="220" w:lineRule="exact"/>
                          <w:ind w:left="30"/>
                        </w:pPr>
                        <w:r>
                          <w:rPr>
                            <w:spacing w:val="1"/>
                          </w:rPr>
                          <w:t>2025</w:t>
                        </w:r>
                        <w:r>
                          <w:t>;</w:t>
                        </w:r>
                        <w:r>
                          <w:rPr>
                            <w:spacing w:val="-1"/>
                          </w:rPr>
                          <w:t>5</w:t>
                        </w:r>
                        <w:r>
                          <w:rPr>
                            <w:spacing w:val="1"/>
                          </w:rPr>
                          <w:t>(4)</w:t>
                        </w:r>
                        <w:r>
                          <w:t>:</w:t>
                        </w:r>
                        <w:r>
                          <w:rPr>
                            <w:spacing w:val="-1"/>
                          </w:rPr>
                          <w:t>2</w:t>
                        </w:r>
                        <w:r>
                          <w:rPr>
                            <w:spacing w:val="1"/>
                          </w:rPr>
                          <w:t>2</w:t>
                        </w:r>
                        <w:r>
                          <w:t>.</w:t>
                        </w:r>
                      </w:p>
                    </w:tc>
                  </w:tr>
                  <w:tr w:rsidR="0033391E" w14:paraId="44C176D2" w14:textId="77777777">
                    <w:trPr>
                      <w:trHeight w:hRule="exact" w:val="230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1DE46ECC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F7B53B6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175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9475186" w14:textId="77777777" w:rsidR="0033391E" w:rsidRDefault="00000000">
                        <w:pPr>
                          <w:spacing w:line="220" w:lineRule="exact"/>
                          <w:ind w:left="360"/>
                        </w:pPr>
                        <w:r>
                          <w:rPr>
                            <w:spacing w:val="1"/>
                          </w:rPr>
                          <w:t>16.</w:t>
                        </w:r>
                      </w:p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00F4470" w14:textId="77777777" w:rsidR="0033391E" w:rsidRDefault="00000000">
                        <w:pPr>
                          <w:spacing w:line="220" w:lineRule="exact"/>
                          <w:ind w:left="80"/>
                        </w:pPr>
                        <w:r>
                          <w:t>U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al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rPr>
                            <w:spacing w:val="-1"/>
                          </w:rPr>
                          <w:t>k</w:t>
                        </w:r>
                        <w:r>
                          <w:t>er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t xml:space="preserve">H, </w:t>
                        </w:r>
                        <w:proofErr w:type="spellStart"/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k</w:t>
                        </w:r>
                        <w:r>
                          <w:t>c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t>m</w:t>
                        </w:r>
                        <w:proofErr w:type="spellEnd"/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F</w:t>
                        </w:r>
                        <w:r>
                          <w:rPr>
                            <w:spacing w:val="-2"/>
                          </w:rPr>
                          <w:t>Z</w:t>
                        </w:r>
                        <w:r>
                          <w:t>. 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por</w:t>
                        </w:r>
                        <w:r>
                          <w:t>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lack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ai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t>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g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(</w:t>
                        </w:r>
                        <w:proofErr w:type="spellStart"/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t>el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tric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ia</w:t>
                        </w:r>
                        <w:proofErr w:type="spellEnd"/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l</w:t>
                        </w:r>
                        <w:r>
                          <w:t>i</w:t>
                        </w:r>
                        <w:r>
                          <w:rPr>
                            <w:spacing w:val="1"/>
                          </w:rPr>
                          <w:t>ng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ae</w:t>
                        </w:r>
                      </w:p>
                    </w:tc>
                  </w:tr>
                  <w:tr w:rsidR="0033391E" w14:paraId="7AD0D8CF" w14:textId="77777777">
                    <w:trPr>
                      <w:trHeight w:hRule="exact" w:val="233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4CF832FA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8C86EBE" w14:textId="77777777" w:rsidR="0033391E" w:rsidRDefault="00000000">
                        <w:pPr>
                          <w:spacing w:line="200" w:lineRule="exact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176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C4D6BA0" w14:textId="77777777" w:rsidR="0033391E" w:rsidRDefault="0033391E"/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126DBF2" w14:textId="77777777" w:rsidR="0033391E" w:rsidRDefault="00000000">
                        <w:pPr>
                          <w:spacing w:line="200" w:lineRule="exact"/>
                          <w:ind w:left="30"/>
                        </w:pP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li</w:t>
                        </w:r>
                        <w:r>
                          <w:rPr>
                            <w:spacing w:val="-2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g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il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a</w:t>
                        </w:r>
                        <w:proofErr w:type="spellEnd"/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2"/>
                          </w:rPr>
                          <w:t>i</w:t>
                        </w:r>
                        <w:r>
                          <w:rPr>
                            <w:spacing w:val="-1"/>
                          </w:rPr>
                          <w:t>g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)</w:t>
                        </w:r>
                        <w:r>
                          <w:t>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Cu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2"/>
                          </w:rPr>
                          <w:t>s</w:t>
                        </w:r>
                        <w:r>
                          <w:t>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20</w:t>
                        </w:r>
                        <w:r>
                          <w:rPr>
                            <w:spacing w:val="-1"/>
                          </w:rPr>
                          <w:t>2</w:t>
                        </w:r>
                        <w:r>
                          <w:rPr>
                            <w:spacing w:val="1"/>
                          </w:rPr>
                          <w:t>4</w:t>
                        </w:r>
                        <w:r>
                          <w:t>;</w:t>
                        </w:r>
                        <w:r>
                          <w:rPr>
                            <w:spacing w:val="1"/>
                          </w:rPr>
                          <w:t>16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r>
                          <w:rPr>
                            <w:spacing w:val="1"/>
                          </w:rPr>
                          <w:t>5</w:t>
                        </w:r>
                        <w:proofErr w:type="gramStart"/>
                        <w:r>
                          <w:rPr>
                            <w:spacing w:val="1"/>
                          </w:rPr>
                          <w:t>)</w:t>
                        </w:r>
                        <w:r>
                          <w:t>:e</w:t>
                        </w:r>
                        <w:proofErr w:type="gramEnd"/>
                        <w:r>
                          <w:rPr>
                            <w:spacing w:val="1"/>
                          </w:rPr>
                          <w:t>6</w:t>
                        </w:r>
                        <w:r>
                          <w:rPr>
                            <w:spacing w:val="-1"/>
                          </w:rPr>
                          <w:t>0</w:t>
                        </w:r>
                        <w:r>
                          <w:rPr>
                            <w:spacing w:val="1"/>
                          </w:rPr>
                          <w:t>68</w:t>
                        </w:r>
                        <w:r>
                          <w:rPr>
                            <w:spacing w:val="-1"/>
                          </w:rPr>
                          <w:t>5</w:t>
                        </w:r>
                        <w:r>
                          <w:t>.</w:t>
                        </w:r>
                      </w:p>
                    </w:tc>
                  </w:tr>
                  <w:tr w:rsidR="0033391E" w14:paraId="1066743E" w14:textId="77777777">
                    <w:trPr>
                      <w:trHeight w:hRule="exact" w:val="272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391A6DD1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5F3C511" w14:textId="77777777" w:rsidR="0033391E" w:rsidRDefault="00000000">
                        <w:pPr>
                          <w:spacing w:before="24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177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3DBE45C" w14:textId="77777777" w:rsidR="0033391E" w:rsidRDefault="00000000">
                        <w:pPr>
                          <w:spacing w:line="260" w:lineRule="exact"/>
                          <w:ind w:left="360" w:right="-2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17.</w:t>
                        </w:r>
                      </w:p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5D46654" w14:textId="77777777" w:rsidR="0033391E" w:rsidRDefault="00000000">
                        <w:pPr>
                          <w:spacing w:before="24"/>
                          <w:ind w:left="80"/>
                        </w:pPr>
                        <w:r>
                          <w:t>Ke</w:t>
                        </w:r>
                        <w:r>
                          <w:rPr>
                            <w:spacing w:val="-1"/>
                          </w:rPr>
                          <w:t>nn</w:t>
                        </w:r>
                        <w:r>
                          <w:t>e</w:t>
                        </w:r>
                        <w:r>
                          <w:rPr>
                            <w:spacing w:val="4"/>
                          </w:rPr>
                          <w:t>d</w:t>
                        </w:r>
                        <w:r>
                          <w:t>y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C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H</w:t>
                        </w:r>
                        <w:r>
                          <w:rPr>
                            <w:spacing w:val="4"/>
                          </w:rPr>
                          <w:t>o</w:t>
                        </w:r>
                        <w:r>
                          <w:rPr>
                            <w:spacing w:val="-2"/>
                          </w:rPr>
                          <w:t>w</w:t>
                        </w:r>
                        <w:r>
                          <w:t>les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J</w:t>
                        </w:r>
                        <w:r>
                          <w:t>K.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lack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ai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t>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1"/>
                          </w:rPr>
                          <w:t>on</w:t>
                        </w:r>
                        <w:r>
                          <w:rPr>
                            <w:spacing w:val="-1"/>
                          </w:rPr>
                          <w:t>gu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t>: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a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por</w:t>
                        </w:r>
                        <w:r>
                          <w:t>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es.</w:t>
                        </w:r>
                        <w:r>
                          <w:rPr>
                            <w:spacing w:val="-2"/>
                          </w:rPr>
                          <w:t xml:space="preserve"> A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ch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4"/>
                          </w:rPr>
                          <w:t>r</w:t>
                        </w:r>
                        <w:r>
                          <w:t>m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2"/>
                          </w:rPr>
                          <w:t>S</w:t>
                        </w:r>
                        <w:r>
                          <w:rPr>
                            <w:spacing w:val="-4"/>
                          </w:rPr>
                          <w:t>y</w:t>
                        </w:r>
                        <w:r>
                          <w:rPr>
                            <w:spacing w:val="3"/>
                          </w:rPr>
                          <w:t>p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il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l</w:t>
                        </w:r>
                        <w:proofErr w:type="spellEnd"/>
                        <w:r>
                          <w:t>.</w:t>
                        </w:r>
                      </w:p>
                    </w:tc>
                  </w:tr>
                  <w:tr w:rsidR="0033391E" w14:paraId="1FF67AE2" w14:textId="77777777">
                    <w:trPr>
                      <w:trHeight w:hRule="exact" w:val="420"/>
                    </w:trPr>
                    <w:tc>
                      <w:tcPr>
                        <w:tcW w:w="854" w:type="dxa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45862C30" w14:textId="77777777" w:rsidR="0033391E" w:rsidRDefault="0033391E"/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5A1A15" w14:textId="77777777" w:rsidR="0033391E" w:rsidRDefault="00000000">
                        <w:pPr>
                          <w:spacing w:before="18"/>
                          <w:ind w:left="48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178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6A78001" w14:textId="77777777" w:rsidR="0033391E" w:rsidRDefault="0033391E"/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2E6812D" w14:textId="77777777" w:rsidR="0033391E" w:rsidRDefault="00000000">
                        <w:pPr>
                          <w:spacing w:line="240" w:lineRule="exact"/>
                          <w:ind w:left="3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1"/>
                          </w:rPr>
                          <w:t>1940</w:t>
                        </w:r>
                        <w:r>
                          <w:t>;</w:t>
                        </w:r>
                        <w:r>
                          <w:rPr>
                            <w:spacing w:val="-1"/>
                          </w:rPr>
                          <w:t>4</w:t>
                        </w:r>
                        <w:r>
                          <w:rPr>
                            <w:spacing w:val="1"/>
                          </w:rPr>
                          <w:t>2(</w:t>
                        </w:r>
                        <w:r>
                          <w:rPr>
                            <w:spacing w:val="-1"/>
                          </w:rPr>
                          <w:t>4</w:t>
                        </w:r>
                        <w:r>
                          <w:rPr>
                            <w:spacing w:val="1"/>
                          </w:rPr>
                          <w:t>)</w:t>
                        </w:r>
                        <w:r>
                          <w:t>:</w:t>
                        </w:r>
                        <w:r>
                          <w:rPr>
                            <w:spacing w:val="1"/>
                          </w:rPr>
                          <w:t>56</w:t>
                        </w:r>
                        <w:r>
                          <w:rPr>
                            <w:spacing w:val="4"/>
                          </w:rPr>
                          <w:t>6</w:t>
                        </w:r>
                        <w:r>
                          <w:rPr>
                            <w:spacing w:val="-2"/>
                          </w:rPr>
                          <w:t>-</w:t>
                        </w:r>
                        <w:r>
                          <w:rPr>
                            <w:spacing w:val="1"/>
                          </w:rPr>
                          <w:t>9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33391E" w14:paraId="363485AC" w14:textId="77777777">
                    <w:trPr>
                      <w:trHeight w:hRule="exact" w:val="466"/>
                    </w:trPr>
                    <w:tc>
                      <w:tcPr>
                        <w:tcW w:w="8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DD4FA48" w14:textId="77777777" w:rsidR="0033391E" w:rsidRDefault="0033391E">
                        <w:pPr>
                          <w:spacing w:before="1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14:paraId="7E926F40" w14:textId="77777777" w:rsidR="0033391E" w:rsidRDefault="00000000">
                        <w:pPr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179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2C2D4F2" w14:textId="77777777" w:rsidR="0033391E" w:rsidRDefault="0033391E"/>
                    </w:tc>
                    <w:tc>
                      <w:tcPr>
                        <w:tcW w:w="6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7703AEF" w14:textId="77777777" w:rsidR="0033391E" w:rsidRDefault="0033391E"/>
                    </w:tc>
                    <w:tc>
                      <w:tcPr>
                        <w:tcW w:w="7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918F55" w14:textId="77777777" w:rsidR="0033391E" w:rsidRDefault="0033391E"/>
                    </w:tc>
                  </w:tr>
                </w:tbl>
                <w:p w14:paraId="17F8F081" w14:textId="77777777" w:rsidR="0033391E" w:rsidRDefault="0033391E"/>
              </w:txbxContent>
            </v:textbox>
            <w10:wrap anchorx="page" anchory="page"/>
          </v:shape>
        </w:pict>
      </w:r>
    </w:p>
    <w:sectPr w:rsidR="0033391E" w:rsidSect="003E3E18">
      <w:pgSz w:w="12240" w:h="15840"/>
      <w:pgMar w:top="1260" w:right="1720" w:bottom="280" w:left="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AB934" w14:textId="77777777" w:rsidR="00635B5D" w:rsidRDefault="00635B5D" w:rsidP="002B3630">
      <w:r>
        <w:separator/>
      </w:r>
    </w:p>
  </w:endnote>
  <w:endnote w:type="continuationSeparator" w:id="0">
    <w:p w14:paraId="13B522B9" w14:textId="77777777" w:rsidR="00635B5D" w:rsidRDefault="00635B5D" w:rsidP="002B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DBE7" w14:textId="77777777" w:rsidR="002B3630" w:rsidRDefault="002B36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02B3" w14:textId="77777777" w:rsidR="002B3630" w:rsidRDefault="002B36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118F" w14:textId="77777777" w:rsidR="002B3630" w:rsidRDefault="002B3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74AE9" w14:textId="77777777" w:rsidR="00635B5D" w:rsidRDefault="00635B5D" w:rsidP="002B3630">
      <w:r>
        <w:separator/>
      </w:r>
    </w:p>
  </w:footnote>
  <w:footnote w:type="continuationSeparator" w:id="0">
    <w:p w14:paraId="32678C50" w14:textId="77777777" w:rsidR="00635B5D" w:rsidRDefault="00635B5D" w:rsidP="002B3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EDAC9" w14:textId="77E3AAFE" w:rsidR="002B3630" w:rsidRDefault="002B3630">
    <w:pPr>
      <w:pStyle w:val="Header"/>
    </w:pPr>
    <w:r>
      <w:rPr>
        <w:noProof/>
      </w:rPr>
      <w:pict w14:anchorId="70B557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8663235" o:spid="_x0000_s1026" type="#_x0000_t136" style="position:absolute;margin-left:0;margin-top:0;width:592.5pt;height:65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8E5F" w14:textId="5C3B61EF" w:rsidR="002B3630" w:rsidRDefault="002B3630">
    <w:pPr>
      <w:pStyle w:val="Header"/>
    </w:pPr>
    <w:r>
      <w:rPr>
        <w:noProof/>
      </w:rPr>
      <w:pict w14:anchorId="67CDC6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8663236" o:spid="_x0000_s1027" type="#_x0000_t136" style="position:absolute;margin-left:0;margin-top:0;width:592.5pt;height:65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57FAA" w14:textId="3445AFA6" w:rsidR="002B3630" w:rsidRDefault="002B3630">
    <w:pPr>
      <w:pStyle w:val="Header"/>
    </w:pPr>
    <w:r>
      <w:rPr>
        <w:noProof/>
      </w:rPr>
      <w:pict w14:anchorId="7F3F23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8663234" o:spid="_x0000_s1025" type="#_x0000_t136" style="position:absolute;margin-left:0;margin-top:0;width:592.5pt;height:65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03A6D"/>
    <w:multiLevelType w:val="multilevel"/>
    <w:tmpl w:val="41F6CE3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2292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91E"/>
    <w:rsid w:val="00073C51"/>
    <w:rsid w:val="002B3630"/>
    <w:rsid w:val="0033391E"/>
    <w:rsid w:val="003E3E18"/>
    <w:rsid w:val="004A2C29"/>
    <w:rsid w:val="005037AC"/>
    <w:rsid w:val="00635B5D"/>
    <w:rsid w:val="00A30E5E"/>
    <w:rsid w:val="00B51C44"/>
    <w:rsid w:val="00E9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2"/>
    </o:shapelayout>
  </w:shapeDefaults>
  <w:decimalSymbol w:val="."/>
  <w:listSeparator w:val=","/>
  <w14:docId w14:val="2EA07767"/>
  <w15:docId w15:val="{2A24B139-7806-4AD3-B8A9-28AEF533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2B3630"/>
  </w:style>
  <w:style w:type="paragraph" w:styleId="Header">
    <w:name w:val="header"/>
    <w:basedOn w:val="Normal"/>
    <w:link w:val="HeaderChar"/>
    <w:uiPriority w:val="99"/>
    <w:unhideWhenUsed/>
    <w:rsid w:val="002B36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630"/>
  </w:style>
  <w:style w:type="paragraph" w:styleId="Footer">
    <w:name w:val="footer"/>
    <w:basedOn w:val="Normal"/>
    <w:link w:val="FooterChar"/>
    <w:uiPriority w:val="99"/>
    <w:unhideWhenUsed/>
    <w:rsid w:val="002B36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1735</Words>
  <Characters>9894</Characters>
  <Application>Microsoft Office Word</Application>
  <DocSecurity>0</DocSecurity>
  <Lines>82</Lines>
  <Paragraphs>23</Paragraphs>
  <ScaleCrop>false</ScaleCrop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1166</cp:lastModifiedBy>
  <cp:revision>7</cp:revision>
  <dcterms:created xsi:type="dcterms:W3CDTF">2026-06-06T11:36:00Z</dcterms:created>
  <dcterms:modified xsi:type="dcterms:W3CDTF">2026-06-06T13:26:00Z</dcterms:modified>
</cp:coreProperties>
</file>